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36" w:rsidRPr="00514735" w:rsidRDefault="00831936" w:rsidP="004952A2">
      <w:pPr>
        <w:pStyle w:val="7"/>
        <w:keepNext w:val="0"/>
        <w:keepLines/>
        <w:ind w:left="0" w:firstLine="0"/>
        <w:jc w:val="right"/>
        <w:rPr>
          <w:b/>
          <w:color w:val="000000" w:themeColor="text1"/>
          <w:sz w:val="18"/>
          <w:szCs w:val="18"/>
        </w:rPr>
      </w:pPr>
    </w:p>
    <w:p w:rsidR="00831936" w:rsidRPr="00514735" w:rsidRDefault="00831936" w:rsidP="004952A2">
      <w:pPr>
        <w:pStyle w:val="7"/>
        <w:keepNext w:val="0"/>
        <w:keepLines/>
        <w:ind w:left="0" w:firstLine="0"/>
        <w:rPr>
          <w:b/>
          <w:color w:val="000000" w:themeColor="text1"/>
          <w:sz w:val="18"/>
          <w:szCs w:val="18"/>
        </w:rPr>
      </w:pPr>
      <w:r w:rsidRPr="00514735">
        <w:rPr>
          <w:b/>
          <w:color w:val="000000" w:themeColor="text1"/>
          <w:sz w:val="18"/>
          <w:szCs w:val="18"/>
        </w:rPr>
        <w:t>Информационный бюллетень</w:t>
      </w:r>
    </w:p>
    <w:p w:rsidR="00503DEC" w:rsidRPr="00514735" w:rsidRDefault="005E465A" w:rsidP="004952A2">
      <w:pPr>
        <w:pStyle w:val="7"/>
        <w:suppressAutoHyphens/>
        <w:ind w:left="0" w:firstLine="0"/>
        <w:rPr>
          <w:b/>
          <w:color w:val="000000" w:themeColor="text1"/>
          <w:sz w:val="18"/>
          <w:szCs w:val="18"/>
        </w:rPr>
      </w:pPr>
      <w:r w:rsidRPr="00514735">
        <w:rPr>
          <w:b/>
          <w:color w:val="000000" w:themeColor="text1"/>
          <w:sz w:val="18"/>
          <w:szCs w:val="18"/>
        </w:rPr>
        <w:t>Дубенского муниципального района</w:t>
      </w:r>
      <w:r w:rsidR="00503DEC" w:rsidRPr="00514735">
        <w:rPr>
          <w:b/>
          <w:color w:val="000000" w:themeColor="text1"/>
          <w:sz w:val="18"/>
          <w:szCs w:val="18"/>
        </w:rPr>
        <w:t xml:space="preserve"> </w:t>
      </w:r>
    </w:p>
    <w:p w:rsidR="00503DEC" w:rsidRPr="00514735" w:rsidRDefault="005E465A" w:rsidP="004952A2">
      <w:pPr>
        <w:pStyle w:val="7"/>
        <w:suppressAutoHyphens/>
        <w:ind w:left="0" w:firstLine="0"/>
        <w:rPr>
          <w:b/>
          <w:color w:val="000000" w:themeColor="text1"/>
          <w:sz w:val="18"/>
          <w:szCs w:val="18"/>
        </w:rPr>
      </w:pPr>
      <w:r w:rsidRPr="00514735">
        <w:rPr>
          <w:b/>
          <w:color w:val="000000" w:themeColor="text1"/>
          <w:sz w:val="18"/>
          <w:szCs w:val="18"/>
        </w:rPr>
        <w:t>Республики Мордовия</w:t>
      </w:r>
    </w:p>
    <w:p w:rsidR="006D362A" w:rsidRPr="00514735" w:rsidRDefault="006D362A" w:rsidP="004952A2">
      <w:pPr>
        <w:pStyle w:val="7"/>
        <w:ind w:left="0" w:firstLine="0"/>
        <w:jc w:val="left"/>
        <w:rPr>
          <w:b/>
          <w:color w:val="000000" w:themeColor="text1"/>
          <w:sz w:val="18"/>
          <w:szCs w:val="18"/>
        </w:rPr>
      </w:pPr>
      <w:r w:rsidRPr="00514735">
        <w:rPr>
          <w:b/>
          <w:color w:val="000000" w:themeColor="text1"/>
          <w:sz w:val="18"/>
          <w:szCs w:val="18"/>
        </w:rPr>
        <w:t>Является официальным печатным изданием</w:t>
      </w:r>
    </w:p>
    <w:p w:rsidR="006D362A" w:rsidRPr="00514735" w:rsidRDefault="006D362A" w:rsidP="004952A2">
      <w:pPr>
        <w:pStyle w:val="7"/>
        <w:ind w:left="0" w:firstLine="0"/>
        <w:jc w:val="left"/>
        <w:rPr>
          <w:b/>
          <w:color w:val="000000" w:themeColor="text1"/>
          <w:sz w:val="18"/>
          <w:szCs w:val="18"/>
        </w:rPr>
      </w:pPr>
      <w:r w:rsidRPr="00514735">
        <w:rPr>
          <w:b/>
          <w:color w:val="000000" w:themeColor="text1"/>
          <w:sz w:val="18"/>
          <w:szCs w:val="18"/>
        </w:rPr>
        <w:t>Дубенского муниципального района</w:t>
      </w:r>
    </w:p>
    <w:p w:rsidR="006D362A" w:rsidRPr="00514735" w:rsidRDefault="006D362A" w:rsidP="004952A2">
      <w:pPr>
        <w:pStyle w:val="7"/>
        <w:ind w:left="0" w:firstLine="0"/>
        <w:jc w:val="left"/>
        <w:rPr>
          <w:b/>
          <w:color w:val="000000" w:themeColor="text1"/>
          <w:sz w:val="18"/>
          <w:szCs w:val="18"/>
        </w:rPr>
      </w:pPr>
      <w:r w:rsidRPr="00514735">
        <w:rPr>
          <w:b/>
          <w:color w:val="000000" w:themeColor="text1"/>
          <w:sz w:val="18"/>
          <w:szCs w:val="18"/>
        </w:rPr>
        <w:t>Республики Мордовия</w:t>
      </w:r>
    </w:p>
    <w:p w:rsidR="00DC5839" w:rsidRDefault="00DC5839" w:rsidP="004952A2">
      <w:pPr>
        <w:pStyle w:val="7"/>
        <w:ind w:left="0" w:firstLine="0"/>
        <w:jc w:val="left"/>
        <w:rPr>
          <w:color w:val="000000" w:themeColor="text1"/>
          <w:sz w:val="18"/>
          <w:szCs w:val="18"/>
        </w:rPr>
      </w:pPr>
    </w:p>
    <w:p w:rsidR="006A26B0" w:rsidRPr="00514735" w:rsidRDefault="008D6423" w:rsidP="004952A2">
      <w:pPr>
        <w:pStyle w:val="7"/>
        <w:ind w:left="0" w:firstLine="0"/>
        <w:jc w:val="left"/>
        <w:rPr>
          <w:b/>
          <w:color w:val="000000" w:themeColor="text1"/>
          <w:sz w:val="18"/>
          <w:szCs w:val="18"/>
        </w:rPr>
      </w:pPr>
      <w:r>
        <w:rPr>
          <w:b/>
          <w:color w:val="000000" w:themeColor="text1"/>
          <w:sz w:val="18"/>
          <w:szCs w:val="18"/>
        </w:rPr>
        <w:t>21</w:t>
      </w:r>
      <w:bookmarkStart w:id="0" w:name="_GoBack"/>
      <w:bookmarkEnd w:id="0"/>
      <w:r w:rsidR="00AE3920">
        <w:rPr>
          <w:b/>
          <w:color w:val="000000" w:themeColor="text1"/>
          <w:sz w:val="18"/>
          <w:szCs w:val="18"/>
        </w:rPr>
        <w:t>.01.</w:t>
      </w:r>
      <w:r w:rsidR="00DC5839">
        <w:rPr>
          <w:b/>
          <w:color w:val="000000" w:themeColor="text1"/>
          <w:sz w:val="18"/>
          <w:szCs w:val="18"/>
        </w:rPr>
        <w:t>2025</w:t>
      </w:r>
      <w:r w:rsidR="006D362A" w:rsidRPr="00514735">
        <w:rPr>
          <w:b/>
          <w:color w:val="000000" w:themeColor="text1"/>
          <w:sz w:val="18"/>
          <w:szCs w:val="18"/>
        </w:rPr>
        <w:t>г</w:t>
      </w:r>
      <w:r w:rsidR="00BC61D1" w:rsidRPr="00514735">
        <w:rPr>
          <w:b/>
          <w:color w:val="000000" w:themeColor="text1"/>
          <w:sz w:val="18"/>
          <w:szCs w:val="18"/>
        </w:rPr>
        <w:t>.</w:t>
      </w:r>
      <w:r w:rsidR="005E7615" w:rsidRPr="00514735">
        <w:rPr>
          <w:b/>
          <w:color w:val="000000" w:themeColor="text1"/>
          <w:sz w:val="18"/>
          <w:szCs w:val="18"/>
        </w:rPr>
        <w:t xml:space="preserve">                           </w:t>
      </w:r>
      <w:r w:rsidR="00257D9F" w:rsidRPr="00514735">
        <w:rPr>
          <w:b/>
          <w:color w:val="000000" w:themeColor="text1"/>
          <w:sz w:val="18"/>
          <w:szCs w:val="18"/>
        </w:rPr>
        <w:t xml:space="preserve">                             </w:t>
      </w:r>
      <w:r w:rsidR="005E7615" w:rsidRPr="00514735">
        <w:rPr>
          <w:b/>
          <w:color w:val="000000" w:themeColor="text1"/>
          <w:sz w:val="18"/>
          <w:szCs w:val="18"/>
        </w:rPr>
        <w:t xml:space="preserve">      </w:t>
      </w:r>
      <w:r w:rsidR="00D25F7D" w:rsidRPr="00514735">
        <w:rPr>
          <w:b/>
          <w:color w:val="000000" w:themeColor="text1"/>
          <w:sz w:val="18"/>
          <w:szCs w:val="18"/>
        </w:rPr>
        <w:t xml:space="preserve">                    </w:t>
      </w:r>
      <w:r w:rsidR="005E7615" w:rsidRPr="00514735">
        <w:rPr>
          <w:b/>
          <w:color w:val="000000" w:themeColor="text1"/>
          <w:sz w:val="18"/>
          <w:szCs w:val="18"/>
        </w:rPr>
        <w:t xml:space="preserve">               </w:t>
      </w:r>
      <w:r w:rsidR="003918AB">
        <w:rPr>
          <w:b/>
          <w:color w:val="000000" w:themeColor="text1"/>
          <w:sz w:val="18"/>
          <w:szCs w:val="18"/>
        </w:rPr>
        <w:t xml:space="preserve">                      </w:t>
      </w:r>
      <w:r w:rsidR="005E7615" w:rsidRPr="00514735">
        <w:rPr>
          <w:b/>
          <w:color w:val="000000" w:themeColor="text1"/>
          <w:sz w:val="18"/>
          <w:szCs w:val="18"/>
        </w:rPr>
        <w:t xml:space="preserve">                  </w:t>
      </w:r>
      <w:r w:rsidR="00D055E6">
        <w:rPr>
          <w:b/>
          <w:color w:val="000000" w:themeColor="text1"/>
          <w:sz w:val="18"/>
          <w:szCs w:val="18"/>
        </w:rPr>
        <w:t xml:space="preserve">              </w:t>
      </w:r>
      <w:r w:rsidR="005E7615" w:rsidRPr="00514735">
        <w:rPr>
          <w:b/>
          <w:color w:val="000000" w:themeColor="text1"/>
          <w:sz w:val="18"/>
          <w:szCs w:val="18"/>
        </w:rPr>
        <w:t xml:space="preserve">                      </w:t>
      </w:r>
      <w:r w:rsidR="00294AB1" w:rsidRPr="00514735">
        <w:rPr>
          <w:b/>
          <w:color w:val="000000" w:themeColor="text1"/>
          <w:sz w:val="18"/>
          <w:szCs w:val="18"/>
        </w:rPr>
        <w:t>№</w:t>
      </w:r>
      <w:r w:rsidR="00105DDE">
        <w:rPr>
          <w:b/>
          <w:color w:val="000000" w:themeColor="text1"/>
          <w:sz w:val="18"/>
          <w:szCs w:val="18"/>
        </w:rPr>
        <w:t>2</w:t>
      </w:r>
      <w:r w:rsidR="006E6D3B" w:rsidRPr="00514735">
        <w:rPr>
          <w:b/>
          <w:color w:val="000000" w:themeColor="text1"/>
          <w:sz w:val="18"/>
          <w:szCs w:val="18"/>
        </w:rPr>
        <w:t>(</w:t>
      </w:r>
      <w:r w:rsidR="00105DDE">
        <w:rPr>
          <w:b/>
          <w:color w:val="000000" w:themeColor="text1"/>
          <w:sz w:val="18"/>
          <w:szCs w:val="18"/>
        </w:rPr>
        <w:t>511</w:t>
      </w:r>
      <w:r w:rsidR="006D362A" w:rsidRPr="00514735">
        <w:rPr>
          <w:b/>
          <w:color w:val="000000" w:themeColor="text1"/>
          <w:sz w:val="18"/>
          <w:szCs w:val="18"/>
        </w:rPr>
        <w:t>)</w:t>
      </w:r>
    </w:p>
    <w:p w:rsidR="00800A86" w:rsidRPr="00800A86" w:rsidRDefault="00800A86" w:rsidP="004952A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00A86">
        <w:rPr>
          <w:rFonts w:ascii="Times New Roman" w:hAnsi="Times New Roman" w:cs="Times New Roman"/>
          <w:b/>
          <w:sz w:val="18"/>
          <w:szCs w:val="18"/>
        </w:rPr>
        <w:t>АДМИНИСТРАЦИЯ ДУБЕНСКОГО МУНИЦИПАЛЬНОГО РАЙОНА</w:t>
      </w:r>
    </w:p>
    <w:p w:rsidR="00800A86" w:rsidRPr="00800A86" w:rsidRDefault="00800A86" w:rsidP="004952A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00A86">
        <w:rPr>
          <w:rFonts w:ascii="Times New Roman" w:hAnsi="Times New Roman" w:cs="Times New Roman"/>
          <w:b/>
          <w:sz w:val="18"/>
          <w:szCs w:val="18"/>
        </w:rPr>
        <w:t>РЕСПУБЛИКИ МОРДОВИЯ</w:t>
      </w:r>
    </w:p>
    <w:p w:rsidR="00800A86" w:rsidRPr="00800A86" w:rsidRDefault="00800A86" w:rsidP="004952A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00A86" w:rsidRPr="00800A86" w:rsidRDefault="00800A86" w:rsidP="004952A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00A86">
        <w:rPr>
          <w:rFonts w:ascii="Times New Roman" w:hAnsi="Times New Roman" w:cs="Times New Roman"/>
          <w:b/>
          <w:sz w:val="18"/>
          <w:szCs w:val="18"/>
        </w:rPr>
        <w:t>ПОСТАНОВЛЕНИЕ</w:t>
      </w:r>
    </w:p>
    <w:p w:rsidR="00800A86" w:rsidRPr="00800A86" w:rsidRDefault="00800A86" w:rsidP="004952A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00A86">
        <w:rPr>
          <w:rFonts w:ascii="Times New Roman" w:hAnsi="Times New Roman" w:cs="Times New Roman"/>
          <w:sz w:val="18"/>
          <w:szCs w:val="18"/>
        </w:rPr>
        <w:t>16.01.2025                                                                                                      №33</w:t>
      </w:r>
    </w:p>
    <w:p w:rsidR="00800A86" w:rsidRPr="00800A86" w:rsidRDefault="00800A86" w:rsidP="004952A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00A86">
        <w:rPr>
          <w:rFonts w:ascii="Times New Roman" w:hAnsi="Times New Roman" w:cs="Times New Roman"/>
          <w:sz w:val="18"/>
          <w:szCs w:val="18"/>
        </w:rPr>
        <w:t>с. Дубенки</w:t>
      </w:r>
    </w:p>
    <w:p w:rsidR="00800A86" w:rsidRPr="00800A86" w:rsidRDefault="00800A86" w:rsidP="004952A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00A86" w:rsidRDefault="00800A86" w:rsidP="004952A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00A86">
        <w:rPr>
          <w:rFonts w:ascii="Times New Roman" w:hAnsi="Times New Roman" w:cs="Times New Roman"/>
          <w:sz w:val="18"/>
          <w:szCs w:val="18"/>
        </w:rPr>
        <w:t>О внесении изменений в постановление администрации Дубенского муниципального района Республики Морд</w:t>
      </w:r>
      <w:r>
        <w:rPr>
          <w:rFonts w:ascii="Times New Roman" w:hAnsi="Times New Roman" w:cs="Times New Roman"/>
          <w:sz w:val="18"/>
          <w:szCs w:val="18"/>
        </w:rPr>
        <w:t>овия</w:t>
      </w:r>
    </w:p>
    <w:p w:rsidR="00800A86" w:rsidRDefault="00800A86" w:rsidP="004952A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 26 декабря 2022 г. №686</w:t>
      </w:r>
      <w:r w:rsidRPr="00800A86">
        <w:rPr>
          <w:rFonts w:ascii="Times New Roman" w:hAnsi="Times New Roman" w:cs="Times New Roman"/>
          <w:sz w:val="18"/>
          <w:szCs w:val="18"/>
        </w:rPr>
        <w:t>«Об утверждении перечня главных администраторов доходов бюджета Дубенского</w:t>
      </w:r>
    </w:p>
    <w:p w:rsidR="00800A86" w:rsidRPr="00800A86" w:rsidRDefault="00800A86" w:rsidP="004952A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00A86">
        <w:rPr>
          <w:rFonts w:ascii="Times New Roman" w:hAnsi="Times New Roman" w:cs="Times New Roman"/>
          <w:sz w:val="18"/>
          <w:szCs w:val="18"/>
        </w:rPr>
        <w:t xml:space="preserve"> муниципального района Республики Мордовия»</w:t>
      </w:r>
    </w:p>
    <w:p w:rsidR="00800A86" w:rsidRPr="00800A86" w:rsidRDefault="00800A86" w:rsidP="004952A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00A86" w:rsidRPr="00800A86" w:rsidRDefault="00800A86" w:rsidP="004952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800A86">
        <w:rPr>
          <w:rFonts w:ascii="Times New Roman" w:hAnsi="Times New Roman" w:cs="Times New Roman"/>
          <w:sz w:val="18"/>
          <w:szCs w:val="18"/>
        </w:rPr>
        <w:t>В соответствии с пунктом 3.2 статьи 160.1 Бюджетного кодекса Российской Федерации, постановлением Правительства Российской Федерации от 16 сентября 2021 г. №1569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</w:t>
      </w:r>
      <w:proofErr w:type="gramEnd"/>
      <w:r w:rsidRPr="00800A86">
        <w:rPr>
          <w:rFonts w:ascii="Times New Roman" w:hAnsi="Times New Roman" w:cs="Times New Roman"/>
          <w:sz w:val="18"/>
          <w:szCs w:val="18"/>
        </w:rPr>
        <w:t xml:space="preserve"> доходов бюджета субъекта Российской Федерации, бюджета территориальными фондами обязательного медицинского страхования, местного бюджета», администрация Дубенского муниципального района Республики Мордовия постановляет:</w:t>
      </w:r>
    </w:p>
    <w:p w:rsidR="00800A86" w:rsidRPr="00800A86" w:rsidRDefault="00800A86" w:rsidP="004952A2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00A86">
        <w:rPr>
          <w:rFonts w:ascii="Times New Roman" w:hAnsi="Times New Roman" w:cs="Times New Roman"/>
          <w:sz w:val="18"/>
          <w:szCs w:val="18"/>
        </w:rPr>
        <w:t xml:space="preserve">В постановление администрации Дубенского муниципального района Республики Мордовия от 26 декабря 2022 г. №686 «Об утверждении </w:t>
      </w:r>
      <w:proofErr w:type="gramStart"/>
      <w:r w:rsidRPr="00800A86">
        <w:rPr>
          <w:rFonts w:ascii="Times New Roman" w:hAnsi="Times New Roman" w:cs="Times New Roman"/>
          <w:sz w:val="18"/>
          <w:szCs w:val="18"/>
        </w:rPr>
        <w:t>перечня главных администраторов доходов бюджета Дубенского муниципального района Республики</w:t>
      </w:r>
      <w:proofErr w:type="gramEnd"/>
      <w:r w:rsidRPr="00800A86">
        <w:rPr>
          <w:rFonts w:ascii="Times New Roman" w:hAnsi="Times New Roman" w:cs="Times New Roman"/>
          <w:sz w:val="18"/>
          <w:szCs w:val="18"/>
        </w:rPr>
        <w:t xml:space="preserve"> Мордовия» внести следующие изменения:</w:t>
      </w:r>
    </w:p>
    <w:p w:rsidR="00800A86" w:rsidRPr="00800A86" w:rsidRDefault="00800A86" w:rsidP="004952A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00A86">
        <w:rPr>
          <w:rFonts w:ascii="Times New Roman" w:hAnsi="Times New Roman" w:cs="Times New Roman"/>
          <w:sz w:val="18"/>
          <w:szCs w:val="18"/>
        </w:rPr>
        <w:t xml:space="preserve">Перечень главных </w:t>
      </w:r>
      <w:proofErr w:type="gramStart"/>
      <w:r w:rsidRPr="00800A86">
        <w:rPr>
          <w:rFonts w:ascii="Times New Roman" w:hAnsi="Times New Roman" w:cs="Times New Roman"/>
          <w:sz w:val="18"/>
          <w:szCs w:val="18"/>
        </w:rPr>
        <w:t>администраторов доходов бюджета администрации Дубенского муниципального района Республики</w:t>
      </w:r>
      <w:proofErr w:type="gramEnd"/>
      <w:r w:rsidRPr="00800A86">
        <w:rPr>
          <w:rFonts w:ascii="Times New Roman" w:hAnsi="Times New Roman" w:cs="Times New Roman"/>
          <w:sz w:val="18"/>
          <w:szCs w:val="18"/>
        </w:rPr>
        <w:t xml:space="preserve"> Мордовия, дополнить строками следующего содержания: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2"/>
        <w:gridCol w:w="2635"/>
        <w:gridCol w:w="5379"/>
      </w:tblGrid>
      <w:tr w:rsidR="00800A86" w:rsidRPr="00800A86" w:rsidTr="0022436D">
        <w:trPr>
          <w:trHeight w:val="1236"/>
        </w:trPr>
        <w:tc>
          <w:tcPr>
            <w:tcW w:w="1342" w:type="dxa"/>
          </w:tcPr>
          <w:p w:rsidR="00800A86" w:rsidRPr="00800A86" w:rsidRDefault="00800A86" w:rsidP="004952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0A86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2635" w:type="dxa"/>
          </w:tcPr>
          <w:p w:rsidR="00800A86" w:rsidRPr="00800A86" w:rsidRDefault="00800A86" w:rsidP="004952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0A86">
              <w:rPr>
                <w:rFonts w:ascii="Times New Roman" w:hAnsi="Times New Roman" w:cs="Times New Roman"/>
                <w:sz w:val="18"/>
                <w:szCs w:val="18"/>
              </w:rPr>
              <w:t>2 07 05010 05 0000 150</w:t>
            </w:r>
          </w:p>
        </w:tc>
        <w:tc>
          <w:tcPr>
            <w:tcW w:w="5379" w:type="dxa"/>
          </w:tcPr>
          <w:p w:rsidR="00800A86" w:rsidRPr="00800A86" w:rsidRDefault="00800A86" w:rsidP="004952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0A86">
              <w:rPr>
                <w:rFonts w:ascii="Times New Roman" w:hAnsi="Times New Roman" w:cs="Times New Roman"/>
                <w:sz w:val="18"/>
                <w:szCs w:val="18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муниципальных районов</w:t>
            </w:r>
          </w:p>
        </w:tc>
      </w:tr>
    </w:tbl>
    <w:p w:rsidR="00800A86" w:rsidRPr="00800A86" w:rsidRDefault="00800A86" w:rsidP="004952A2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00A86">
        <w:rPr>
          <w:rFonts w:ascii="Times New Roman" w:hAnsi="Times New Roman" w:cs="Times New Roman"/>
          <w:sz w:val="18"/>
          <w:szCs w:val="18"/>
        </w:rPr>
        <w:t xml:space="preserve">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</w:t>
      </w:r>
      <w:hyperlink r:id="rId9" w:history="1">
        <w:r w:rsidRPr="00800A86">
          <w:rPr>
            <w:rStyle w:val="a9"/>
            <w:rFonts w:ascii="Times New Roman" w:hAnsi="Times New Roman" w:cs="Times New Roman"/>
            <w:sz w:val="18"/>
            <w:szCs w:val="18"/>
          </w:rPr>
          <w:t>https://dubenki.gosuslugi.ru</w:t>
        </w:r>
      </w:hyperlink>
      <w:r w:rsidRPr="00800A86">
        <w:rPr>
          <w:rFonts w:ascii="Times New Roman" w:hAnsi="Times New Roman" w:cs="Times New Roman"/>
          <w:sz w:val="18"/>
          <w:szCs w:val="18"/>
        </w:rPr>
        <w:t>.</w:t>
      </w:r>
    </w:p>
    <w:p w:rsidR="00800A86" w:rsidRPr="00800A86" w:rsidRDefault="00800A86" w:rsidP="004952A2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00A86">
        <w:rPr>
          <w:rFonts w:ascii="Times New Roman" w:hAnsi="Times New Roman" w:cs="Times New Roman"/>
          <w:sz w:val="18"/>
          <w:szCs w:val="18"/>
        </w:rPr>
        <w:t>Настоящее постановление вступает в силу после официального опубликования (обнародования).</w:t>
      </w:r>
    </w:p>
    <w:p w:rsidR="00800A86" w:rsidRPr="00800A86" w:rsidRDefault="00800A86" w:rsidP="004952A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00A86" w:rsidRPr="00800A86" w:rsidRDefault="00800A86" w:rsidP="004952A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0A86">
        <w:rPr>
          <w:rFonts w:ascii="Times New Roman" w:hAnsi="Times New Roman" w:cs="Times New Roman"/>
          <w:sz w:val="18"/>
          <w:szCs w:val="18"/>
        </w:rPr>
        <w:t xml:space="preserve">Глава </w:t>
      </w:r>
    </w:p>
    <w:p w:rsidR="00800A86" w:rsidRDefault="00800A86" w:rsidP="004952A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0A86">
        <w:rPr>
          <w:rFonts w:ascii="Times New Roman" w:hAnsi="Times New Roman" w:cs="Times New Roman"/>
          <w:sz w:val="18"/>
          <w:szCs w:val="18"/>
        </w:rPr>
        <w:t>Дубенского муниципального района                                               В.Н. Нефедов</w:t>
      </w:r>
    </w:p>
    <w:p w:rsidR="00DD5247" w:rsidRDefault="00DD5247" w:rsidP="004952A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D5247" w:rsidRDefault="00DD5247" w:rsidP="00DD52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D5247">
        <w:rPr>
          <w:rFonts w:ascii="Times New Roman" w:hAnsi="Times New Roman" w:cs="Times New Roman"/>
          <w:b/>
          <w:sz w:val="18"/>
          <w:szCs w:val="18"/>
        </w:rPr>
        <w:t xml:space="preserve">АДМИНИСТРАЦИЯ ДУБЕНСКОГО МУНИЦИПАЛЬНОГО РАЙОНА </w:t>
      </w:r>
    </w:p>
    <w:p w:rsidR="00DD5247" w:rsidRPr="00DD5247" w:rsidRDefault="00DD5247" w:rsidP="00DD52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D5247">
        <w:rPr>
          <w:rFonts w:ascii="Times New Roman" w:hAnsi="Times New Roman" w:cs="Times New Roman"/>
          <w:b/>
          <w:sz w:val="18"/>
          <w:szCs w:val="18"/>
        </w:rPr>
        <w:t>РЕСПУБЛИКИ МОРДОВИЯ</w:t>
      </w:r>
    </w:p>
    <w:p w:rsidR="00DD5247" w:rsidRPr="00DD5247" w:rsidRDefault="00DD5247" w:rsidP="00DD52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D5247" w:rsidRPr="00DD5247" w:rsidRDefault="00DD5247" w:rsidP="00DD52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D5247">
        <w:rPr>
          <w:rFonts w:ascii="Times New Roman" w:hAnsi="Times New Roman" w:cs="Times New Roman"/>
          <w:b/>
          <w:sz w:val="18"/>
          <w:szCs w:val="18"/>
        </w:rPr>
        <w:t>ПОСТАНОВЛЕНИЕ</w:t>
      </w:r>
    </w:p>
    <w:p w:rsidR="00DD5247" w:rsidRPr="00DD5247" w:rsidRDefault="00DD5247" w:rsidP="00DD52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D5247" w:rsidRPr="00DD5247" w:rsidRDefault="00DD5247" w:rsidP="00DD5247">
      <w:pPr>
        <w:spacing w:after="0" w:line="240" w:lineRule="auto"/>
        <w:ind w:left="180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16.01.2025                                                                                                         №34</w:t>
      </w:r>
    </w:p>
    <w:p w:rsidR="00DD5247" w:rsidRPr="00DD5247" w:rsidRDefault="00DD5247" w:rsidP="00DD524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с. Дубенки</w:t>
      </w:r>
    </w:p>
    <w:p w:rsidR="00DD5247" w:rsidRPr="00DD5247" w:rsidRDefault="00DD5247" w:rsidP="00DD524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 xml:space="preserve">О проведении конкурса среди социально </w:t>
      </w:r>
      <w:proofErr w:type="gramStart"/>
      <w:r w:rsidRPr="00DD5247">
        <w:rPr>
          <w:rFonts w:ascii="Times New Roman" w:hAnsi="Times New Roman" w:cs="Times New Roman"/>
          <w:sz w:val="18"/>
          <w:szCs w:val="18"/>
        </w:rPr>
        <w:t>ориентированных</w:t>
      </w:r>
      <w:proofErr w:type="gramEnd"/>
      <w:r w:rsidRPr="00DD524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D5247" w:rsidRPr="00DD5247" w:rsidRDefault="00DD5247" w:rsidP="00DD524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 xml:space="preserve">некоммерческих организаций, осуществляющих </w:t>
      </w:r>
      <w:proofErr w:type="gramStart"/>
      <w:r w:rsidRPr="00DD5247">
        <w:rPr>
          <w:rFonts w:ascii="Times New Roman" w:hAnsi="Times New Roman" w:cs="Times New Roman"/>
          <w:sz w:val="18"/>
          <w:szCs w:val="18"/>
        </w:rPr>
        <w:t>свою</w:t>
      </w:r>
      <w:proofErr w:type="gramEnd"/>
      <w:r w:rsidRPr="00DD524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D5247" w:rsidRPr="00DD5247" w:rsidRDefault="00DD5247" w:rsidP="00DD524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деятельность на территории Дубенского района для предоставления субсидий за счет средств районного бюджета Дубенского района</w:t>
      </w:r>
    </w:p>
    <w:p w:rsidR="00DD5247" w:rsidRPr="00DD5247" w:rsidRDefault="00DD5247" w:rsidP="00DD524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DD5247">
        <w:rPr>
          <w:rFonts w:ascii="Times New Roman" w:hAnsi="Times New Roman" w:cs="Times New Roman"/>
          <w:sz w:val="18"/>
          <w:szCs w:val="18"/>
        </w:rPr>
        <w:t xml:space="preserve">В соответствии со </w:t>
      </w:r>
      <w:hyperlink r:id="rId10" w:history="1">
        <w:r w:rsidRPr="00DD5247">
          <w:rPr>
            <w:rStyle w:val="a9"/>
            <w:rFonts w:ascii="Times New Roman" w:hAnsi="Times New Roman" w:cs="Times New Roman"/>
            <w:sz w:val="18"/>
            <w:szCs w:val="18"/>
          </w:rPr>
          <w:t>статьей 78.1</w:t>
        </w:r>
      </w:hyperlink>
      <w:r w:rsidRPr="00DD5247">
        <w:rPr>
          <w:rFonts w:ascii="Times New Roman" w:hAnsi="Times New Roman" w:cs="Times New Roman"/>
          <w:sz w:val="18"/>
          <w:szCs w:val="18"/>
        </w:rPr>
        <w:t xml:space="preserve"> Бюджетного кодекса Российской Федерации, Федеральным законом от 12 января 1996 г. №7-ФЗ «О некоммерческих организациях» и в целях реализации постановления администрации Дубенского муниципального района от 15 февраля 2017 г. №110 «</w:t>
      </w:r>
      <w:r w:rsidRPr="00DD5247">
        <w:rPr>
          <w:rStyle w:val="af8"/>
          <w:rFonts w:ascii="Times New Roman" w:hAnsi="Times New Roman"/>
          <w:bCs/>
          <w:color w:val="000000" w:themeColor="text1"/>
          <w:sz w:val="18"/>
          <w:szCs w:val="18"/>
        </w:rPr>
        <w:t>Об утверждении порядка определения объема и предоставления субсидий социально ориентированным некоммерческим организациям, осуществляющим свою деятельность на территории Дубенского муниципального района», администрация Дубенского муниципального района</w:t>
      </w:r>
      <w:r w:rsidRPr="00DD5247">
        <w:rPr>
          <w:rFonts w:ascii="Times New Roman" w:hAnsi="Times New Roman" w:cs="Times New Roman"/>
          <w:sz w:val="18"/>
          <w:szCs w:val="18"/>
        </w:rPr>
        <w:t xml:space="preserve"> Республики</w:t>
      </w:r>
      <w:proofErr w:type="gramEnd"/>
      <w:r w:rsidRPr="00DD5247">
        <w:rPr>
          <w:rFonts w:ascii="Times New Roman" w:hAnsi="Times New Roman" w:cs="Times New Roman"/>
          <w:sz w:val="18"/>
          <w:szCs w:val="18"/>
        </w:rPr>
        <w:t xml:space="preserve"> Мордовия</w:t>
      </w:r>
      <w:r w:rsidRPr="00DD5247">
        <w:rPr>
          <w:rStyle w:val="af8"/>
          <w:rFonts w:ascii="Times New Roman" w:hAnsi="Times New Roman"/>
          <w:bCs/>
          <w:color w:val="000000" w:themeColor="text1"/>
          <w:sz w:val="18"/>
          <w:szCs w:val="18"/>
        </w:rPr>
        <w:t xml:space="preserve"> постановляет:</w:t>
      </w:r>
    </w:p>
    <w:p w:rsidR="00DD5247" w:rsidRPr="00DD5247" w:rsidRDefault="00DD5247" w:rsidP="00056F7C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8"/>
        <w:contextualSpacing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DD5247">
        <w:rPr>
          <w:rFonts w:ascii="Times New Roman" w:hAnsi="Times New Roman" w:cs="Times New Roman"/>
          <w:sz w:val="18"/>
          <w:szCs w:val="18"/>
        </w:rPr>
        <w:t>Организационно-правовому управлению администрации Дубенского муниципального района совместно с финансовым управлением администрации Дубенского муниципального района провести в 2025 году конкурс среди социально ориентированных некоммерческих организаций, в целях финансовой поддержки социально ориентированных некоммерческих организаций (далее – «организации»), осуществляющих на территории Дубенского муниципального района Республики Мордовия деятельность в целях удовлетворения благотворительных, национально - культурных и общественно - полезных целей, направленных на достижение общественных благ, а также</w:t>
      </w:r>
      <w:proofErr w:type="gramEnd"/>
      <w:r w:rsidRPr="00DD5247">
        <w:rPr>
          <w:rFonts w:ascii="Times New Roman" w:hAnsi="Times New Roman" w:cs="Times New Roman"/>
          <w:sz w:val="18"/>
          <w:szCs w:val="18"/>
        </w:rPr>
        <w:t xml:space="preserve"> содействие духовному развитию личности, укрепления и развития межнационального, межэтнического и межконфессионального сотрудничества, в том числе деятельность в области средств массовой информации.</w:t>
      </w:r>
    </w:p>
    <w:p w:rsidR="00DD5247" w:rsidRPr="00DD5247" w:rsidRDefault="00DD5247" w:rsidP="00DD5247">
      <w:pPr>
        <w:tabs>
          <w:tab w:val="left" w:pos="1134"/>
        </w:tabs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lastRenderedPageBreak/>
        <w:t>Дата начала приема заявок на участие в конкурсе – 21 января 2025 года.</w:t>
      </w:r>
    </w:p>
    <w:p w:rsidR="00DD5247" w:rsidRPr="00DD5247" w:rsidRDefault="00DD5247" w:rsidP="00DD524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Дата окончания приема заявок на участие в конкурсе –31 января  2025 года.</w:t>
      </w:r>
    </w:p>
    <w:p w:rsidR="00DD5247" w:rsidRPr="00DD5247" w:rsidRDefault="00DD5247" w:rsidP="00056F7C">
      <w:pPr>
        <w:numPr>
          <w:ilvl w:val="0"/>
          <w:numId w:val="18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Утвердить:</w:t>
      </w:r>
    </w:p>
    <w:p w:rsidR="00DD5247" w:rsidRPr="00DD5247" w:rsidRDefault="00DD5247" w:rsidP="00056F7C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 xml:space="preserve">форму заявки </w:t>
      </w:r>
      <w:proofErr w:type="gramStart"/>
      <w:r w:rsidRPr="00DD5247">
        <w:rPr>
          <w:rFonts w:ascii="Times New Roman" w:hAnsi="Times New Roman" w:cs="Times New Roman"/>
          <w:sz w:val="18"/>
          <w:szCs w:val="18"/>
        </w:rPr>
        <w:t>на участие в конкурсном отборе среди социально ориентированных некоммерческих организаций для предоставления субсидий за счет</w:t>
      </w:r>
      <w:proofErr w:type="gramEnd"/>
      <w:r w:rsidRPr="00DD5247">
        <w:rPr>
          <w:rFonts w:ascii="Times New Roman" w:hAnsi="Times New Roman" w:cs="Times New Roman"/>
          <w:sz w:val="18"/>
          <w:szCs w:val="18"/>
        </w:rPr>
        <w:t xml:space="preserve"> средств районного бюджета Дубенского района, согласно Приложению 1 к настоящему постановлению;</w:t>
      </w:r>
    </w:p>
    <w:p w:rsidR="00DD5247" w:rsidRPr="00DD5247" w:rsidRDefault="00DD5247" w:rsidP="00056F7C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форму соглашения о предоставлении субсидии социально ориентированной некоммерческой организации за счет средств районного бюджета Дубенского района, согласно Приложению 2 к настоящему постановлению.</w:t>
      </w:r>
    </w:p>
    <w:p w:rsidR="00DD5247" w:rsidRPr="00DD5247" w:rsidRDefault="00DD5247" w:rsidP="00056F7C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DD5247">
        <w:rPr>
          <w:rFonts w:ascii="Times New Roman" w:hAnsi="Times New Roman" w:cs="Times New Roman"/>
          <w:sz w:val="18"/>
          <w:szCs w:val="18"/>
        </w:rPr>
        <w:t>Контроль за</w:t>
      </w:r>
      <w:proofErr w:type="gramEnd"/>
      <w:r w:rsidRPr="00DD5247">
        <w:rPr>
          <w:rFonts w:ascii="Times New Roman" w:hAnsi="Times New Roman" w:cs="Times New Roman"/>
          <w:sz w:val="18"/>
          <w:szCs w:val="18"/>
        </w:rPr>
        <w:t xml:space="preserve"> исполнением настоящего постановления возложить на первого заместителя главы, начальника финансового управления администрации Дубенского муниципального района </w:t>
      </w:r>
      <w:proofErr w:type="spellStart"/>
      <w:r w:rsidRPr="00DD5247">
        <w:rPr>
          <w:rFonts w:ascii="Times New Roman" w:hAnsi="Times New Roman" w:cs="Times New Roman"/>
          <w:sz w:val="18"/>
          <w:szCs w:val="18"/>
        </w:rPr>
        <w:t>Вантяйкину</w:t>
      </w:r>
      <w:proofErr w:type="spellEnd"/>
      <w:r w:rsidRPr="00DD5247">
        <w:rPr>
          <w:rFonts w:ascii="Times New Roman" w:hAnsi="Times New Roman" w:cs="Times New Roman"/>
          <w:sz w:val="18"/>
          <w:szCs w:val="18"/>
        </w:rPr>
        <w:t xml:space="preserve"> О.Д.</w:t>
      </w:r>
    </w:p>
    <w:p w:rsidR="00DD5247" w:rsidRPr="00DD5247" w:rsidRDefault="00DD5247" w:rsidP="00056F7C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 xml:space="preserve">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</w:t>
      </w:r>
      <w:hyperlink r:id="rId11" w:history="1">
        <w:r w:rsidRPr="00DD5247">
          <w:rPr>
            <w:rStyle w:val="a9"/>
            <w:rFonts w:ascii="Times New Roman" w:hAnsi="Times New Roman" w:cs="Times New Roman"/>
            <w:sz w:val="18"/>
            <w:szCs w:val="18"/>
          </w:rPr>
          <w:t>https://dubenki.gosuslugi.ru</w:t>
        </w:r>
      </w:hyperlink>
      <w:r w:rsidRPr="00DD5247">
        <w:rPr>
          <w:rFonts w:ascii="Times New Roman" w:hAnsi="Times New Roman" w:cs="Times New Roman"/>
          <w:sz w:val="18"/>
          <w:szCs w:val="18"/>
        </w:rPr>
        <w:t>.</w:t>
      </w:r>
    </w:p>
    <w:p w:rsidR="00DD5247" w:rsidRPr="00DD5247" w:rsidRDefault="00DD5247" w:rsidP="00056F7C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 xml:space="preserve">Настоящее постановление вступает в силу после официального опубликования (обнародования). </w:t>
      </w:r>
    </w:p>
    <w:p w:rsidR="00DD5247" w:rsidRPr="00DD5247" w:rsidRDefault="00DD5247" w:rsidP="00DD5247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Глава</w:t>
      </w:r>
    </w:p>
    <w:p w:rsidR="00DD5247" w:rsidRPr="00DD5247" w:rsidRDefault="00DD5247" w:rsidP="00DD5247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Дубенского муниципального района                                               Нефедов В.Н.</w:t>
      </w:r>
    </w:p>
    <w:p w:rsidR="00DD5247" w:rsidRPr="00DD5247" w:rsidRDefault="00DD5247" w:rsidP="00DD524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Приложение 1</w:t>
      </w:r>
    </w:p>
    <w:p w:rsidR="00DD5247" w:rsidRPr="00DD5247" w:rsidRDefault="00DD5247" w:rsidP="00DD524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 xml:space="preserve">к постановлению администрации </w:t>
      </w:r>
    </w:p>
    <w:p w:rsidR="00DD5247" w:rsidRPr="00DD5247" w:rsidRDefault="00DD5247" w:rsidP="00DD524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Дубенского муниципального района</w:t>
      </w:r>
    </w:p>
    <w:p w:rsidR="00DD5247" w:rsidRPr="00DD5247" w:rsidRDefault="00DD5247" w:rsidP="00DD524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 xml:space="preserve">Республики Мордовия «О проведении </w:t>
      </w:r>
    </w:p>
    <w:p w:rsidR="00DD5247" w:rsidRPr="00DD5247" w:rsidRDefault="00DD5247" w:rsidP="00DD524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 xml:space="preserve">конкурса среди социально </w:t>
      </w:r>
      <w:proofErr w:type="gramStart"/>
      <w:r w:rsidRPr="00DD5247">
        <w:rPr>
          <w:rFonts w:ascii="Times New Roman" w:hAnsi="Times New Roman" w:cs="Times New Roman"/>
          <w:sz w:val="18"/>
          <w:szCs w:val="18"/>
        </w:rPr>
        <w:t>ориентированных</w:t>
      </w:r>
      <w:proofErr w:type="gramEnd"/>
      <w:r w:rsidRPr="00DD524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D5247" w:rsidRPr="00DD5247" w:rsidRDefault="00DD5247" w:rsidP="00DD524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 xml:space="preserve">некоммерческих организаций, осуществляющих </w:t>
      </w:r>
    </w:p>
    <w:p w:rsidR="00DD5247" w:rsidRPr="00DD5247" w:rsidRDefault="00DD5247" w:rsidP="00DD524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свою деятельность на территории Дубенского</w:t>
      </w:r>
    </w:p>
    <w:p w:rsidR="00DD5247" w:rsidRPr="00DD5247" w:rsidRDefault="00DD5247" w:rsidP="00DD524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 xml:space="preserve"> района для предоставления субсидий </w:t>
      </w:r>
    </w:p>
    <w:p w:rsidR="00DD5247" w:rsidRPr="00DD5247" w:rsidRDefault="00DD5247" w:rsidP="00DD524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за счет средств районного бюджета Дубенского района»</w:t>
      </w:r>
    </w:p>
    <w:p w:rsidR="00DD5247" w:rsidRPr="00DD5247" w:rsidRDefault="00DD5247" w:rsidP="00DD524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от 16.01.2025 г. №34</w:t>
      </w:r>
    </w:p>
    <w:p w:rsidR="00DD5247" w:rsidRPr="00DD5247" w:rsidRDefault="00DD5247" w:rsidP="00DD524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pStyle w:val="11"/>
        <w:spacing w:before="0" w:line="240" w:lineRule="auto"/>
        <w:contextualSpacing/>
        <w:rPr>
          <w:rFonts w:ascii="Times New Roman" w:hAnsi="Times New Roman" w:cs="Times New Roman"/>
          <w:color w:val="auto"/>
          <w:sz w:val="18"/>
          <w:szCs w:val="18"/>
        </w:rPr>
      </w:pPr>
      <w:r w:rsidRPr="00DD5247">
        <w:rPr>
          <w:rFonts w:ascii="Times New Roman" w:hAnsi="Times New Roman" w:cs="Times New Roman"/>
          <w:color w:val="auto"/>
          <w:sz w:val="18"/>
          <w:szCs w:val="18"/>
        </w:rPr>
        <w:t>Заявка</w:t>
      </w:r>
      <w:r w:rsidRPr="00DD5247">
        <w:rPr>
          <w:rFonts w:ascii="Times New Roman" w:hAnsi="Times New Roman" w:cs="Times New Roman"/>
          <w:color w:val="auto"/>
          <w:sz w:val="18"/>
          <w:szCs w:val="18"/>
        </w:rPr>
        <w:br/>
        <w:t xml:space="preserve">на участие в конкурсном отборе социально </w:t>
      </w:r>
      <w:proofErr w:type="gramStart"/>
      <w:r w:rsidRPr="00DD5247">
        <w:rPr>
          <w:rFonts w:ascii="Times New Roman" w:hAnsi="Times New Roman" w:cs="Times New Roman"/>
          <w:color w:val="auto"/>
          <w:sz w:val="18"/>
          <w:szCs w:val="18"/>
        </w:rPr>
        <w:t>ориентированных</w:t>
      </w:r>
      <w:proofErr w:type="gramEnd"/>
      <w:r w:rsidRPr="00DD5247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</w:p>
    <w:p w:rsidR="00DD5247" w:rsidRPr="00DD5247" w:rsidRDefault="00DD5247" w:rsidP="00DD5247">
      <w:pPr>
        <w:pStyle w:val="11"/>
        <w:spacing w:before="0" w:line="240" w:lineRule="auto"/>
        <w:contextualSpacing/>
        <w:rPr>
          <w:rFonts w:ascii="Times New Roman" w:hAnsi="Times New Roman" w:cs="Times New Roman"/>
          <w:color w:val="auto"/>
          <w:sz w:val="18"/>
          <w:szCs w:val="18"/>
        </w:rPr>
      </w:pPr>
      <w:r w:rsidRPr="00DD5247">
        <w:rPr>
          <w:rFonts w:ascii="Times New Roman" w:hAnsi="Times New Roman" w:cs="Times New Roman"/>
          <w:color w:val="auto"/>
          <w:sz w:val="18"/>
          <w:szCs w:val="18"/>
        </w:rPr>
        <w:t xml:space="preserve">некоммерческих организаций для предоставления субсидий </w:t>
      </w:r>
    </w:p>
    <w:p w:rsidR="00DD5247" w:rsidRPr="00DD5247" w:rsidRDefault="00DD5247" w:rsidP="00DD5247">
      <w:pPr>
        <w:pStyle w:val="11"/>
        <w:spacing w:before="0" w:line="240" w:lineRule="auto"/>
        <w:contextualSpacing/>
        <w:rPr>
          <w:rFonts w:ascii="Times New Roman" w:hAnsi="Times New Roman" w:cs="Times New Roman"/>
          <w:color w:val="auto"/>
          <w:sz w:val="18"/>
          <w:szCs w:val="18"/>
        </w:rPr>
      </w:pPr>
      <w:r w:rsidRPr="00DD5247">
        <w:rPr>
          <w:rFonts w:ascii="Times New Roman" w:hAnsi="Times New Roman" w:cs="Times New Roman"/>
          <w:color w:val="auto"/>
          <w:sz w:val="18"/>
          <w:szCs w:val="18"/>
        </w:rPr>
        <w:t>из бюджета Дубенского муниципального района</w:t>
      </w: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3"/>
        <w:gridCol w:w="9"/>
        <w:gridCol w:w="10"/>
        <w:gridCol w:w="2045"/>
        <w:gridCol w:w="1435"/>
        <w:gridCol w:w="1644"/>
        <w:gridCol w:w="43"/>
      </w:tblGrid>
      <w:tr w:rsidR="00DD5247" w:rsidRPr="00DD5247" w:rsidTr="0022436D">
        <w:trPr>
          <w:gridAfter w:val="1"/>
          <w:wAfter w:w="43" w:type="dxa"/>
        </w:trPr>
        <w:tc>
          <w:tcPr>
            <w:tcW w:w="935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rPr>
          <w:gridAfter w:val="1"/>
          <w:wAfter w:w="43" w:type="dxa"/>
        </w:trPr>
        <w:tc>
          <w:tcPr>
            <w:tcW w:w="93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(полное наименование некоммерческой организации)</w:t>
            </w:r>
          </w:p>
        </w:tc>
      </w:tr>
      <w:tr w:rsidR="00DD5247" w:rsidRPr="00DD5247" w:rsidTr="0022436D">
        <w:trPr>
          <w:gridAfter w:val="1"/>
          <w:wAfter w:w="43" w:type="dxa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Сокращенное наименование некоммерческой организации</w:t>
            </w:r>
          </w:p>
        </w:tc>
        <w:tc>
          <w:tcPr>
            <w:tcW w:w="5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rPr>
          <w:gridAfter w:val="1"/>
          <w:wAfter w:w="43" w:type="dxa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Организационно-правовая форма</w:t>
            </w:r>
          </w:p>
        </w:tc>
        <w:tc>
          <w:tcPr>
            <w:tcW w:w="5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rPr>
          <w:gridAfter w:val="1"/>
          <w:wAfter w:w="43" w:type="dxa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 xml:space="preserve">Дата регистрации (при создании до 1 июля </w:t>
            </w:r>
            <w:smartTag w:uri="urn:schemas-microsoft-com:office:smarttags" w:element="metricconverter">
              <w:smartTagPr>
                <w:attr w:name="ProductID" w:val="2002 г"/>
              </w:smartTagPr>
              <w:r w:rsidRPr="00DD5247">
                <w:rPr>
                  <w:rFonts w:ascii="Times New Roman" w:hAnsi="Times New Roman" w:cs="Times New Roman"/>
                  <w:sz w:val="18"/>
                  <w:szCs w:val="18"/>
                </w:rPr>
                <w:t>2002 г</w:t>
              </w:r>
            </w:smartTag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5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rPr>
          <w:gridAfter w:val="1"/>
          <w:wAfter w:w="43" w:type="dxa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 xml:space="preserve">Дата внесения записи о создании в Единый государственный реестр юридических лиц (при создании после 1 июля </w:t>
            </w:r>
            <w:smartTag w:uri="urn:schemas-microsoft-com:office:smarttags" w:element="metricconverter">
              <w:smartTagPr>
                <w:attr w:name="ProductID" w:val="2002 г"/>
              </w:smartTagPr>
              <w:r w:rsidRPr="00DD5247">
                <w:rPr>
                  <w:rFonts w:ascii="Times New Roman" w:hAnsi="Times New Roman" w:cs="Times New Roman"/>
                  <w:sz w:val="18"/>
                  <w:szCs w:val="18"/>
                </w:rPr>
                <w:t>2002 г</w:t>
              </w:r>
            </w:smartTag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5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rPr>
          <w:gridAfter w:val="1"/>
          <w:wAfter w:w="43" w:type="dxa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Основной государственный регистрационный номер</w:t>
            </w:r>
          </w:p>
        </w:tc>
        <w:tc>
          <w:tcPr>
            <w:tcW w:w="5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rPr>
          <w:gridAfter w:val="1"/>
          <w:wAfter w:w="43" w:type="dxa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Код по Общероссийскому классификатору продукции (ОКПО)</w:t>
            </w:r>
          </w:p>
        </w:tc>
        <w:tc>
          <w:tcPr>
            <w:tcW w:w="5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rPr>
          <w:gridAfter w:val="1"/>
          <w:wAfter w:w="43" w:type="dxa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Ко</w:t>
            </w:r>
            <w:proofErr w:type="gramStart"/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д(</w:t>
            </w:r>
            <w:proofErr w:type="gramEnd"/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ы) по Общероссийскому классификатору внешнеэкономической деятельности (</w:t>
            </w:r>
            <w:hyperlink r:id="rId12" w:history="1">
              <w:r w:rsidRPr="00DD5247">
                <w:rPr>
                  <w:rStyle w:val="af8"/>
                  <w:rFonts w:ascii="Times New Roman" w:hAnsi="Times New Roman"/>
                  <w:sz w:val="18"/>
                  <w:szCs w:val="18"/>
                </w:rPr>
                <w:t>ОКВЭД</w:t>
              </w:r>
            </w:hyperlink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rPr>
          <w:gridAfter w:val="1"/>
          <w:wAfter w:w="43" w:type="dxa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Индивидуальный номер налогоплательщика (ИНН)</w:t>
            </w:r>
          </w:p>
        </w:tc>
        <w:tc>
          <w:tcPr>
            <w:tcW w:w="5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rPr>
          <w:gridAfter w:val="1"/>
          <w:wAfter w:w="43" w:type="dxa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Код причины постановки на учет (КПП)</w:t>
            </w:r>
          </w:p>
        </w:tc>
        <w:tc>
          <w:tcPr>
            <w:tcW w:w="5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rPr>
          <w:gridAfter w:val="1"/>
          <w:wAfter w:w="43" w:type="dxa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Номер расчетного счета</w:t>
            </w:r>
          </w:p>
        </w:tc>
        <w:tc>
          <w:tcPr>
            <w:tcW w:w="5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rPr>
          <w:gridAfter w:val="1"/>
          <w:wAfter w:w="43" w:type="dxa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Наименование банка</w:t>
            </w:r>
          </w:p>
        </w:tc>
        <w:tc>
          <w:tcPr>
            <w:tcW w:w="5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Банковский идентификационный код (</w:t>
            </w:r>
            <w:hyperlink r:id="rId13" w:history="1">
              <w:r w:rsidRPr="00DD5247">
                <w:rPr>
                  <w:rStyle w:val="af8"/>
                  <w:rFonts w:ascii="Times New Roman" w:hAnsi="Times New Roman"/>
                  <w:sz w:val="18"/>
                  <w:szCs w:val="18"/>
                </w:rPr>
                <w:t>БИК</w:t>
              </w:r>
            </w:hyperlink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Номер корреспондентского счета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Адрес (место нахождения) постоянно действующего органа организации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Почтовый адрес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Сайт в сети Интернет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Наименование должности руководителя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руководителя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главного бухгалтера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руководителя программы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Количество и наименования субъектов Российской Федерации, на территории которых были реализованы проекты организации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77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Численность работников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77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Численность добровольцев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77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Численность учредителей (участников, членов)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77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Общая сумма денежных средств, полученных организацией в предыдущем году, тыс. рублей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77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гранты российских некоммерческих организаций, тыс. рублей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77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пожертвования российских организаций, тыс. рублей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77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пожертвования физических лиц, тыс. рублей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77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средства, предоставленные из федерального бюджета, тыс. рублей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77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средства, предоставленные из бюджетов субъектов Российской Федерации, местных бюджетов, тыс. рублей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77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доход от целевого капитала, тыс. рублей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77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иные поступления,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93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Информация о видах деятельности, осуществляемых некоммерческой организацией</w:t>
            </w:r>
          </w:p>
        </w:tc>
      </w:tr>
      <w:tr w:rsidR="00DD5247" w:rsidRPr="00DD5247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Информация о программе, для осуществления мероприятий которой запрашивается субсидия из бюджета Дубенского муниципального района</w:t>
            </w:r>
          </w:p>
        </w:tc>
      </w:tr>
      <w:tr w:rsidR="00DD5247" w:rsidRPr="00DD5247" w:rsidTr="0022436D">
        <w:tc>
          <w:tcPr>
            <w:tcW w:w="423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</w:t>
            </w:r>
          </w:p>
        </w:tc>
        <w:tc>
          <w:tcPr>
            <w:tcW w:w="5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423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Количество и наименования муниципальных образований Республики Мордовия, на территории которых будет реализовываться программа</w:t>
            </w:r>
          </w:p>
        </w:tc>
        <w:tc>
          <w:tcPr>
            <w:tcW w:w="5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62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Сроки реализации программы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62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Сроки реализации мероприятий программы, для осуществления которых запрашивается субсидия из бюджета Дубенского муниципального района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62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Общая сумма планируемых расходов на реализацию программы</w:t>
            </w:r>
            <w:hyperlink w:anchor="sub_2222" w:history="1">
              <w:r w:rsidRPr="00DD5247">
                <w:rPr>
                  <w:rStyle w:val="af8"/>
                  <w:rFonts w:ascii="Times New Roman" w:hAnsi="Times New Roman"/>
                  <w:sz w:val="18"/>
                  <w:szCs w:val="18"/>
                </w:rPr>
                <w:t>*</w:t>
              </w:r>
            </w:hyperlink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, рублей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62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Запрашиваемый размер субсидии из бюджета Дубенского муниципального района, рублей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62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Вид деятельности социально ориентированных некоммерческих организаций, которому соответствуют мероприятия программы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93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Цель программы</w:t>
            </w:r>
          </w:p>
        </w:tc>
      </w:tr>
      <w:tr w:rsidR="00DD5247" w:rsidRPr="00DD5247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93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Задачи программы</w:t>
            </w:r>
          </w:p>
        </w:tc>
      </w:tr>
      <w:tr w:rsidR="00DD5247" w:rsidRPr="00DD5247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93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Основные мероприятия программы</w:t>
            </w:r>
          </w:p>
        </w:tc>
      </w:tr>
      <w:tr w:rsidR="00DD5247" w:rsidRPr="00DD5247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93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Непосредственные результаты программы</w:t>
            </w:r>
          </w:p>
        </w:tc>
      </w:tr>
      <w:tr w:rsidR="00DD5247" w:rsidRPr="00DD5247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93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hAnsi="Times New Roman" w:cs="Times New Roman"/>
                <w:sz w:val="18"/>
                <w:szCs w:val="18"/>
              </w:rPr>
              <w:t>Ожидаемые конечные результаты программы</w:t>
            </w:r>
          </w:p>
        </w:tc>
      </w:tr>
      <w:tr w:rsidR="00DD5247" w:rsidRPr="00DD5247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D5247" w:rsidRPr="00DD5247" w:rsidRDefault="00DD5247" w:rsidP="00DD5247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D5247" w:rsidRPr="00DD5247" w:rsidRDefault="00DD5247" w:rsidP="00DD5247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DD5247">
        <w:rPr>
          <w:rFonts w:ascii="Times New Roman" w:hAnsi="Times New Roman" w:cs="Times New Roman"/>
          <w:sz w:val="18"/>
          <w:szCs w:val="18"/>
        </w:rPr>
        <w:t>Достоверность информации (в том числе документов), представленной в составе заявки на участие в конкурсном отборе социально ориентированных некоммерческих организаций для предоставления субсидий из федерального бюджета на государственную поддержку социально ориентированных некоммерческих организаций, подтверждаю.</w:t>
      </w:r>
      <w:proofErr w:type="gramEnd"/>
    </w:p>
    <w:p w:rsidR="00DD5247" w:rsidRPr="00DD5247" w:rsidRDefault="00DD5247" w:rsidP="00DD5247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 xml:space="preserve">С условиями конкурсного отбора и предоставления субсидии из федерального бюджета </w:t>
      </w:r>
      <w:proofErr w:type="gramStart"/>
      <w:r w:rsidRPr="00DD5247">
        <w:rPr>
          <w:rFonts w:ascii="Times New Roman" w:hAnsi="Times New Roman" w:cs="Times New Roman"/>
          <w:sz w:val="18"/>
          <w:szCs w:val="18"/>
        </w:rPr>
        <w:t>ознакомлен</w:t>
      </w:r>
      <w:proofErr w:type="gramEnd"/>
      <w:r w:rsidRPr="00DD5247">
        <w:rPr>
          <w:rFonts w:ascii="Times New Roman" w:hAnsi="Times New Roman" w:cs="Times New Roman"/>
          <w:sz w:val="18"/>
          <w:szCs w:val="18"/>
        </w:rPr>
        <w:t xml:space="preserve"> и согласен.</w:t>
      </w:r>
    </w:p>
    <w:p w:rsidR="00DD5247" w:rsidRPr="00DD5247" w:rsidRDefault="00DD5247" w:rsidP="00DD5247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pStyle w:val="afc"/>
        <w:contextualSpacing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_______________________________________ _____________ ___________________</w:t>
      </w:r>
    </w:p>
    <w:p w:rsidR="00DD5247" w:rsidRPr="00DD5247" w:rsidRDefault="00DD5247" w:rsidP="00DD5247">
      <w:pPr>
        <w:pStyle w:val="afc"/>
        <w:contextualSpacing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(наименование должности руководителя (подпись) (фамилия, инициалы) некоммерческой организации)</w:t>
      </w:r>
    </w:p>
    <w:p w:rsidR="00DD5247" w:rsidRPr="00DD5247" w:rsidRDefault="00DD5247" w:rsidP="00DD5247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pStyle w:val="afc"/>
        <w:contextualSpacing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"_____"_____________20____г. М.П.</w:t>
      </w:r>
    </w:p>
    <w:p w:rsidR="00DD5247" w:rsidRPr="00DD5247" w:rsidRDefault="00DD5247" w:rsidP="00DD5247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pStyle w:val="afc"/>
        <w:contextualSpacing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______________________________</w:t>
      </w:r>
    </w:p>
    <w:p w:rsidR="00DD5247" w:rsidRPr="00DD5247" w:rsidRDefault="00DD5247" w:rsidP="00DD5247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bookmarkStart w:id="1" w:name="sub_2222"/>
      <w:r w:rsidRPr="00DD5247">
        <w:rPr>
          <w:rFonts w:ascii="Times New Roman" w:hAnsi="Times New Roman" w:cs="Times New Roman"/>
          <w:sz w:val="18"/>
          <w:szCs w:val="18"/>
        </w:rPr>
        <w:t xml:space="preserve">* Планируемые расходы на реализацию программы указываются в </w:t>
      </w:r>
      <w:hyperlink w:anchor="sub_410100" w:history="1">
        <w:r w:rsidRPr="00DD5247">
          <w:rPr>
            <w:rStyle w:val="af8"/>
            <w:rFonts w:ascii="Times New Roman" w:hAnsi="Times New Roman"/>
            <w:sz w:val="18"/>
            <w:szCs w:val="18"/>
          </w:rPr>
          <w:t>приложении</w:t>
        </w:r>
      </w:hyperlink>
      <w:r w:rsidRPr="00DD5247">
        <w:rPr>
          <w:rFonts w:ascii="Times New Roman" w:hAnsi="Times New Roman" w:cs="Times New Roman"/>
          <w:sz w:val="18"/>
          <w:szCs w:val="18"/>
        </w:rPr>
        <w:t xml:space="preserve"> к настоящему заявлению.</w:t>
      </w:r>
    </w:p>
    <w:bookmarkEnd w:id="1"/>
    <w:p w:rsidR="00DD5247" w:rsidRPr="00DD5247" w:rsidRDefault="00DD5247" w:rsidP="00DD524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Я, __________________________________________________, даю свое                                                      (фамилия, имя, отчество заявителя)</w:t>
      </w:r>
    </w:p>
    <w:p w:rsidR="00DD5247" w:rsidRPr="00DD5247" w:rsidRDefault="00DD5247" w:rsidP="00DD5247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согласие Администрации Дубенского муниципального района  на обработку моих персональных данных, указанных в данной заявке, в соответствии с Федеральным законом от 27.07.2006 №152-ФЗ «О персональных данных».</w:t>
      </w:r>
    </w:p>
    <w:p w:rsidR="00DD5247" w:rsidRPr="00DD5247" w:rsidRDefault="00DD5247" w:rsidP="00DD52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Достоверность информации (в том числе документов), представленной в составе заявки на участие в конкурсе социальных проектов в 2025 году среди социально ориентированных некоммерческих организаций, осуществляющих свою деятельность на территории Дубенского района, подтверждаю.</w:t>
      </w:r>
    </w:p>
    <w:p w:rsidR="00DD5247" w:rsidRPr="00DD5247" w:rsidRDefault="00DD5247" w:rsidP="00DD52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 xml:space="preserve">С условиями конкурсного отбора, предоставления  субсидий  из местного бюджета Дубенского района  </w:t>
      </w:r>
      <w:proofErr w:type="gramStart"/>
      <w:r w:rsidRPr="00DD5247">
        <w:rPr>
          <w:rFonts w:ascii="Times New Roman" w:hAnsi="Times New Roman" w:cs="Times New Roman"/>
          <w:sz w:val="18"/>
          <w:szCs w:val="18"/>
        </w:rPr>
        <w:t>ознакомлен</w:t>
      </w:r>
      <w:proofErr w:type="gramEnd"/>
      <w:r w:rsidRPr="00DD5247">
        <w:rPr>
          <w:rFonts w:ascii="Times New Roman" w:hAnsi="Times New Roman" w:cs="Times New Roman"/>
          <w:sz w:val="18"/>
          <w:szCs w:val="18"/>
        </w:rPr>
        <w:t xml:space="preserve"> (а) и согласен (на).</w:t>
      </w:r>
    </w:p>
    <w:p w:rsidR="00DD5247" w:rsidRPr="00DD5247" w:rsidRDefault="00DD5247" w:rsidP="00DD52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Руководитель                                             ___________               ______________</w:t>
      </w:r>
    </w:p>
    <w:p w:rsidR="00DD5247" w:rsidRPr="00DD5247" w:rsidRDefault="00DD5247" w:rsidP="00DD5247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социально ориентированной                      подпись                                        расшифровка подписи</w:t>
      </w:r>
    </w:p>
    <w:p w:rsidR="00DD5247" w:rsidRPr="00DD5247" w:rsidRDefault="00DD5247" w:rsidP="00DD5247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 xml:space="preserve">некоммерческой организации                     МП   </w:t>
      </w:r>
    </w:p>
    <w:p w:rsidR="00DD5247" w:rsidRPr="00DD5247" w:rsidRDefault="00DD5247" w:rsidP="00DD5247">
      <w:pPr>
        <w:tabs>
          <w:tab w:val="left" w:pos="323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tabs>
          <w:tab w:val="left" w:pos="323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 xml:space="preserve">   «___» __________ 20___ г.</w:t>
      </w:r>
      <w:r w:rsidRPr="00DD5247">
        <w:rPr>
          <w:rFonts w:ascii="Times New Roman" w:hAnsi="Times New Roman" w:cs="Times New Roman"/>
          <w:sz w:val="18"/>
          <w:szCs w:val="18"/>
        </w:rPr>
        <w:tab/>
      </w:r>
      <w:r w:rsidRPr="00DD5247">
        <w:rPr>
          <w:rFonts w:ascii="Times New Roman" w:hAnsi="Times New Roman" w:cs="Times New Roman"/>
          <w:sz w:val="18"/>
          <w:szCs w:val="18"/>
        </w:rPr>
        <w:tab/>
      </w:r>
    </w:p>
    <w:p w:rsidR="00DD5247" w:rsidRPr="00DD5247" w:rsidRDefault="00DD5247" w:rsidP="00DD524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Приложение 2</w:t>
      </w:r>
    </w:p>
    <w:p w:rsidR="00DD5247" w:rsidRPr="00DD5247" w:rsidRDefault="00DD5247" w:rsidP="00DD524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 xml:space="preserve">к постановлению администрации </w:t>
      </w:r>
    </w:p>
    <w:p w:rsidR="00DD5247" w:rsidRPr="00DD5247" w:rsidRDefault="00DD5247" w:rsidP="00DD524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Дубенского муниципального района</w:t>
      </w:r>
    </w:p>
    <w:p w:rsidR="00DD5247" w:rsidRPr="00DD5247" w:rsidRDefault="00DD5247" w:rsidP="00DD524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 xml:space="preserve">Республики Мордовия «О проведении </w:t>
      </w:r>
    </w:p>
    <w:p w:rsidR="00DD5247" w:rsidRPr="00DD5247" w:rsidRDefault="00DD5247" w:rsidP="00DD524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 xml:space="preserve">конкурса среди социально </w:t>
      </w:r>
      <w:proofErr w:type="gramStart"/>
      <w:r w:rsidRPr="00DD5247">
        <w:rPr>
          <w:rFonts w:ascii="Times New Roman" w:hAnsi="Times New Roman" w:cs="Times New Roman"/>
          <w:sz w:val="18"/>
          <w:szCs w:val="18"/>
        </w:rPr>
        <w:t>ориентированных</w:t>
      </w:r>
      <w:proofErr w:type="gramEnd"/>
      <w:r w:rsidRPr="00DD524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D5247" w:rsidRPr="00DD5247" w:rsidRDefault="00DD5247" w:rsidP="00DD524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 xml:space="preserve">некоммерческих организаций, осуществляющих </w:t>
      </w:r>
    </w:p>
    <w:p w:rsidR="00DD5247" w:rsidRPr="00DD5247" w:rsidRDefault="00DD5247" w:rsidP="00DD524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свою деятельность на территории Дубенского</w:t>
      </w:r>
    </w:p>
    <w:p w:rsidR="00DD5247" w:rsidRPr="00DD5247" w:rsidRDefault="00DD5247" w:rsidP="00DD524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 xml:space="preserve"> района для предоставления субсидий </w:t>
      </w:r>
    </w:p>
    <w:p w:rsidR="00DD5247" w:rsidRPr="00DD5247" w:rsidRDefault="00DD5247" w:rsidP="00DD524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за счет средств районного бюджета Дубенского района»</w:t>
      </w:r>
    </w:p>
    <w:p w:rsidR="00DD5247" w:rsidRPr="00DD5247" w:rsidRDefault="00DD5247" w:rsidP="00DD5247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D5247">
        <w:rPr>
          <w:rFonts w:ascii="Times New Roman" w:hAnsi="Times New Roman" w:cs="Times New Roman"/>
          <w:sz w:val="18"/>
          <w:szCs w:val="18"/>
        </w:rPr>
        <w:t>от 16.01.2025 г. №34</w:t>
      </w:r>
    </w:p>
    <w:p w:rsidR="00DD5247" w:rsidRPr="00DD5247" w:rsidRDefault="00DD5247" w:rsidP="00DD5247">
      <w:pPr>
        <w:snapToGrid w:val="0"/>
        <w:spacing w:after="0" w:line="240" w:lineRule="auto"/>
        <w:ind w:firstLine="5812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b/>
          <w:sz w:val="18"/>
          <w:szCs w:val="18"/>
        </w:rPr>
        <w:t>ФОРМА СОГЛАШЕНИЯ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b/>
          <w:sz w:val="18"/>
          <w:szCs w:val="18"/>
        </w:rPr>
        <w:t>о предоставлении субсидии социально ориентированной некоммерческой организации за счет средств районного бюджета Дубенского района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DD5247" w:rsidRPr="00DD5247" w:rsidRDefault="00DD5247" w:rsidP="00DD5247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с. Дубенки                                                                                 «____» ________ 2025 г.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Администрация Дубенского муниципального района Республики Мордовия, именуемая в дальнейшем “Администрация”, в лице Главы Дубенского муниципального района Республики Мордовия Нефедова Виктора Николаевича, действующего на основании Устава, с одной стороны, и _____________________________________, именуемая в дальнейшем “Организация”, в лице ___________________________________, действующего на основании ________________, с другой стороны, заключили Соглашение о нижеследующем:</w:t>
      </w:r>
    </w:p>
    <w:p w:rsidR="00DD5247" w:rsidRPr="00DD5247" w:rsidRDefault="00DD5247" w:rsidP="00DD52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b/>
          <w:sz w:val="18"/>
          <w:szCs w:val="18"/>
        </w:rPr>
        <w:t>1. Предмет Соглашения</w:t>
      </w:r>
    </w:p>
    <w:p w:rsidR="00DD5247" w:rsidRPr="00DD5247" w:rsidRDefault="00DD5247" w:rsidP="00DD5247">
      <w:pPr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DD5247" w:rsidRPr="00DD5247" w:rsidRDefault="00DD5247" w:rsidP="00DD524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1.1</w:t>
      </w:r>
      <w:r w:rsidRPr="00DD5247"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. </w:t>
      </w:r>
      <w:proofErr w:type="gramStart"/>
      <w:r w:rsidRPr="00DD5247">
        <w:rPr>
          <w:rFonts w:ascii="Times New Roman" w:eastAsia="Times New Roman" w:hAnsi="Times New Roman" w:cs="Times New Roman"/>
          <w:sz w:val="18"/>
          <w:szCs w:val="18"/>
        </w:rPr>
        <w:t>В соответствии с решением Совета депутатов Дубенского муниципального района Республики Мордовия от 26.12.2024 г. № 174 «О  районном бюджете Дубенского муниципального района Республики Мордовия на 2025 год и на плановый период 2026 и 2027 годов», постановлением администрации Дубенского муниципального района Республики Мордовия от 15.02.2017 г. №110 «Об утверждении порядка определения объема и предоставления субсидий социально ориентированным некоммерческим организациям, осуществляющим свою деятельность</w:t>
      </w:r>
      <w:proofErr w:type="gramEnd"/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на территории Дубенского муниципального района», решением Конкурсной комиссии Администрации Дубенского муниципального района Республики Мордовия </w:t>
      </w:r>
      <w:r w:rsidRPr="00DD5247">
        <w:rPr>
          <w:rFonts w:ascii="Times New Roman" w:eastAsia="Times New Roman" w:hAnsi="Times New Roman" w:cs="Times New Roman"/>
          <w:bCs/>
          <w:sz w:val="18"/>
          <w:szCs w:val="18"/>
        </w:rPr>
        <w:t xml:space="preserve">по отбору организаций-получателей субсидий </w:t>
      </w: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(Протокол от 00.00.2025 г.) Организации предоставляется субсидия из бюджета Дубенского муниципального района Республики Мордовия в 2025 году </w:t>
      </w:r>
      <w:r w:rsidRPr="00DD5247">
        <w:rPr>
          <w:rFonts w:ascii="Times New Roman" w:eastAsia="Times New Roman" w:hAnsi="Times New Roman" w:cs="Times New Roman"/>
          <w:color w:val="000000"/>
          <w:sz w:val="18"/>
          <w:szCs w:val="18"/>
        </w:rPr>
        <w:t>в сумме</w:t>
      </w:r>
      <w:proofErr w:type="gramStart"/>
      <w:r w:rsidRPr="00DD524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_______________ (_________________) </w:t>
      </w:r>
      <w:proofErr w:type="gramEnd"/>
      <w:r w:rsidRPr="00DD5247">
        <w:rPr>
          <w:rFonts w:ascii="Times New Roman" w:eastAsia="Times New Roman" w:hAnsi="Times New Roman" w:cs="Times New Roman"/>
          <w:color w:val="000000"/>
          <w:sz w:val="18"/>
          <w:szCs w:val="18"/>
        </w:rPr>
        <w:t>тысяч рублей  ____ коп.</w:t>
      </w:r>
    </w:p>
    <w:p w:rsidR="00DD5247" w:rsidRPr="00DD5247" w:rsidRDefault="00DD5247" w:rsidP="00DD5247">
      <w:pPr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1.2. Указанная в п. 1.1. настоящего Соглашения субсидия предоставляется и должна быть использована Организацией в целях ___________________________________________________</w:t>
      </w:r>
    </w:p>
    <w:p w:rsidR="00DD5247" w:rsidRPr="00DD5247" w:rsidRDefault="00DD5247" w:rsidP="00DD5247">
      <w:pPr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Направления (мероприятия) программы указаны в перечне, являющимся неотъемлемым приложением к настоящему Соглашению (</w:t>
      </w:r>
      <w:r w:rsidRPr="00DD5247">
        <w:rPr>
          <w:rFonts w:ascii="Times New Roman" w:eastAsia="Times New Roman" w:hAnsi="Times New Roman" w:cs="Times New Roman"/>
          <w:bCs/>
          <w:sz w:val="18"/>
          <w:szCs w:val="18"/>
        </w:rPr>
        <w:t>Приложение 1).</w:t>
      </w:r>
    </w:p>
    <w:p w:rsidR="00DD5247" w:rsidRPr="00DD5247" w:rsidRDefault="00DD5247" w:rsidP="00DD5247">
      <w:pPr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1.3. Направлениями расходования субсидии являются расходы на реализацию программы согласно смете, являющейся неотъемлемым приложением к настоящему Соглашению (</w:t>
      </w:r>
      <w:r w:rsidRPr="00DD5247">
        <w:rPr>
          <w:rFonts w:ascii="Times New Roman" w:eastAsia="Times New Roman" w:hAnsi="Times New Roman" w:cs="Times New Roman"/>
          <w:bCs/>
          <w:sz w:val="18"/>
          <w:szCs w:val="18"/>
        </w:rPr>
        <w:t>Приложение 2).</w:t>
      </w:r>
    </w:p>
    <w:p w:rsidR="00DD5247" w:rsidRPr="00DD5247" w:rsidRDefault="00DD5247" w:rsidP="00DD5247">
      <w:pPr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1.4. </w:t>
      </w:r>
      <w:r w:rsidRPr="00DD5247">
        <w:rPr>
          <w:rFonts w:ascii="Times New Roman" w:eastAsia="Times New Roman" w:hAnsi="Times New Roman" w:cs="Times New Roman"/>
          <w:sz w:val="18"/>
          <w:szCs w:val="18"/>
        </w:rPr>
        <w:t>Показателем результативности использования субсидии является __________________________________________,  согласно Приложению 3 к настоящему Соглашению.</w:t>
      </w:r>
    </w:p>
    <w:p w:rsidR="00DD5247" w:rsidRPr="00DD5247" w:rsidRDefault="00DD5247" w:rsidP="00DD5247">
      <w:pPr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b/>
          <w:sz w:val="18"/>
          <w:szCs w:val="18"/>
        </w:rPr>
        <w:t>2. Права и обязанности сторон</w:t>
      </w:r>
    </w:p>
    <w:p w:rsidR="00DD5247" w:rsidRPr="00DD5247" w:rsidRDefault="00DD5247" w:rsidP="00DD524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DD5247" w:rsidRPr="00DD5247" w:rsidRDefault="00DD5247" w:rsidP="00DD5247">
      <w:pPr>
        <w:spacing w:after="0" w:line="240" w:lineRule="auto"/>
        <w:ind w:firstLine="709"/>
        <w:contextualSpacing/>
        <w:rPr>
          <w:rFonts w:ascii="Times New Roman" w:eastAsia="OpenSymbol" w:hAnsi="Times New Roman" w:cs="Times New Roman"/>
          <w:b/>
          <w:bCs/>
          <w:color w:val="000000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2</w:t>
      </w:r>
      <w:r w:rsidRPr="00DD5247">
        <w:rPr>
          <w:rFonts w:ascii="Times New Roman" w:eastAsia="OpenSymbol" w:hAnsi="Times New Roman" w:cs="Times New Roman"/>
          <w:bCs/>
          <w:color w:val="000000"/>
          <w:sz w:val="18"/>
          <w:szCs w:val="18"/>
        </w:rPr>
        <w:t>.1</w:t>
      </w:r>
      <w:r w:rsidRPr="00DD5247">
        <w:rPr>
          <w:rFonts w:ascii="Times New Roman" w:eastAsia="OpenSymbol" w:hAnsi="Times New Roman" w:cs="Times New Roman"/>
          <w:bCs/>
          <w:color w:val="FF0000"/>
          <w:sz w:val="18"/>
          <w:szCs w:val="18"/>
        </w:rPr>
        <w:t xml:space="preserve">. </w:t>
      </w:r>
      <w:r w:rsidRPr="00DD5247">
        <w:rPr>
          <w:rFonts w:ascii="Times New Roman" w:eastAsia="OpenSymbol" w:hAnsi="Times New Roman" w:cs="Times New Roman"/>
          <w:bCs/>
          <w:sz w:val="18"/>
          <w:szCs w:val="18"/>
        </w:rPr>
        <w:t xml:space="preserve">Администрация </w:t>
      </w:r>
      <w:r w:rsidRPr="00DD5247">
        <w:rPr>
          <w:rFonts w:ascii="Times New Roman" w:eastAsia="OpenSymbol" w:hAnsi="Times New Roman" w:cs="Times New Roman"/>
          <w:bCs/>
          <w:color w:val="000000"/>
          <w:sz w:val="18"/>
          <w:szCs w:val="18"/>
        </w:rPr>
        <w:t xml:space="preserve"> обязуется:</w:t>
      </w:r>
    </w:p>
    <w:p w:rsidR="00DD5247" w:rsidRPr="00DD5247" w:rsidRDefault="00DD5247" w:rsidP="00DD5247">
      <w:pPr>
        <w:pStyle w:val="af9"/>
        <w:ind w:firstLine="709"/>
        <w:contextualSpacing/>
        <w:jc w:val="both"/>
        <w:rPr>
          <w:sz w:val="18"/>
          <w:szCs w:val="18"/>
        </w:rPr>
      </w:pPr>
      <w:r w:rsidRPr="00DD5247">
        <w:rPr>
          <w:rFonts w:eastAsia="OpenSymbol"/>
          <w:bCs/>
          <w:color w:val="000000"/>
          <w:sz w:val="18"/>
          <w:szCs w:val="18"/>
        </w:rPr>
        <w:t>2.1.1.</w:t>
      </w:r>
      <w:r w:rsidRPr="00DD5247">
        <w:rPr>
          <w:sz w:val="18"/>
          <w:szCs w:val="18"/>
        </w:rPr>
        <w:t xml:space="preserve"> Предоставлять Организации субсидию в размере,  установленном заявкой не более 1/12 в месяц, но в пределах суммы предусмотренной п. 1.1 Соглашения.</w:t>
      </w:r>
    </w:p>
    <w:p w:rsidR="00DD5247" w:rsidRPr="00DD5247" w:rsidRDefault="00DD5247" w:rsidP="00DD5247">
      <w:pPr>
        <w:pStyle w:val="af9"/>
        <w:ind w:firstLine="709"/>
        <w:contextualSpacing/>
        <w:jc w:val="both"/>
        <w:rPr>
          <w:sz w:val="18"/>
          <w:szCs w:val="18"/>
        </w:rPr>
      </w:pPr>
      <w:r w:rsidRPr="00DD5247">
        <w:rPr>
          <w:sz w:val="18"/>
          <w:szCs w:val="18"/>
        </w:rPr>
        <w:t xml:space="preserve">2.1.2. </w:t>
      </w:r>
      <w:bookmarkStart w:id="2" w:name="sub_2023"/>
      <w:r w:rsidRPr="00DD5247">
        <w:rPr>
          <w:sz w:val="18"/>
          <w:szCs w:val="18"/>
        </w:rPr>
        <w:t>Администрация Дубенского муниципального района, не позднее 10 дней со дня зачисления на ее счет средств финансовым управлением, направляет платежное поручение для перечисления субсидии на расчетный счет организации в целях его санкционирования в соответствии со статьей 219 Бюджетного кодекса Российской Федерации.</w:t>
      </w:r>
      <w:bookmarkEnd w:id="2"/>
    </w:p>
    <w:p w:rsidR="00DD5247" w:rsidRPr="00DD5247" w:rsidRDefault="00DD5247" w:rsidP="00DD5247">
      <w:pPr>
        <w:pStyle w:val="af9"/>
        <w:ind w:firstLine="709"/>
        <w:contextualSpacing/>
        <w:jc w:val="both"/>
        <w:rPr>
          <w:sz w:val="18"/>
          <w:szCs w:val="18"/>
        </w:rPr>
      </w:pPr>
      <w:r w:rsidRPr="00DD5247">
        <w:rPr>
          <w:sz w:val="18"/>
          <w:szCs w:val="18"/>
        </w:rPr>
        <w:t>2</w:t>
      </w:r>
      <w:r w:rsidRPr="00DD5247">
        <w:rPr>
          <w:rFonts w:eastAsia="OpenSymbol"/>
          <w:bCs/>
          <w:color w:val="000000"/>
          <w:sz w:val="18"/>
          <w:szCs w:val="18"/>
        </w:rPr>
        <w:t>.2. Администрация  вправе:</w:t>
      </w:r>
    </w:p>
    <w:p w:rsidR="00DD5247" w:rsidRPr="00DD5247" w:rsidRDefault="00DD5247" w:rsidP="00DD5247">
      <w:pPr>
        <w:pStyle w:val="af9"/>
        <w:ind w:firstLine="709"/>
        <w:contextualSpacing/>
        <w:jc w:val="both"/>
        <w:rPr>
          <w:sz w:val="18"/>
          <w:szCs w:val="18"/>
        </w:rPr>
      </w:pPr>
      <w:r w:rsidRPr="00DD5247">
        <w:rPr>
          <w:sz w:val="18"/>
          <w:szCs w:val="18"/>
        </w:rPr>
        <w:t xml:space="preserve">2.2.1. Осуществлять </w:t>
      </w:r>
      <w:r w:rsidRPr="00DD5247">
        <w:rPr>
          <w:color w:val="000000"/>
          <w:sz w:val="18"/>
          <w:szCs w:val="18"/>
        </w:rPr>
        <w:t>проверки соблюдения Организацией условий, целей и порядка предоставления субсидии.</w:t>
      </w:r>
    </w:p>
    <w:p w:rsidR="00DD5247" w:rsidRPr="00DD5247" w:rsidRDefault="00DD5247" w:rsidP="00DD524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color w:val="000000"/>
          <w:sz w:val="18"/>
          <w:szCs w:val="18"/>
        </w:rPr>
        <w:t>2.2.2. Отказать Организации в предоставлении субсидии в случа</w:t>
      </w:r>
      <w:bookmarkStart w:id="3" w:name="sub_392315280"/>
      <w:r w:rsidRPr="00DD524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е </w:t>
      </w:r>
      <w:r w:rsidRPr="00DD5247">
        <w:rPr>
          <w:rFonts w:ascii="Times New Roman" w:eastAsia="Times New Roman" w:hAnsi="Times New Roman" w:cs="Times New Roman"/>
          <w:sz w:val="18"/>
          <w:szCs w:val="18"/>
        </w:rPr>
        <w:t>осуществления деятельности не на территории Дубенского муниципального района</w:t>
      </w:r>
      <w:r w:rsidRPr="00DD5247"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 </w:t>
      </w:r>
      <w:r w:rsidRPr="00DD5247">
        <w:rPr>
          <w:rFonts w:ascii="Times New Roman" w:eastAsia="Times New Roman" w:hAnsi="Times New Roman" w:cs="Times New Roman"/>
          <w:sz w:val="18"/>
          <w:szCs w:val="18"/>
        </w:rPr>
        <w:t>Республики Мордовия.</w:t>
      </w:r>
    </w:p>
    <w:bookmarkEnd w:id="3"/>
    <w:p w:rsidR="00DD5247" w:rsidRPr="00DD5247" w:rsidRDefault="00DD5247" w:rsidP="00DD524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2.2.3. </w:t>
      </w:r>
      <w:r w:rsidRPr="00DD5247">
        <w:rPr>
          <w:rFonts w:ascii="Times New Roman" w:eastAsia="Times New Roman" w:hAnsi="Times New Roman" w:cs="Times New Roman"/>
          <w:sz w:val="18"/>
          <w:szCs w:val="18"/>
        </w:rPr>
        <w:t>В случае выявления нарушений Организацией условий, установленных при предоставлении субсидии, в течение 10 рабочих дней со дня обнаружения факта нарушения, направить письменное требование Организации о возврате в бюджет Дубенского муниципального района суммы необоснованно полученной субсидии.</w:t>
      </w:r>
    </w:p>
    <w:p w:rsidR="00DD5247" w:rsidRPr="00DD5247" w:rsidRDefault="00DD5247" w:rsidP="00DD5247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2.3. Организация обязуется:</w:t>
      </w:r>
    </w:p>
    <w:p w:rsidR="00DD5247" w:rsidRPr="00DD5247" w:rsidRDefault="00DD5247" w:rsidP="00DD5247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DD5247">
        <w:rPr>
          <w:rFonts w:ascii="Times New Roman" w:eastAsia="Arial" w:hAnsi="Times New Roman" w:cs="Times New Roman"/>
          <w:sz w:val="18"/>
          <w:szCs w:val="18"/>
          <w:lang w:eastAsia="ar-SA"/>
        </w:rPr>
        <w:t>2.3.1.</w:t>
      </w:r>
      <w:r w:rsidRPr="00DD5247">
        <w:rPr>
          <w:rFonts w:ascii="Times New Roman" w:eastAsia="Arial" w:hAnsi="Times New Roman" w:cs="Times New Roman"/>
          <w:sz w:val="18"/>
          <w:szCs w:val="18"/>
        </w:rPr>
        <w:t xml:space="preserve"> Обеспечивать выполнение условий предоставления субсидии.</w:t>
      </w:r>
    </w:p>
    <w:p w:rsidR="00DD5247" w:rsidRPr="00DD5247" w:rsidRDefault="00DD5247" w:rsidP="00DD52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2.3.2. Предоставлять Администрации </w:t>
      </w:r>
      <w:r w:rsidRPr="00DD5247"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 </w:t>
      </w:r>
      <w:r w:rsidRPr="00DD5247">
        <w:rPr>
          <w:rFonts w:ascii="Times New Roman" w:eastAsia="Times New Roman" w:hAnsi="Times New Roman" w:cs="Times New Roman"/>
          <w:sz w:val="18"/>
          <w:szCs w:val="18"/>
        </w:rPr>
        <w:t>для получения суммы субсидии заявку по форме, утвержденной  Администрацией Дубенского муниципального района</w:t>
      </w:r>
      <w:proofErr w:type="gramStart"/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.</w:t>
      </w:r>
      <w:proofErr w:type="gramEnd"/>
    </w:p>
    <w:p w:rsidR="00DD5247" w:rsidRPr="00DD5247" w:rsidRDefault="00DD5247" w:rsidP="00DD524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2.3.3. Предоставлять Администрации и органам муниципального  финансового контроля все необходимые документы и материалы для осуществления проверок </w:t>
      </w:r>
      <w:r w:rsidRPr="00DD5247">
        <w:rPr>
          <w:rFonts w:ascii="Times New Roman" w:eastAsia="Times New Roman" w:hAnsi="Times New Roman" w:cs="Times New Roman"/>
          <w:color w:val="000000"/>
          <w:sz w:val="18"/>
          <w:szCs w:val="18"/>
        </w:rPr>
        <w:t>соблюдения Организацией условий, целей и порядка предоставления субсидии, в том числе  содержательный и финансовый отчет о реализации проекта.</w:t>
      </w:r>
    </w:p>
    <w:p w:rsidR="00DD5247" w:rsidRPr="00DD5247" w:rsidRDefault="00DD5247" w:rsidP="00DD52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2.3.4. Возвращать в бюджет Дубенского муниципального района Республики Мордовия в течение 20 рабочих дней со дня получения письменного требования Администрации  сумму необоснованно полученной субсидии. </w:t>
      </w:r>
    </w:p>
    <w:p w:rsidR="00DD5247" w:rsidRPr="00DD5247" w:rsidRDefault="00DD5247" w:rsidP="00DD52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2.3.5. </w:t>
      </w:r>
      <w:r w:rsidRPr="00DD524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Возвращать в </w:t>
      </w: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бюджет Дубенского муниципального района </w:t>
      </w:r>
      <w:r w:rsidRPr="00DD5247">
        <w:rPr>
          <w:rFonts w:ascii="Times New Roman" w:eastAsia="Times New Roman" w:hAnsi="Times New Roman" w:cs="Times New Roman"/>
          <w:color w:val="000000"/>
          <w:sz w:val="18"/>
          <w:szCs w:val="18"/>
        </w:rPr>
        <w:t>Республики Мордовия остатки субсидии, в случаях не использования их в отчетном финансовом году, в срок до 1 февраля текущего года</w:t>
      </w: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</w:p>
    <w:p w:rsidR="00DD5247" w:rsidRPr="00DD5247" w:rsidRDefault="00DD5247" w:rsidP="00DD524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color w:val="000000"/>
          <w:sz w:val="18"/>
          <w:szCs w:val="18"/>
        </w:rPr>
        <w:t>2.3.6. Обеспечивать д</w:t>
      </w: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остижение </w:t>
      </w:r>
      <w:proofErr w:type="gramStart"/>
      <w:r w:rsidRPr="00DD5247">
        <w:rPr>
          <w:rFonts w:ascii="Times New Roman" w:eastAsia="Times New Roman" w:hAnsi="Times New Roman" w:cs="Times New Roman"/>
          <w:sz w:val="18"/>
          <w:szCs w:val="18"/>
        </w:rPr>
        <w:t>значения показателя результативности использования субсидии</w:t>
      </w:r>
      <w:proofErr w:type="gramEnd"/>
      <w:r w:rsidRPr="00DD5247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DD5247" w:rsidRPr="00DD5247" w:rsidRDefault="00DD5247" w:rsidP="00DD52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2.3.7. </w:t>
      </w:r>
      <w:proofErr w:type="gramStart"/>
      <w:r w:rsidRPr="00DD5247">
        <w:rPr>
          <w:rFonts w:ascii="Times New Roman" w:eastAsia="Times New Roman" w:hAnsi="Times New Roman" w:cs="Times New Roman"/>
          <w:sz w:val="18"/>
          <w:szCs w:val="18"/>
        </w:rPr>
        <w:t>До 15 числа месяца, следующего за отчетным кварталом, представлять в финансовое управление администрации Дубенского муниципального района  отчет о расходовании субсидии с приложением первичных документов (заключенные договоры, акты выполненных работ, платежные поручения, платежные ведомости, расходные кассовые ордера, иные бухгалтерские документы или их надлежаще заверенные копии), а также отчет о достижении показателей результативности использования субсидии (Приложение 4)</w:t>
      </w:r>
      <w:proofErr w:type="gramEnd"/>
    </w:p>
    <w:p w:rsidR="00DD5247" w:rsidRPr="00DD5247" w:rsidRDefault="00DD5247" w:rsidP="00DD52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2.4. Организация вправе:</w:t>
      </w:r>
    </w:p>
    <w:p w:rsidR="00DD5247" w:rsidRPr="00DD5247" w:rsidRDefault="00DD5247" w:rsidP="00DD52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2.4.1. Для перечисления субсидии, по мере необходимости, представлять в Администрацию  заявку.</w:t>
      </w:r>
    </w:p>
    <w:p w:rsidR="00DD5247" w:rsidRPr="00DD5247" w:rsidRDefault="00DD5247" w:rsidP="00DD52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2.5. Организации запрещается:</w:t>
      </w:r>
    </w:p>
    <w:p w:rsidR="00DD5247" w:rsidRPr="00DD5247" w:rsidRDefault="00DD5247" w:rsidP="00DD52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color w:val="000000"/>
          <w:sz w:val="18"/>
          <w:szCs w:val="18"/>
        </w:rPr>
        <w:t>2.5.1. Приобретать за счет полученных средств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DD5247" w:rsidRPr="00DD5247" w:rsidRDefault="00DD5247" w:rsidP="00DD52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b/>
          <w:bCs/>
          <w:sz w:val="18"/>
          <w:szCs w:val="18"/>
        </w:rPr>
        <w:t>3. Ответственность Сторон</w:t>
      </w:r>
    </w:p>
    <w:p w:rsidR="00DD5247" w:rsidRPr="00DD5247" w:rsidRDefault="00DD5247" w:rsidP="00DD5247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DD5247" w:rsidRPr="00DD5247" w:rsidRDefault="00DD5247" w:rsidP="00DD5247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3.1. В случае неисполнения или ненадлежащего исполнения обязательств, определенных настоящим Соглашением, Стороны несут ответственность в соответствии с законодательством Российской Федерации.</w:t>
      </w:r>
    </w:p>
    <w:p w:rsidR="00DD5247" w:rsidRPr="00DD5247" w:rsidRDefault="00DD5247" w:rsidP="00DD5247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3.2. В случае нарушения Организацией условий предоставления субсидии, средства субсидии подлежат возврату в бюджет Дубенского муниципального района Республики Мордовия в течение 20 рабочих дней со дня получения Организацией требования Администрации о возврате субсидии.</w:t>
      </w:r>
    </w:p>
    <w:p w:rsidR="00DD5247" w:rsidRPr="00DD5247" w:rsidRDefault="00DD5247" w:rsidP="00DD5247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3.3. </w:t>
      </w:r>
      <w:r w:rsidRPr="00DD5247">
        <w:rPr>
          <w:rFonts w:ascii="Times New Roman" w:eastAsia="Times New Roman" w:hAnsi="Times New Roman" w:cs="Times New Roman"/>
          <w:sz w:val="18"/>
          <w:szCs w:val="18"/>
        </w:rPr>
        <w:t>В случае недостижения значения показателя результативности использования субсидии, установленного Приложением 3 настоящим Соглашением, субсидия возвращается в бюджет Дубенского муниципального района Республики Мордовия в размере, пропорционально невыполнению показателя.</w:t>
      </w:r>
    </w:p>
    <w:p w:rsidR="00DD5247" w:rsidRPr="00DD5247" w:rsidRDefault="00DD5247" w:rsidP="00DD5247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b/>
          <w:bCs/>
          <w:sz w:val="18"/>
          <w:szCs w:val="18"/>
        </w:rPr>
        <w:t>4. Срок действия Соглашения</w:t>
      </w:r>
    </w:p>
    <w:p w:rsidR="00DD5247" w:rsidRPr="00DD5247" w:rsidRDefault="00DD5247" w:rsidP="00DD5247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DD5247" w:rsidRPr="00DD5247" w:rsidRDefault="00DD5247" w:rsidP="00DD5247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4.1. Настоящее Соглашение вступает в силу с момента подписания обеими Сторонами и действует до 31 декабря 2025 г.</w:t>
      </w:r>
    </w:p>
    <w:p w:rsidR="00DD5247" w:rsidRPr="00DD5247" w:rsidRDefault="00DD5247" w:rsidP="00DD5247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b/>
          <w:bCs/>
          <w:sz w:val="18"/>
          <w:szCs w:val="18"/>
        </w:rPr>
        <w:t>5. Заключительные положения</w:t>
      </w:r>
    </w:p>
    <w:p w:rsidR="00DD5247" w:rsidRPr="00DD5247" w:rsidRDefault="00DD5247" w:rsidP="00DD5247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DD5247" w:rsidRPr="00DD5247" w:rsidRDefault="00DD5247" w:rsidP="00DD5247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5.1. Изменение настоящего Соглашения осуществляется по взаимному согласию Сторон в письменной форме в виде дополнений к настоящему Соглашению, которые являются его неотъемлемой частью.</w:t>
      </w:r>
    </w:p>
    <w:p w:rsidR="00DD5247" w:rsidRPr="00DD5247" w:rsidRDefault="00DD5247" w:rsidP="00DD5247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5.2. Расторжение настоящего Соглашения допускается по соглашению сторон или по решению суда по основаниям, предусмотренным законодательством Российской Федерации.</w:t>
      </w:r>
    </w:p>
    <w:p w:rsidR="00DD5247" w:rsidRPr="00DD5247" w:rsidRDefault="00DD5247" w:rsidP="00DD5247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5.3. Споры между Сторонами решаются путем переговоров или в судебном порядке в соответствии с законодательством Российской Федерации.</w:t>
      </w:r>
    </w:p>
    <w:p w:rsidR="00DD5247" w:rsidRPr="00DD5247" w:rsidRDefault="00DD5247" w:rsidP="00DD5247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5.4. Настоящее Соглашение составлено в двух экземплярах, имеющих одинаковую юридическую силу.</w:t>
      </w:r>
    </w:p>
    <w:p w:rsidR="00DD5247" w:rsidRPr="00DD5247" w:rsidRDefault="00DD5247" w:rsidP="00DD5247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5.5. Нижеперечисленные документы образуют приложения к настоящему соглашению и являются его неотъемлемой частью:</w:t>
      </w:r>
    </w:p>
    <w:p w:rsidR="00DD5247" w:rsidRPr="00DD5247" w:rsidRDefault="00DD5247" w:rsidP="00DD5247">
      <w:pPr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Приложение 1 Направления (мероприятия) программы </w:t>
      </w:r>
    </w:p>
    <w:p w:rsidR="00DD5247" w:rsidRPr="00DD5247" w:rsidRDefault="00DD5247" w:rsidP="00DD5247">
      <w:pPr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Приложение 2 Смета расходов на реализацию программы</w:t>
      </w:r>
    </w:p>
    <w:p w:rsidR="00DD5247" w:rsidRPr="00DD5247" w:rsidRDefault="00DD5247" w:rsidP="00DD5247">
      <w:pPr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Приложение 3 Показатель результативности использования субсидии</w:t>
      </w:r>
    </w:p>
    <w:p w:rsidR="00DD5247" w:rsidRPr="00DD5247" w:rsidRDefault="00DD5247" w:rsidP="00DD5247">
      <w:pPr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Приложение 4 Форма финансового отчёта об использовании субсидии</w:t>
      </w:r>
    </w:p>
    <w:p w:rsidR="00DD5247" w:rsidRPr="00DD5247" w:rsidRDefault="00DD5247" w:rsidP="00DD5247">
      <w:pPr>
        <w:autoSpaceDE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DD5247" w:rsidRPr="00DD5247" w:rsidRDefault="00DD5247" w:rsidP="00DD5247">
      <w:pPr>
        <w:autoSpaceDE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b/>
          <w:bCs/>
          <w:sz w:val="18"/>
          <w:szCs w:val="18"/>
        </w:rPr>
        <w:t>6. Платежные реквизиты Сторон</w:t>
      </w:r>
    </w:p>
    <w:p w:rsidR="00DD5247" w:rsidRPr="00DD5247" w:rsidRDefault="00DD5247" w:rsidP="00DD5247">
      <w:pPr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5036"/>
        <w:gridCol w:w="4792"/>
      </w:tblGrid>
      <w:tr w:rsidR="00DD5247" w:rsidRPr="00DD5247" w:rsidTr="0022436D">
        <w:trPr>
          <w:trHeight w:val="80"/>
        </w:trPr>
        <w:tc>
          <w:tcPr>
            <w:tcW w:w="4968" w:type="dxa"/>
          </w:tcPr>
          <w:p w:rsidR="00DD5247" w:rsidRPr="00DD5247" w:rsidRDefault="00DD5247" w:rsidP="00DD5247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60" w:type="dxa"/>
          </w:tcPr>
          <w:p w:rsidR="00DD5247" w:rsidRPr="00DD5247" w:rsidRDefault="00DD5247" w:rsidP="00DD5247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D5247" w:rsidRPr="00DD5247" w:rsidTr="0022436D">
        <w:trPr>
          <w:trHeight w:val="3531"/>
        </w:trPr>
        <w:tc>
          <w:tcPr>
            <w:tcW w:w="4968" w:type="dxa"/>
          </w:tcPr>
          <w:tbl>
            <w:tblPr>
              <w:tblpPr w:leftFromText="180" w:rightFromText="180" w:vertAnchor="text" w:horzAnchor="page" w:tblpX="1458" w:tblpY="514"/>
              <w:tblOverlap w:val="never"/>
              <w:tblW w:w="4820" w:type="dxa"/>
              <w:tblLook w:val="04A0" w:firstRow="1" w:lastRow="0" w:firstColumn="1" w:lastColumn="0" w:noHBand="0" w:noVBand="1"/>
            </w:tblPr>
            <w:tblGrid>
              <w:gridCol w:w="4820"/>
            </w:tblGrid>
            <w:tr w:rsidR="00DD5247" w:rsidRPr="00DD5247" w:rsidTr="0022436D">
              <w:tc>
                <w:tcPr>
                  <w:tcW w:w="4820" w:type="dxa"/>
                </w:tcPr>
                <w:p w:rsidR="00DD5247" w:rsidRPr="00DD5247" w:rsidRDefault="00DD5247" w:rsidP="00DD5247">
                  <w:pPr>
                    <w:pStyle w:val="af4"/>
                    <w:ind w:firstLine="567"/>
                    <w:contextualSpacing/>
                    <w:jc w:val="left"/>
                    <w:rPr>
                      <w:rFonts w:ascii="Times New Roman" w:hAnsi="Times New Roman"/>
                      <w:b w:val="0"/>
                      <w:sz w:val="18"/>
                      <w:szCs w:val="18"/>
                    </w:rPr>
                  </w:pPr>
                  <w:r w:rsidRPr="00DD5247">
                    <w:rPr>
                      <w:rFonts w:ascii="Times New Roman" w:hAnsi="Times New Roman"/>
                      <w:sz w:val="18"/>
                      <w:szCs w:val="18"/>
                    </w:rPr>
                    <w:t>Администрация Дубенского муниципального района Республики Мордовия</w:t>
                  </w:r>
                </w:p>
              </w:tc>
            </w:tr>
            <w:tr w:rsidR="00DD5247" w:rsidRPr="00DD5247" w:rsidTr="0022436D">
              <w:tc>
                <w:tcPr>
                  <w:tcW w:w="4820" w:type="dxa"/>
                </w:tcPr>
                <w:p w:rsidR="00DD5247" w:rsidRPr="00DD5247" w:rsidRDefault="00DD5247" w:rsidP="00DD5247">
                  <w:pPr>
                    <w:pStyle w:val="af4"/>
                    <w:contextualSpacing/>
                    <w:jc w:val="left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 w:rsidRPr="00DD5247">
                    <w:rPr>
                      <w:rFonts w:ascii="Times New Roman" w:hAnsi="Times New Roman"/>
                      <w:sz w:val="18"/>
                      <w:szCs w:val="18"/>
                    </w:rPr>
                    <w:t>431770, Республика Мордовия, Дубенский район, с. Дубенки, ул. Денисова, д. 4</w:t>
                  </w:r>
                  <w:proofErr w:type="gramEnd"/>
                </w:p>
                <w:p w:rsidR="00DD5247" w:rsidRPr="00DD5247" w:rsidRDefault="00DD5247" w:rsidP="00DD5247">
                  <w:pPr>
                    <w:pStyle w:val="af4"/>
                    <w:contextualSpacing/>
                    <w:jc w:val="left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D5247">
                    <w:rPr>
                      <w:rFonts w:ascii="Times New Roman" w:hAnsi="Times New Roman"/>
                      <w:sz w:val="18"/>
                      <w:szCs w:val="18"/>
                    </w:rPr>
                    <w:t>ИНН 1306073569, КПП 130601001, ОГРН 1021301576537,</w:t>
                  </w:r>
                </w:p>
                <w:p w:rsidR="00DD5247" w:rsidRPr="00DD5247" w:rsidRDefault="00DD5247" w:rsidP="00DD5247">
                  <w:pPr>
                    <w:pStyle w:val="af4"/>
                    <w:contextualSpacing/>
                    <w:jc w:val="left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D5247">
                    <w:rPr>
                      <w:rFonts w:ascii="Times New Roman" w:hAnsi="Times New Roman"/>
                      <w:sz w:val="18"/>
                      <w:szCs w:val="18"/>
                    </w:rPr>
                    <w:t xml:space="preserve">Банк Отделение – НБ Республика Мордовия </w:t>
                  </w:r>
                  <w:proofErr w:type="spellStart"/>
                  <w:r w:rsidRPr="00DD5247">
                    <w:rPr>
                      <w:rFonts w:ascii="Times New Roman" w:hAnsi="Times New Roman"/>
                      <w:sz w:val="18"/>
                      <w:szCs w:val="18"/>
                    </w:rPr>
                    <w:t>г</w:t>
                  </w:r>
                  <w:proofErr w:type="gramStart"/>
                  <w:r w:rsidRPr="00DD5247">
                    <w:rPr>
                      <w:rFonts w:ascii="Times New Roman" w:hAnsi="Times New Roman"/>
                      <w:sz w:val="18"/>
                      <w:szCs w:val="18"/>
                    </w:rPr>
                    <w:t>.С</w:t>
                  </w:r>
                  <w:proofErr w:type="gramEnd"/>
                  <w:r w:rsidRPr="00DD5247">
                    <w:rPr>
                      <w:rFonts w:ascii="Times New Roman" w:hAnsi="Times New Roman"/>
                      <w:sz w:val="18"/>
                      <w:szCs w:val="18"/>
                    </w:rPr>
                    <w:t>аранск</w:t>
                  </w:r>
                  <w:proofErr w:type="spellEnd"/>
                  <w:r w:rsidRPr="00DD5247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</w:p>
                <w:p w:rsidR="00DD5247" w:rsidRPr="00DD5247" w:rsidRDefault="00DD5247" w:rsidP="00DD5247">
                  <w:pPr>
                    <w:pStyle w:val="af4"/>
                    <w:contextualSpacing/>
                    <w:jc w:val="left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D5247">
                    <w:rPr>
                      <w:rFonts w:ascii="Times New Roman" w:hAnsi="Times New Roman"/>
                      <w:sz w:val="18"/>
                      <w:szCs w:val="18"/>
                    </w:rPr>
                    <w:t xml:space="preserve"> БИК 048952001</w:t>
                  </w:r>
                </w:p>
                <w:p w:rsidR="00DD5247" w:rsidRPr="00DD5247" w:rsidRDefault="00DD5247" w:rsidP="00DD5247">
                  <w:pPr>
                    <w:pStyle w:val="af4"/>
                    <w:contextualSpacing/>
                    <w:jc w:val="left"/>
                    <w:rPr>
                      <w:rFonts w:ascii="Times New Roman" w:hAnsi="Times New Roman"/>
                      <w:bCs/>
                      <w:sz w:val="18"/>
                      <w:szCs w:val="18"/>
                    </w:rPr>
                  </w:pPr>
                  <w:r w:rsidRPr="00DD5247">
                    <w:rPr>
                      <w:rFonts w:ascii="Times New Roman" w:hAnsi="Times New Roman"/>
                      <w:sz w:val="18"/>
                      <w:szCs w:val="18"/>
                    </w:rPr>
                    <w:t xml:space="preserve">ЕКС </w:t>
                  </w:r>
                  <w:r w:rsidRPr="00DD5247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40102810345370000076 </w:t>
                  </w:r>
                </w:p>
                <w:p w:rsidR="00DD5247" w:rsidRPr="00DD5247" w:rsidRDefault="00DD5247" w:rsidP="00DD5247">
                  <w:pPr>
                    <w:pStyle w:val="af4"/>
                    <w:contextualSpacing/>
                    <w:jc w:val="left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D5247">
                    <w:rPr>
                      <w:rFonts w:ascii="Times New Roman" w:hAnsi="Times New Roman"/>
                      <w:sz w:val="18"/>
                      <w:szCs w:val="18"/>
                    </w:rPr>
                    <w:t>КС 03231643896160000900</w:t>
                  </w:r>
                </w:p>
                <w:p w:rsidR="00DD5247" w:rsidRPr="00DD5247" w:rsidRDefault="00DD5247" w:rsidP="00DD5247">
                  <w:pPr>
                    <w:pStyle w:val="af4"/>
                    <w:contextualSpacing/>
                    <w:jc w:val="left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D5247">
                    <w:rPr>
                      <w:rFonts w:ascii="Times New Roman" w:hAnsi="Times New Roman"/>
                      <w:sz w:val="18"/>
                      <w:szCs w:val="18"/>
                    </w:rPr>
                    <w:t xml:space="preserve">Счет </w:t>
                  </w:r>
                  <w:r w:rsidRPr="00DD5247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03093023220</w:t>
                  </w:r>
                </w:p>
              </w:tc>
            </w:tr>
          </w:tbl>
          <w:p w:rsidR="00DD5247" w:rsidRPr="00DD5247" w:rsidRDefault="00DD5247" w:rsidP="00DD5247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60" w:type="dxa"/>
          </w:tcPr>
          <w:p w:rsidR="00DD5247" w:rsidRPr="00DD5247" w:rsidRDefault="00DD5247" w:rsidP="00DD5247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DD5247" w:rsidRPr="00DD5247" w:rsidRDefault="00DD5247" w:rsidP="00DD5247">
      <w:pPr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b/>
          <w:sz w:val="18"/>
          <w:szCs w:val="18"/>
        </w:rPr>
        <w:t>7. Подписи сторон</w:t>
      </w:r>
    </w:p>
    <w:tbl>
      <w:tblPr>
        <w:tblW w:w="9828" w:type="dxa"/>
        <w:tblLook w:val="01E0" w:firstRow="1" w:lastRow="1" w:firstColumn="1" w:lastColumn="1" w:noHBand="0" w:noVBand="0"/>
      </w:tblPr>
      <w:tblGrid>
        <w:gridCol w:w="4968"/>
        <w:gridCol w:w="4860"/>
      </w:tblGrid>
      <w:tr w:rsidR="00DD5247" w:rsidRPr="00DD5247" w:rsidTr="0022436D">
        <w:tc>
          <w:tcPr>
            <w:tcW w:w="4968" w:type="dxa"/>
          </w:tcPr>
          <w:p w:rsidR="00DD5247" w:rsidRPr="00DD5247" w:rsidRDefault="00DD5247" w:rsidP="00DD524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Администрация </w:t>
            </w:r>
          </w:p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>Глава Дубенского муниципального района Республики Мордовия</w:t>
            </w:r>
          </w:p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 </w:t>
            </w:r>
            <w:proofErr w:type="spellStart"/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>В.Н.Нефедов</w:t>
            </w:r>
            <w:proofErr w:type="spellEnd"/>
          </w:p>
        </w:tc>
        <w:tc>
          <w:tcPr>
            <w:tcW w:w="4860" w:type="dxa"/>
          </w:tcPr>
          <w:p w:rsidR="00DD5247" w:rsidRPr="00DD5247" w:rsidRDefault="00DD5247" w:rsidP="00DD524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Организация</w:t>
            </w: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DD5247" w:rsidRPr="00DD5247" w:rsidRDefault="00DD5247" w:rsidP="00DD524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DD5247" w:rsidRPr="00DD5247" w:rsidRDefault="00DD5247" w:rsidP="00DD524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DD5247" w:rsidRPr="00DD5247" w:rsidRDefault="00DD5247" w:rsidP="00DD524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DD5247" w:rsidRPr="00DD5247" w:rsidRDefault="00DD5247" w:rsidP="00DD524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</w:t>
            </w:r>
          </w:p>
        </w:tc>
      </w:tr>
      <w:tr w:rsidR="00DD5247" w:rsidRPr="00DD5247" w:rsidTr="0022436D">
        <w:trPr>
          <w:trHeight w:val="80"/>
        </w:trPr>
        <w:tc>
          <w:tcPr>
            <w:tcW w:w="4968" w:type="dxa"/>
          </w:tcPr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0" w:type="dxa"/>
          </w:tcPr>
          <w:p w:rsidR="00DD5247" w:rsidRPr="00DD5247" w:rsidRDefault="00DD5247" w:rsidP="00DD52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ПРИЛОЖЕНИЕ 1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к соглашению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о предоставлении  субсидии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социально ориентированной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некоммерческой организации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за счет средств </w:t>
      </w:r>
      <w:proofErr w:type="gramStart"/>
      <w:r w:rsidRPr="00DD5247">
        <w:rPr>
          <w:rFonts w:ascii="Times New Roman" w:eastAsia="Times New Roman" w:hAnsi="Times New Roman" w:cs="Times New Roman"/>
          <w:sz w:val="18"/>
          <w:szCs w:val="18"/>
        </w:rPr>
        <w:t>районного</w:t>
      </w:r>
      <w:proofErr w:type="gramEnd"/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бюджета Дубенского района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DD5247" w:rsidRPr="00DD5247" w:rsidRDefault="00DD5247" w:rsidP="00DD5247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b/>
          <w:sz w:val="18"/>
          <w:szCs w:val="18"/>
        </w:rPr>
        <w:t>Направления (мероприятия) программы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DD5247" w:rsidRPr="00DD5247" w:rsidRDefault="00DD5247" w:rsidP="00DD5247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DD5247" w:rsidRPr="00DD5247" w:rsidRDefault="00DD5247" w:rsidP="00DD5247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DD5247" w:rsidRPr="00DD5247" w:rsidRDefault="00DD5247" w:rsidP="00DD5247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DD5247" w:rsidRPr="00DD5247" w:rsidTr="0022436D">
        <w:tc>
          <w:tcPr>
            <w:tcW w:w="5068" w:type="dxa"/>
            <w:shd w:val="clear" w:color="auto" w:fill="auto"/>
          </w:tcPr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Администрация Дубенского муниципального района </w:t>
            </w: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__________________________                            </w:t>
            </w: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                                                     </w:t>
            </w: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9" w:type="dxa"/>
            <w:shd w:val="clear" w:color="auto" w:fill="auto"/>
          </w:tcPr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субсидии</w:t>
            </w: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__________________________                            </w:t>
            </w: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                                                     </w:t>
            </w: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ПРИЛОЖЕНИЕ 2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к соглашению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о предоставлении  субсидии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социально ориентированной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некоммерческой организации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за счет средств </w:t>
      </w:r>
      <w:proofErr w:type="gramStart"/>
      <w:r w:rsidRPr="00DD5247">
        <w:rPr>
          <w:rFonts w:ascii="Times New Roman" w:eastAsia="Times New Roman" w:hAnsi="Times New Roman" w:cs="Times New Roman"/>
          <w:sz w:val="18"/>
          <w:szCs w:val="18"/>
        </w:rPr>
        <w:t>районного</w:t>
      </w:r>
      <w:proofErr w:type="gramEnd"/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бюджета Дубенского района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b/>
          <w:sz w:val="18"/>
          <w:szCs w:val="18"/>
        </w:rPr>
        <w:t>Смета расходов на реализацию программы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120"/>
        <w:gridCol w:w="2700"/>
      </w:tblGrid>
      <w:tr w:rsidR="00DD5247" w:rsidRPr="00DD5247" w:rsidTr="0022436D">
        <w:tc>
          <w:tcPr>
            <w:tcW w:w="828" w:type="dxa"/>
          </w:tcPr>
          <w:p w:rsidR="00DD5247" w:rsidRPr="00DD5247" w:rsidRDefault="00DD5247" w:rsidP="00DD52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6120" w:type="dxa"/>
            <w:vAlign w:val="center"/>
          </w:tcPr>
          <w:p w:rsidR="00DD5247" w:rsidRPr="00DD5247" w:rsidRDefault="00DD5247" w:rsidP="00DD52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>Статьи расходов</w:t>
            </w:r>
          </w:p>
        </w:tc>
        <w:tc>
          <w:tcPr>
            <w:tcW w:w="2700" w:type="dxa"/>
            <w:vAlign w:val="center"/>
          </w:tcPr>
          <w:p w:rsidR="00DD5247" w:rsidRPr="00DD5247" w:rsidRDefault="00DD5247" w:rsidP="00DD52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>Затраты на реализацию проекта в 2025 г.,</w:t>
            </w:r>
          </w:p>
          <w:p w:rsidR="00DD5247" w:rsidRPr="00DD5247" w:rsidRDefault="00DD5247" w:rsidP="00DD52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>тыс. руб.</w:t>
            </w:r>
          </w:p>
        </w:tc>
      </w:tr>
      <w:tr w:rsidR="00DD5247" w:rsidRPr="00DD5247" w:rsidTr="0022436D">
        <w:tc>
          <w:tcPr>
            <w:tcW w:w="828" w:type="dxa"/>
          </w:tcPr>
          <w:p w:rsidR="00DD5247" w:rsidRPr="00DD5247" w:rsidRDefault="00DD5247" w:rsidP="00DD524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20" w:type="dxa"/>
          </w:tcPr>
          <w:p w:rsidR="00DD5247" w:rsidRPr="00DD5247" w:rsidRDefault="00DD5247" w:rsidP="00DD524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:rsidR="00DD5247" w:rsidRPr="00DD5247" w:rsidRDefault="00DD5247" w:rsidP="00DD52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828" w:type="dxa"/>
          </w:tcPr>
          <w:p w:rsidR="00DD5247" w:rsidRPr="00DD5247" w:rsidRDefault="00DD5247" w:rsidP="00DD524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20" w:type="dxa"/>
          </w:tcPr>
          <w:p w:rsidR="00DD5247" w:rsidRPr="00DD5247" w:rsidRDefault="00DD5247" w:rsidP="00DD524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:rsidR="00DD5247" w:rsidRPr="00DD5247" w:rsidRDefault="00DD5247" w:rsidP="00DD52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c>
          <w:tcPr>
            <w:tcW w:w="828" w:type="dxa"/>
          </w:tcPr>
          <w:p w:rsidR="00DD5247" w:rsidRPr="00DD5247" w:rsidRDefault="00DD5247" w:rsidP="00DD524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0" w:type="dxa"/>
          </w:tcPr>
          <w:p w:rsidR="00DD5247" w:rsidRPr="00DD5247" w:rsidRDefault="00DD5247" w:rsidP="00DD524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2700" w:type="dxa"/>
          </w:tcPr>
          <w:p w:rsidR="00DD5247" w:rsidRPr="00DD5247" w:rsidRDefault="00DD5247" w:rsidP="00DD52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DD5247" w:rsidRPr="00DD5247" w:rsidRDefault="00DD5247" w:rsidP="00DD5247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DD5247" w:rsidRPr="00DD5247" w:rsidTr="0022436D">
        <w:tc>
          <w:tcPr>
            <w:tcW w:w="5068" w:type="dxa"/>
            <w:shd w:val="clear" w:color="auto" w:fill="auto"/>
          </w:tcPr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Администрация Дубенского муниципального района </w:t>
            </w: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__________________________                            </w:t>
            </w: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                                                     </w:t>
            </w: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9" w:type="dxa"/>
            <w:shd w:val="clear" w:color="auto" w:fill="auto"/>
          </w:tcPr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субсидии</w:t>
            </w: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__________________________                            </w:t>
            </w: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                                                     </w:t>
            </w: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DD5247" w:rsidRPr="00DD5247" w:rsidRDefault="00DD5247" w:rsidP="00DD5247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DD5247">
        <w:rPr>
          <w:rFonts w:ascii="Times New Roman" w:eastAsia="Times New Roman" w:hAnsi="Times New Roman" w:cs="Times New Roman"/>
          <w:sz w:val="18"/>
          <w:szCs w:val="18"/>
          <w:lang w:val="en-US"/>
        </w:rPr>
        <w:br w:type="page"/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ПРИЛОЖЕНИЕ 3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к соглашению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о предоставлении  субсидии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социально ориентированной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некоммерческой организации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за счет средств </w:t>
      </w:r>
      <w:proofErr w:type="gramStart"/>
      <w:r w:rsidRPr="00DD5247">
        <w:rPr>
          <w:rFonts w:ascii="Times New Roman" w:eastAsia="Times New Roman" w:hAnsi="Times New Roman" w:cs="Times New Roman"/>
          <w:sz w:val="18"/>
          <w:szCs w:val="18"/>
        </w:rPr>
        <w:t>районного</w:t>
      </w:r>
      <w:proofErr w:type="gramEnd"/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бюджета Дубенского района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DD5247" w:rsidRPr="00DD5247" w:rsidRDefault="00DD5247" w:rsidP="00DD5247">
      <w:pPr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b/>
          <w:sz w:val="18"/>
          <w:szCs w:val="18"/>
        </w:rPr>
        <w:t>Показатель результативности использования субсидии</w:t>
      </w:r>
    </w:p>
    <w:p w:rsidR="00DD5247" w:rsidRPr="00DD5247" w:rsidRDefault="00DD5247" w:rsidP="00DD5247">
      <w:pPr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548"/>
        <w:gridCol w:w="2696"/>
      </w:tblGrid>
      <w:tr w:rsidR="00DD5247" w:rsidRPr="00DD5247" w:rsidTr="0022436D">
        <w:tc>
          <w:tcPr>
            <w:tcW w:w="3936" w:type="dxa"/>
          </w:tcPr>
          <w:p w:rsidR="00DD5247" w:rsidRPr="00DD5247" w:rsidRDefault="00DD5247" w:rsidP="00DD52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548" w:type="dxa"/>
          </w:tcPr>
          <w:p w:rsidR="00DD5247" w:rsidRPr="00DD5247" w:rsidRDefault="00DD5247" w:rsidP="00DD52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2696" w:type="dxa"/>
          </w:tcPr>
          <w:p w:rsidR="00DD5247" w:rsidRPr="00DD5247" w:rsidRDefault="00DD5247" w:rsidP="00DD52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Количество</w:t>
            </w:r>
          </w:p>
        </w:tc>
      </w:tr>
      <w:tr w:rsidR="00DD5247" w:rsidRPr="00DD5247" w:rsidTr="0022436D">
        <w:tc>
          <w:tcPr>
            <w:tcW w:w="3936" w:type="dxa"/>
          </w:tcPr>
          <w:p w:rsidR="00DD5247" w:rsidRPr="00DD5247" w:rsidRDefault="00DD5247" w:rsidP="00DD524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48" w:type="dxa"/>
          </w:tcPr>
          <w:p w:rsidR="00DD5247" w:rsidRPr="00DD5247" w:rsidRDefault="00DD5247" w:rsidP="00DD52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DD5247" w:rsidRPr="00DD5247" w:rsidRDefault="00DD5247" w:rsidP="00DD52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:rsidR="00DD5247" w:rsidRPr="00DD5247" w:rsidRDefault="00DD5247" w:rsidP="00DD5247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DD5247" w:rsidRPr="00DD5247" w:rsidRDefault="00DD5247" w:rsidP="00DD5247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DD5247" w:rsidRPr="00DD5247" w:rsidRDefault="00DD5247" w:rsidP="00DD5247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DD5247" w:rsidRPr="00DD5247" w:rsidTr="0022436D">
        <w:tc>
          <w:tcPr>
            <w:tcW w:w="5068" w:type="dxa"/>
            <w:shd w:val="clear" w:color="auto" w:fill="auto"/>
          </w:tcPr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Администрация Дубенского муниципального района </w:t>
            </w: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__________________________                            </w:t>
            </w: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                                                     </w:t>
            </w: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9" w:type="dxa"/>
            <w:shd w:val="clear" w:color="auto" w:fill="auto"/>
          </w:tcPr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субсидии</w:t>
            </w: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__________________________                            </w:t>
            </w: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                                                     </w:t>
            </w: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ПРИЛОЖЕНИЕ 4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к соглашению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о предоставлении  субсидии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социально ориентированной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некоммерческой организации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за счет средств </w:t>
      </w:r>
      <w:proofErr w:type="gramStart"/>
      <w:r w:rsidRPr="00DD5247">
        <w:rPr>
          <w:rFonts w:ascii="Times New Roman" w:eastAsia="Times New Roman" w:hAnsi="Times New Roman" w:cs="Times New Roman"/>
          <w:sz w:val="18"/>
          <w:szCs w:val="18"/>
        </w:rPr>
        <w:t>районного</w:t>
      </w:r>
      <w:proofErr w:type="gramEnd"/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бюджета Дубенского района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DD5247" w:rsidRPr="00DD5247" w:rsidRDefault="00DD5247" w:rsidP="00DD5247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DD5247" w:rsidRPr="00DD5247" w:rsidRDefault="00DD5247" w:rsidP="00DD5247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b/>
          <w:bCs/>
          <w:sz w:val="18"/>
          <w:szCs w:val="18"/>
        </w:rPr>
        <w:t>ФОРМА*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b/>
          <w:bCs/>
          <w:sz w:val="18"/>
          <w:szCs w:val="18"/>
        </w:rPr>
        <w:t>финансового отчёта об использовании субсидии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«_____» _________ 2025 г.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127"/>
        <w:gridCol w:w="2835"/>
        <w:gridCol w:w="2551"/>
      </w:tblGrid>
      <w:tr w:rsidR="00DD5247" w:rsidRPr="00DD5247" w:rsidTr="0022436D">
        <w:trPr>
          <w:trHeight w:val="36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статьи расходов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>Запланировано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Израсходовано </w:t>
            </w:r>
          </w:p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>в отчетный период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</w:t>
            </w:r>
          </w:p>
        </w:tc>
      </w:tr>
      <w:tr w:rsidR="00DD5247" w:rsidRPr="00DD5247" w:rsidTr="0022436D">
        <w:trPr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524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D5247" w:rsidRPr="00DD5247" w:rsidTr="0022436D">
        <w:trPr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D5247" w:rsidRPr="00DD5247" w:rsidTr="0022436D">
        <w:trPr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247" w:rsidRPr="00DD5247" w:rsidRDefault="00DD5247" w:rsidP="00DD5247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DD5247" w:rsidRPr="00DD5247" w:rsidRDefault="00DD5247" w:rsidP="00DD5247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Получатель субсидии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_____________________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М.П.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</w:p>
    <w:p w:rsidR="00DD5247" w:rsidRPr="00DD5247" w:rsidRDefault="00DD5247" w:rsidP="00DD5247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</w:t>
      </w:r>
    </w:p>
    <w:p w:rsidR="00DD5247" w:rsidRPr="00DD5247" w:rsidRDefault="00DD5247" w:rsidP="00DD5247">
      <w:pPr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*Отчет так же должен содержать следующие основные характеристики и материалы:</w:t>
      </w:r>
    </w:p>
    <w:p w:rsidR="00DD5247" w:rsidRPr="00DD5247" w:rsidRDefault="00DD5247" w:rsidP="00DD524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1. Результаты реализации программы, описывающие изменение ситуации по отношению к началу реализации программы, соотношение планируемых расходов на реализацию программы и ожидаемых результатов. Результаты должны содержать оценку бюджетной эффективности, описание социальных, экономических последствий. В результатах указывается количество новых или сохраняемых в случае реализации программы рабочих мест, количество добровольцев, которых планируется привлечь к реализации программы, оценочное описание произведенных работ (в случае их невыполнения необходимо указать причины). Исполнитель и дата проведения работ. Соответствие достигнутых результатов календарному плану выполнения программы. При наличии законченных работ в виде исследований, подготовленных документов, опубликованных, иллюстрированных, видео-, аудио - и других материалов, приложить их копии к отчету. В случае опубликования указанных работ необходимо указать печатное издание.</w:t>
      </w:r>
    </w:p>
    <w:p w:rsidR="00DD5247" w:rsidRPr="00DD5247" w:rsidRDefault="00DD5247" w:rsidP="00DD5247">
      <w:pPr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2. Перечень заключенных (расторгнутых) для реализации программы соглашений, договоров (в том числе трудовых), соглашений с указанием сторон. Копии указанных документов прилагаются к отчету.</w:t>
      </w:r>
    </w:p>
    <w:p w:rsidR="00DD5247" w:rsidRPr="00DD5247" w:rsidRDefault="00DD5247" w:rsidP="00DD5247">
      <w:pPr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3. Перечень проведенных мероприятий с указанием срока, места и участников их проведения.</w:t>
      </w:r>
    </w:p>
    <w:p w:rsidR="00DD5247" w:rsidRPr="00DD5247" w:rsidRDefault="00DD5247" w:rsidP="00DD5247">
      <w:pPr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5247">
        <w:rPr>
          <w:rFonts w:ascii="Times New Roman" w:eastAsia="Times New Roman" w:hAnsi="Times New Roman" w:cs="Times New Roman"/>
          <w:sz w:val="18"/>
          <w:szCs w:val="18"/>
        </w:rPr>
        <w:t>4. Заключение о необходимости продолжения работ, предложения по их оптимизации.</w:t>
      </w:r>
    </w:p>
    <w:p w:rsidR="00BF66E6" w:rsidRDefault="00BF66E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DD5247" w:rsidRDefault="00DD5247" w:rsidP="004952A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F66E6" w:rsidRDefault="00BF66E6" w:rsidP="00BF66E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66E6">
        <w:rPr>
          <w:rFonts w:ascii="Times New Roman" w:hAnsi="Times New Roman" w:cs="Times New Roman"/>
          <w:b/>
          <w:sz w:val="18"/>
          <w:szCs w:val="18"/>
        </w:rPr>
        <w:t>АДМИНИСТРАЦИЯ ДУ</w:t>
      </w:r>
      <w:r>
        <w:rPr>
          <w:rFonts w:ascii="Times New Roman" w:hAnsi="Times New Roman" w:cs="Times New Roman"/>
          <w:b/>
          <w:sz w:val="18"/>
          <w:szCs w:val="18"/>
        </w:rPr>
        <w:t xml:space="preserve">БЕНСКОГО МУНИЦИПАЛЬНОГО РАЙОНА </w:t>
      </w:r>
    </w:p>
    <w:p w:rsidR="00BF66E6" w:rsidRPr="00BF66E6" w:rsidRDefault="00BF66E6" w:rsidP="00BF66E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66E6">
        <w:rPr>
          <w:rFonts w:ascii="Times New Roman" w:hAnsi="Times New Roman" w:cs="Times New Roman"/>
          <w:b/>
          <w:sz w:val="18"/>
          <w:szCs w:val="18"/>
        </w:rPr>
        <w:t>РЕСПУБЛИКИ МОРДОВИЯ</w:t>
      </w:r>
    </w:p>
    <w:p w:rsidR="00BF66E6" w:rsidRPr="00BF66E6" w:rsidRDefault="00BF66E6" w:rsidP="00BF66E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F66E6" w:rsidRPr="00BF66E6" w:rsidRDefault="00BF66E6" w:rsidP="00BF66E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66E6">
        <w:rPr>
          <w:rFonts w:ascii="Times New Roman" w:hAnsi="Times New Roman" w:cs="Times New Roman"/>
          <w:b/>
          <w:sz w:val="18"/>
          <w:szCs w:val="18"/>
        </w:rPr>
        <w:t xml:space="preserve"> ПОСТАНОВЛЕНИЕ</w:t>
      </w:r>
    </w:p>
    <w:p w:rsidR="00BF66E6" w:rsidRPr="00BF66E6" w:rsidRDefault="00BF66E6" w:rsidP="00BF66E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F66E6" w:rsidRPr="00BF66E6" w:rsidRDefault="00BF66E6" w:rsidP="00BF66E6">
      <w:pPr>
        <w:spacing w:after="0" w:line="240" w:lineRule="auto"/>
        <w:ind w:left="180"/>
        <w:jc w:val="center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16.01.2025                                                                                                             №35</w:t>
      </w:r>
    </w:p>
    <w:p w:rsidR="00BF66E6" w:rsidRPr="00BF66E6" w:rsidRDefault="00BF66E6" w:rsidP="00BF66E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с. Дубенки</w:t>
      </w:r>
    </w:p>
    <w:p w:rsidR="00BF66E6" w:rsidRPr="00BF66E6" w:rsidRDefault="00BF66E6" w:rsidP="00BF66E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 xml:space="preserve">О проведении конкурса среди социально </w:t>
      </w:r>
      <w:proofErr w:type="gramStart"/>
      <w:r w:rsidRPr="00BF66E6">
        <w:rPr>
          <w:rFonts w:ascii="Times New Roman" w:hAnsi="Times New Roman" w:cs="Times New Roman"/>
          <w:sz w:val="18"/>
          <w:szCs w:val="18"/>
        </w:rPr>
        <w:t>ориентированных</w:t>
      </w:r>
      <w:proofErr w:type="gramEnd"/>
      <w:r w:rsidRPr="00BF66E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F66E6" w:rsidRPr="00BF66E6" w:rsidRDefault="00BF66E6" w:rsidP="00BF66E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 xml:space="preserve">некоммерческих организаций, осуществляющих свою деятельность </w:t>
      </w:r>
    </w:p>
    <w:p w:rsidR="00BF66E6" w:rsidRPr="00BF66E6" w:rsidRDefault="00BF66E6" w:rsidP="00BF66E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 xml:space="preserve">на территории Дубенского района для предоставления субсидий </w:t>
      </w:r>
    </w:p>
    <w:p w:rsidR="00BF66E6" w:rsidRPr="00BF66E6" w:rsidRDefault="00BF66E6" w:rsidP="00BF66E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за счет средств районного бюджета Дубенского района</w:t>
      </w:r>
    </w:p>
    <w:p w:rsidR="00BF66E6" w:rsidRPr="00BF66E6" w:rsidRDefault="00BF66E6" w:rsidP="00BF66E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BF66E6">
        <w:rPr>
          <w:rFonts w:ascii="Times New Roman" w:hAnsi="Times New Roman" w:cs="Times New Roman"/>
          <w:sz w:val="18"/>
          <w:szCs w:val="18"/>
        </w:rPr>
        <w:t xml:space="preserve">В соответствии со </w:t>
      </w:r>
      <w:hyperlink r:id="rId14" w:history="1">
        <w:r w:rsidRPr="00BF66E6">
          <w:rPr>
            <w:rStyle w:val="a9"/>
            <w:rFonts w:ascii="Times New Roman" w:hAnsi="Times New Roman" w:cs="Times New Roman"/>
            <w:sz w:val="18"/>
            <w:szCs w:val="18"/>
          </w:rPr>
          <w:t>статьей 78.1</w:t>
        </w:r>
      </w:hyperlink>
      <w:r w:rsidRPr="00BF66E6">
        <w:rPr>
          <w:rFonts w:ascii="Times New Roman" w:hAnsi="Times New Roman" w:cs="Times New Roman"/>
          <w:sz w:val="18"/>
          <w:szCs w:val="18"/>
        </w:rPr>
        <w:t xml:space="preserve"> Бюджетного кодекса Российской Федерации, Федеральным законом от 12 января 1996 г. №7-ФЗ «О некоммерческих организациях» и в целях реализации постановления администрации Дубенского муниципального района от 15 февраля 2017 г. №110 «</w:t>
      </w:r>
      <w:r w:rsidRPr="00BF66E6">
        <w:rPr>
          <w:rStyle w:val="af8"/>
          <w:rFonts w:ascii="Times New Roman" w:hAnsi="Times New Roman"/>
          <w:bCs/>
          <w:color w:val="000000" w:themeColor="text1"/>
          <w:sz w:val="18"/>
          <w:szCs w:val="18"/>
        </w:rPr>
        <w:t>Об утверждении порядка определения объема и предоставления субсидий социально ориентированным некоммерческим организациям, осуществляющим свою деятельность на территории Дубенского муниципального района», администрация Дубенского муниципального района</w:t>
      </w:r>
      <w:r w:rsidRPr="00BF66E6">
        <w:rPr>
          <w:rFonts w:ascii="Times New Roman" w:hAnsi="Times New Roman" w:cs="Times New Roman"/>
          <w:sz w:val="18"/>
          <w:szCs w:val="18"/>
        </w:rPr>
        <w:t xml:space="preserve"> Республики</w:t>
      </w:r>
      <w:proofErr w:type="gramEnd"/>
      <w:r w:rsidRPr="00BF66E6">
        <w:rPr>
          <w:rFonts w:ascii="Times New Roman" w:hAnsi="Times New Roman" w:cs="Times New Roman"/>
          <w:sz w:val="18"/>
          <w:szCs w:val="18"/>
        </w:rPr>
        <w:t xml:space="preserve"> Мордовия</w:t>
      </w:r>
      <w:r w:rsidRPr="00BF66E6">
        <w:rPr>
          <w:rStyle w:val="af8"/>
          <w:rFonts w:ascii="Times New Roman" w:hAnsi="Times New Roman"/>
          <w:bCs/>
          <w:color w:val="000000" w:themeColor="text1"/>
          <w:sz w:val="18"/>
          <w:szCs w:val="18"/>
        </w:rPr>
        <w:t xml:space="preserve"> постановляет:</w:t>
      </w:r>
    </w:p>
    <w:p w:rsidR="00BF66E6" w:rsidRPr="00BF66E6" w:rsidRDefault="00BF66E6" w:rsidP="00056F7C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BF66E6">
        <w:rPr>
          <w:rFonts w:ascii="Times New Roman" w:hAnsi="Times New Roman" w:cs="Times New Roman"/>
          <w:color w:val="000000" w:themeColor="text1"/>
          <w:sz w:val="18"/>
          <w:szCs w:val="18"/>
        </w:rPr>
        <w:t>Организационно</w:t>
      </w:r>
      <w:r w:rsidRPr="00BF66E6">
        <w:rPr>
          <w:rFonts w:ascii="Times New Roman" w:hAnsi="Times New Roman" w:cs="Times New Roman"/>
          <w:sz w:val="18"/>
          <w:szCs w:val="18"/>
        </w:rPr>
        <w:t>-правовому управлению администрации Дубенского муниципального района совместно с финансовым управлением администрации Дубенского муниципального района провести в 2025 году конкурс среди социально ориентированных некоммерческих организаций, в целях финансовой поддержки социально ориентированных некоммерческих организаций (далее – «организации»), осуществляющих на территории Дубенского муниципального района Республики Мордовия деятельность в целях удовлетворения благотворительных, национально - культурных и общественно - полезных целей, направленных на достижение общественных благ, а также</w:t>
      </w:r>
      <w:proofErr w:type="gramEnd"/>
      <w:r w:rsidRPr="00BF66E6">
        <w:rPr>
          <w:rFonts w:ascii="Times New Roman" w:hAnsi="Times New Roman" w:cs="Times New Roman"/>
          <w:sz w:val="18"/>
          <w:szCs w:val="18"/>
        </w:rPr>
        <w:t xml:space="preserve"> содействие духовному развитию личности, укрепления и развития межнационального, межэтнического и межконфессионального сотрудничества, в том числе деятельность по социальной поддержке и защите лиц пожилого возраста.</w:t>
      </w:r>
    </w:p>
    <w:p w:rsidR="00BF66E6" w:rsidRPr="00BF66E6" w:rsidRDefault="00BF66E6" w:rsidP="00BF6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Дата начала приема заявок на участие в конкурсе – 21 января 2025  года.</w:t>
      </w:r>
    </w:p>
    <w:p w:rsidR="00BF66E6" w:rsidRPr="00BF66E6" w:rsidRDefault="00BF66E6" w:rsidP="00BF6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Дата окончания приема заявок на участие в конкурсе – 31 января 2025 года.</w:t>
      </w:r>
    </w:p>
    <w:p w:rsidR="00BF66E6" w:rsidRPr="00BF66E6" w:rsidRDefault="00BF66E6" w:rsidP="00056F7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Утвердить:</w:t>
      </w:r>
    </w:p>
    <w:p w:rsidR="00BF66E6" w:rsidRPr="00BF66E6" w:rsidRDefault="00BF66E6" w:rsidP="00056F7C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 xml:space="preserve">форму заявки </w:t>
      </w:r>
      <w:proofErr w:type="gramStart"/>
      <w:r w:rsidRPr="00BF66E6">
        <w:rPr>
          <w:rFonts w:ascii="Times New Roman" w:hAnsi="Times New Roman" w:cs="Times New Roman"/>
          <w:sz w:val="18"/>
          <w:szCs w:val="18"/>
        </w:rPr>
        <w:t>на участие в конкурсном отборе среди социально ориентированных некоммерческих организаций для предоставления субсидий за счет</w:t>
      </w:r>
      <w:proofErr w:type="gramEnd"/>
      <w:r w:rsidRPr="00BF66E6">
        <w:rPr>
          <w:rFonts w:ascii="Times New Roman" w:hAnsi="Times New Roman" w:cs="Times New Roman"/>
          <w:sz w:val="18"/>
          <w:szCs w:val="18"/>
        </w:rPr>
        <w:t xml:space="preserve"> средств районного бюджета Дубенского района, согласно Приложению 1 к настоящему постановлению;</w:t>
      </w:r>
    </w:p>
    <w:p w:rsidR="00BF66E6" w:rsidRPr="00BF66E6" w:rsidRDefault="00BF66E6" w:rsidP="00056F7C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форму соглашения о предоставлении субсидии социально ориентированной некоммерческой организации за счет средств районного бюджета Дубенского района, согласно Приложению 2 к настоящему постановлению.</w:t>
      </w:r>
    </w:p>
    <w:p w:rsidR="00BF66E6" w:rsidRPr="00BF66E6" w:rsidRDefault="00BF66E6" w:rsidP="00056F7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BF66E6">
        <w:rPr>
          <w:rFonts w:ascii="Times New Roman" w:hAnsi="Times New Roman" w:cs="Times New Roman"/>
          <w:sz w:val="18"/>
          <w:szCs w:val="18"/>
        </w:rPr>
        <w:t>Контроль за</w:t>
      </w:r>
      <w:proofErr w:type="gramEnd"/>
      <w:r w:rsidRPr="00BF66E6">
        <w:rPr>
          <w:rFonts w:ascii="Times New Roman" w:hAnsi="Times New Roman" w:cs="Times New Roman"/>
          <w:sz w:val="18"/>
          <w:szCs w:val="18"/>
        </w:rPr>
        <w:t xml:space="preserve"> исполнением настоящего постановления возложить на первого заместителя главы, начальника финансового управления администрации Дубенского муниципального района </w:t>
      </w:r>
      <w:proofErr w:type="spellStart"/>
      <w:r w:rsidRPr="00BF66E6">
        <w:rPr>
          <w:rFonts w:ascii="Times New Roman" w:hAnsi="Times New Roman" w:cs="Times New Roman"/>
          <w:sz w:val="18"/>
          <w:szCs w:val="18"/>
        </w:rPr>
        <w:t>Вантяйкину</w:t>
      </w:r>
      <w:proofErr w:type="spellEnd"/>
      <w:r w:rsidRPr="00BF66E6">
        <w:rPr>
          <w:rFonts w:ascii="Times New Roman" w:hAnsi="Times New Roman" w:cs="Times New Roman"/>
          <w:sz w:val="18"/>
          <w:szCs w:val="18"/>
        </w:rPr>
        <w:t xml:space="preserve"> О.Д.</w:t>
      </w:r>
    </w:p>
    <w:p w:rsidR="00BF66E6" w:rsidRPr="00BF66E6" w:rsidRDefault="00BF66E6" w:rsidP="00056F7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 xml:space="preserve">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</w:t>
      </w:r>
      <w:hyperlink r:id="rId15" w:history="1">
        <w:r w:rsidRPr="00BF66E6">
          <w:rPr>
            <w:rStyle w:val="a9"/>
            <w:rFonts w:ascii="Times New Roman" w:hAnsi="Times New Roman" w:cs="Times New Roman"/>
            <w:sz w:val="18"/>
            <w:szCs w:val="18"/>
          </w:rPr>
          <w:t>https://dubenki.gosuslugi.ru</w:t>
        </w:r>
      </w:hyperlink>
      <w:r w:rsidRPr="00BF66E6">
        <w:rPr>
          <w:rFonts w:ascii="Times New Roman" w:hAnsi="Times New Roman" w:cs="Times New Roman"/>
          <w:sz w:val="18"/>
          <w:szCs w:val="18"/>
        </w:rPr>
        <w:t>.</w:t>
      </w:r>
    </w:p>
    <w:p w:rsidR="00BF66E6" w:rsidRPr="00BF66E6" w:rsidRDefault="00BF66E6" w:rsidP="00056F7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 xml:space="preserve">Настоящее постановление вступает в силу после официального опубликования (обнародования). </w:t>
      </w:r>
    </w:p>
    <w:p w:rsidR="00BF66E6" w:rsidRPr="00BF66E6" w:rsidRDefault="00BF66E6" w:rsidP="00BF66E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 xml:space="preserve">Глава </w:t>
      </w:r>
    </w:p>
    <w:p w:rsidR="00BF66E6" w:rsidRPr="00BF66E6" w:rsidRDefault="00BF66E6" w:rsidP="00BF66E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Дубенского муниципального района                                                     Нефедов В.Н.</w:t>
      </w:r>
    </w:p>
    <w:p w:rsidR="00BF66E6" w:rsidRPr="00BF66E6" w:rsidRDefault="00BF66E6" w:rsidP="00BF66E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Приложение 1</w:t>
      </w:r>
    </w:p>
    <w:p w:rsidR="00BF66E6" w:rsidRPr="00BF66E6" w:rsidRDefault="00BF66E6" w:rsidP="00BF66E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 xml:space="preserve">к постановлению администрации </w:t>
      </w:r>
    </w:p>
    <w:p w:rsidR="00BF66E6" w:rsidRPr="00BF66E6" w:rsidRDefault="00BF66E6" w:rsidP="00BF66E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Дубенского муниципального района</w:t>
      </w:r>
    </w:p>
    <w:p w:rsidR="00BF66E6" w:rsidRPr="00BF66E6" w:rsidRDefault="00BF66E6" w:rsidP="00BF66E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 xml:space="preserve">Республики Мордовия «О проведении </w:t>
      </w:r>
    </w:p>
    <w:p w:rsidR="00BF66E6" w:rsidRPr="00BF66E6" w:rsidRDefault="00BF66E6" w:rsidP="00BF66E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 xml:space="preserve">конкурса среди социально </w:t>
      </w:r>
      <w:proofErr w:type="gramStart"/>
      <w:r w:rsidRPr="00BF66E6">
        <w:rPr>
          <w:rFonts w:ascii="Times New Roman" w:hAnsi="Times New Roman" w:cs="Times New Roman"/>
          <w:sz w:val="18"/>
          <w:szCs w:val="18"/>
        </w:rPr>
        <w:t>ориентированных</w:t>
      </w:r>
      <w:proofErr w:type="gramEnd"/>
      <w:r w:rsidRPr="00BF66E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F66E6" w:rsidRPr="00BF66E6" w:rsidRDefault="00BF66E6" w:rsidP="00BF66E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 xml:space="preserve">некоммерческих организаций, осуществляющих </w:t>
      </w:r>
    </w:p>
    <w:p w:rsidR="00BF66E6" w:rsidRPr="00BF66E6" w:rsidRDefault="00BF66E6" w:rsidP="00BF66E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свою деятельность на территории Дубенского</w:t>
      </w:r>
    </w:p>
    <w:p w:rsidR="00BF66E6" w:rsidRPr="00BF66E6" w:rsidRDefault="00BF66E6" w:rsidP="00BF66E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 xml:space="preserve"> района для предоставления субсидий </w:t>
      </w:r>
    </w:p>
    <w:p w:rsidR="00BF66E6" w:rsidRPr="00BF66E6" w:rsidRDefault="00BF66E6" w:rsidP="00BF66E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за счет средств районного бюджета Дубенского района»</w:t>
      </w:r>
    </w:p>
    <w:p w:rsidR="00BF66E6" w:rsidRPr="00BF66E6" w:rsidRDefault="00BF66E6" w:rsidP="00BF66E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от 16.01.2025 г. №35</w:t>
      </w:r>
    </w:p>
    <w:p w:rsidR="00BF66E6" w:rsidRPr="00BF66E6" w:rsidRDefault="00BF66E6" w:rsidP="00BF66E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pStyle w:val="11"/>
        <w:spacing w:before="0"/>
        <w:contextualSpacing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BF66E6">
        <w:rPr>
          <w:rFonts w:ascii="Times New Roman" w:hAnsi="Times New Roman" w:cs="Times New Roman"/>
          <w:color w:val="auto"/>
          <w:sz w:val="18"/>
          <w:szCs w:val="18"/>
        </w:rPr>
        <w:t>Заявка</w:t>
      </w:r>
      <w:r w:rsidRPr="00BF66E6">
        <w:rPr>
          <w:rFonts w:ascii="Times New Roman" w:hAnsi="Times New Roman" w:cs="Times New Roman"/>
          <w:color w:val="auto"/>
          <w:sz w:val="18"/>
          <w:szCs w:val="18"/>
        </w:rPr>
        <w:br/>
        <w:t xml:space="preserve">на участие в конкурсном отборе социально </w:t>
      </w:r>
      <w:proofErr w:type="gramStart"/>
      <w:r w:rsidRPr="00BF66E6">
        <w:rPr>
          <w:rFonts w:ascii="Times New Roman" w:hAnsi="Times New Roman" w:cs="Times New Roman"/>
          <w:color w:val="auto"/>
          <w:sz w:val="18"/>
          <w:szCs w:val="18"/>
        </w:rPr>
        <w:t>ориентированных</w:t>
      </w:r>
      <w:proofErr w:type="gramEnd"/>
    </w:p>
    <w:p w:rsidR="00BF66E6" w:rsidRPr="00BF66E6" w:rsidRDefault="00BF66E6" w:rsidP="00BF66E6">
      <w:pPr>
        <w:pStyle w:val="11"/>
        <w:spacing w:before="0"/>
        <w:contextualSpacing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BF66E6">
        <w:rPr>
          <w:rFonts w:ascii="Times New Roman" w:hAnsi="Times New Roman" w:cs="Times New Roman"/>
          <w:color w:val="auto"/>
          <w:sz w:val="18"/>
          <w:szCs w:val="18"/>
        </w:rPr>
        <w:t>некоммерческих организаций для предоставления субсидий</w:t>
      </w:r>
    </w:p>
    <w:p w:rsidR="00BF66E6" w:rsidRPr="00BF66E6" w:rsidRDefault="00BF66E6" w:rsidP="00BF66E6">
      <w:pPr>
        <w:pStyle w:val="11"/>
        <w:spacing w:before="0"/>
        <w:contextualSpacing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BF66E6">
        <w:rPr>
          <w:rFonts w:ascii="Times New Roman" w:hAnsi="Times New Roman" w:cs="Times New Roman"/>
          <w:color w:val="auto"/>
          <w:sz w:val="18"/>
          <w:szCs w:val="18"/>
        </w:rPr>
        <w:t>из бюджета Дубенского муниципального района</w:t>
      </w: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3"/>
        <w:gridCol w:w="9"/>
        <w:gridCol w:w="10"/>
        <w:gridCol w:w="2045"/>
        <w:gridCol w:w="1435"/>
        <w:gridCol w:w="1644"/>
        <w:gridCol w:w="43"/>
      </w:tblGrid>
      <w:tr w:rsidR="00BF66E6" w:rsidRPr="00BF66E6" w:rsidTr="0022436D">
        <w:trPr>
          <w:gridAfter w:val="1"/>
          <w:wAfter w:w="43" w:type="dxa"/>
        </w:trPr>
        <w:tc>
          <w:tcPr>
            <w:tcW w:w="935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rPr>
          <w:gridAfter w:val="1"/>
          <w:wAfter w:w="43" w:type="dxa"/>
        </w:trPr>
        <w:tc>
          <w:tcPr>
            <w:tcW w:w="93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(полное наименование некоммерческой организации)</w:t>
            </w:r>
          </w:p>
        </w:tc>
      </w:tr>
      <w:tr w:rsidR="00BF66E6" w:rsidRPr="00BF66E6" w:rsidTr="0022436D">
        <w:trPr>
          <w:gridAfter w:val="1"/>
          <w:wAfter w:w="43" w:type="dxa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Сокращенное наименование некоммерческой организации</w:t>
            </w:r>
          </w:p>
        </w:tc>
        <w:tc>
          <w:tcPr>
            <w:tcW w:w="5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rPr>
          <w:gridAfter w:val="1"/>
          <w:wAfter w:w="43" w:type="dxa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Организационно-правовая форма</w:t>
            </w:r>
          </w:p>
        </w:tc>
        <w:tc>
          <w:tcPr>
            <w:tcW w:w="5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rPr>
          <w:gridAfter w:val="1"/>
          <w:wAfter w:w="43" w:type="dxa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 xml:space="preserve">Дата регистрации (при создании до 1 июля </w:t>
            </w:r>
            <w:smartTag w:uri="urn:schemas-microsoft-com:office:smarttags" w:element="metricconverter">
              <w:smartTagPr>
                <w:attr w:name="ProductID" w:val="2002 г"/>
              </w:smartTagPr>
              <w:r w:rsidRPr="00BF66E6">
                <w:rPr>
                  <w:rFonts w:ascii="Times New Roman" w:hAnsi="Times New Roman" w:cs="Times New Roman"/>
                  <w:sz w:val="18"/>
                  <w:szCs w:val="18"/>
                </w:rPr>
                <w:t>2002 г</w:t>
              </w:r>
            </w:smartTag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5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rPr>
          <w:gridAfter w:val="1"/>
          <w:wAfter w:w="43" w:type="dxa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 xml:space="preserve">Дата внесения записи о создании в Единый государственный реестр юридических лиц (при создании после 1 июля </w:t>
            </w:r>
            <w:smartTag w:uri="urn:schemas-microsoft-com:office:smarttags" w:element="metricconverter">
              <w:smartTagPr>
                <w:attr w:name="ProductID" w:val="2002 г"/>
              </w:smartTagPr>
              <w:r w:rsidRPr="00BF66E6">
                <w:rPr>
                  <w:rFonts w:ascii="Times New Roman" w:hAnsi="Times New Roman" w:cs="Times New Roman"/>
                  <w:sz w:val="18"/>
                  <w:szCs w:val="18"/>
                </w:rPr>
                <w:t>2002 г</w:t>
              </w:r>
            </w:smartTag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5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rPr>
          <w:gridAfter w:val="1"/>
          <w:wAfter w:w="43" w:type="dxa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Основной государственный регистрационный номер</w:t>
            </w:r>
          </w:p>
        </w:tc>
        <w:tc>
          <w:tcPr>
            <w:tcW w:w="5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rPr>
          <w:gridAfter w:val="1"/>
          <w:wAfter w:w="43" w:type="dxa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Код по Общероссийскому классификатору продукции (ОКПО)</w:t>
            </w:r>
          </w:p>
        </w:tc>
        <w:tc>
          <w:tcPr>
            <w:tcW w:w="5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rPr>
          <w:gridAfter w:val="1"/>
          <w:wAfter w:w="43" w:type="dxa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Ко</w:t>
            </w:r>
            <w:proofErr w:type="gramStart"/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д(</w:t>
            </w:r>
            <w:proofErr w:type="gramEnd"/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ы) по Общероссийскому классификатору внешнеэкономической деятельности (</w:t>
            </w:r>
            <w:hyperlink r:id="rId16" w:history="1">
              <w:r w:rsidRPr="00BF66E6">
                <w:rPr>
                  <w:rStyle w:val="af8"/>
                  <w:rFonts w:ascii="Times New Roman" w:hAnsi="Times New Roman"/>
                  <w:sz w:val="18"/>
                  <w:szCs w:val="18"/>
                </w:rPr>
                <w:t>ОКВЭД</w:t>
              </w:r>
            </w:hyperlink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rPr>
          <w:gridAfter w:val="1"/>
          <w:wAfter w:w="43" w:type="dxa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Индивидуальный номер налогоплательщика (ИНН)</w:t>
            </w:r>
          </w:p>
        </w:tc>
        <w:tc>
          <w:tcPr>
            <w:tcW w:w="5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rPr>
          <w:gridAfter w:val="1"/>
          <w:wAfter w:w="43" w:type="dxa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Код причины постановки на учет (КПП)</w:t>
            </w:r>
          </w:p>
        </w:tc>
        <w:tc>
          <w:tcPr>
            <w:tcW w:w="5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rPr>
          <w:gridAfter w:val="1"/>
          <w:wAfter w:w="43" w:type="dxa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Номер расчетного счета</w:t>
            </w:r>
          </w:p>
        </w:tc>
        <w:tc>
          <w:tcPr>
            <w:tcW w:w="5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rPr>
          <w:gridAfter w:val="1"/>
          <w:wAfter w:w="43" w:type="dxa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Наименование банка</w:t>
            </w:r>
          </w:p>
        </w:tc>
        <w:tc>
          <w:tcPr>
            <w:tcW w:w="5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Банковский идентификационный код (</w:t>
            </w:r>
            <w:hyperlink r:id="rId17" w:history="1">
              <w:r w:rsidRPr="00BF66E6">
                <w:rPr>
                  <w:rStyle w:val="af8"/>
                  <w:rFonts w:ascii="Times New Roman" w:hAnsi="Times New Roman"/>
                  <w:sz w:val="18"/>
                  <w:szCs w:val="18"/>
                </w:rPr>
                <w:t>БИК</w:t>
              </w:r>
            </w:hyperlink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Номер корреспондентского счета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Адрес (место нахождения) постоянно действующего органа организации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Почтовый адрес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Сайт в сети Интернет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Наименование должности руководителя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руководителя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главного бухгалтера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руководителя программы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4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Количество и наименования субъектов Российской Федерации, на территории которых были реализованы проекты организации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77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Численность работников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77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Численность добровольцев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77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Численность учредителей (участников, членов)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77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Общая сумма денежных средств, полученных организацией в предыдущем году, тыс. рублей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77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гранты российских некоммерческих организаций, тыс. рублей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77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пожертвования российских организаций, тыс. рублей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77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пожертвования физических лиц, тыс. рублей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77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средства, предоставленные из федерального бюджета, тыс. рублей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77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средства, предоставленные из бюджетов субъектов Российской Федерации, местных бюджетов, тыс. рублей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77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доход от целевого капитала, тыс. рублей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77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иные поступления,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93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Информация о видах деятельности, осуществляемых некоммерческой организацией</w:t>
            </w:r>
          </w:p>
        </w:tc>
      </w:tr>
      <w:tr w:rsidR="00BF66E6" w:rsidRPr="00BF66E6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Информация о программе, для осуществления мероприятий которой запрашивается субсидия из бюджета Дубенского муниципального района</w:t>
            </w:r>
          </w:p>
        </w:tc>
      </w:tr>
      <w:tr w:rsidR="00BF66E6" w:rsidRPr="00BF66E6" w:rsidTr="0022436D">
        <w:tc>
          <w:tcPr>
            <w:tcW w:w="423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</w:t>
            </w:r>
          </w:p>
        </w:tc>
        <w:tc>
          <w:tcPr>
            <w:tcW w:w="5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423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Количество и наименования муниципальных образований Республики Мордовия, на территории которых будет реализовываться программа</w:t>
            </w:r>
          </w:p>
        </w:tc>
        <w:tc>
          <w:tcPr>
            <w:tcW w:w="5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62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Сроки реализации программы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62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Сроки реализации мероприятий программы, для осуществления которых запрашивается субсидия из бюджета Дубенского муниципального района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62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Общая сумма планируемых расходов на реализацию программы</w:t>
            </w:r>
            <w:hyperlink w:anchor="sub_2222" w:history="1">
              <w:r w:rsidRPr="00BF66E6">
                <w:rPr>
                  <w:rStyle w:val="af8"/>
                  <w:rFonts w:ascii="Times New Roman" w:hAnsi="Times New Roman"/>
                  <w:sz w:val="18"/>
                  <w:szCs w:val="18"/>
                </w:rPr>
                <w:t>*</w:t>
              </w:r>
            </w:hyperlink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, рублей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62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Запрашиваемый размер субсидии из бюджета Дубенского муниципального района, рублей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62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Вид деятельности социально ориентированных некоммерческих организаций, которому соответствуют мероприятия программы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93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Цель программы</w:t>
            </w:r>
          </w:p>
        </w:tc>
      </w:tr>
      <w:tr w:rsidR="00BF66E6" w:rsidRPr="00BF66E6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93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Задачи программы</w:t>
            </w:r>
          </w:p>
        </w:tc>
      </w:tr>
      <w:tr w:rsidR="00BF66E6" w:rsidRPr="00BF66E6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93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Основные мероприятия программы</w:t>
            </w:r>
          </w:p>
        </w:tc>
      </w:tr>
      <w:tr w:rsidR="00BF66E6" w:rsidRPr="00BF66E6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93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Непосредственные результаты программы</w:t>
            </w:r>
          </w:p>
        </w:tc>
      </w:tr>
      <w:tr w:rsidR="00BF66E6" w:rsidRPr="00BF66E6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93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hAnsi="Times New Roman" w:cs="Times New Roman"/>
                <w:sz w:val="18"/>
                <w:szCs w:val="18"/>
              </w:rPr>
              <w:t>Ожидаемые конечные результаты программы</w:t>
            </w:r>
          </w:p>
        </w:tc>
      </w:tr>
      <w:tr w:rsidR="00BF66E6" w:rsidRPr="00BF66E6" w:rsidTr="0022436D">
        <w:tc>
          <w:tcPr>
            <w:tcW w:w="93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F66E6" w:rsidRPr="00BF66E6" w:rsidRDefault="00BF66E6" w:rsidP="0022436D">
            <w:pPr>
              <w:pStyle w:val="ae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F66E6" w:rsidRPr="00BF66E6" w:rsidRDefault="00BF66E6" w:rsidP="00BF66E6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BF66E6">
        <w:rPr>
          <w:rFonts w:ascii="Times New Roman" w:hAnsi="Times New Roman" w:cs="Times New Roman"/>
          <w:sz w:val="18"/>
          <w:szCs w:val="18"/>
        </w:rPr>
        <w:t>Достоверность информации (в том числе документов), представленной в составе заявки на участие в конкурсном отборе социально ориентированных некоммерческих организаций для предоставления субсидий из федерального бюджета на государственную поддержку социально ориентированных некоммерческих организаций, подтверждаю.</w:t>
      </w:r>
      <w:proofErr w:type="gramEnd"/>
    </w:p>
    <w:p w:rsidR="00BF66E6" w:rsidRPr="00BF66E6" w:rsidRDefault="00BF66E6" w:rsidP="00BF66E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 xml:space="preserve">С условиями конкурсного отбора и предоставления субсидии из федерального бюджета </w:t>
      </w:r>
      <w:proofErr w:type="gramStart"/>
      <w:r w:rsidRPr="00BF66E6">
        <w:rPr>
          <w:rFonts w:ascii="Times New Roman" w:hAnsi="Times New Roman" w:cs="Times New Roman"/>
          <w:sz w:val="18"/>
          <w:szCs w:val="18"/>
        </w:rPr>
        <w:t>ознакомлен</w:t>
      </w:r>
      <w:proofErr w:type="gramEnd"/>
      <w:r w:rsidRPr="00BF66E6">
        <w:rPr>
          <w:rFonts w:ascii="Times New Roman" w:hAnsi="Times New Roman" w:cs="Times New Roman"/>
          <w:sz w:val="18"/>
          <w:szCs w:val="18"/>
        </w:rPr>
        <w:t xml:space="preserve"> и согласен.</w:t>
      </w:r>
    </w:p>
    <w:p w:rsidR="00BF66E6" w:rsidRPr="00BF66E6" w:rsidRDefault="00BF66E6" w:rsidP="00BF66E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pStyle w:val="afc"/>
        <w:contextualSpacing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_______________________________________ _____________ ___________________</w:t>
      </w:r>
    </w:p>
    <w:p w:rsidR="00BF66E6" w:rsidRPr="00BF66E6" w:rsidRDefault="00BF66E6" w:rsidP="00BF66E6">
      <w:pPr>
        <w:pStyle w:val="afc"/>
        <w:contextualSpacing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(наименование должности руководителя (подпись) (фамилия, инициалы) некоммерческой организации)</w:t>
      </w:r>
    </w:p>
    <w:p w:rsidR="00BF66E6" w:rsidRPr="00BF66E6" w:rsidRDefault="00BF66E6" w:rsidP="00BF66E6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pStyle w:val="afc"/>
        <w:contextualSpacing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"_____"_____________20____г. М.П.</w:t>
      </w:r>
    </w:p>
    <w:p w:rsidR="00BF66E6" w:rsidRPr="00BF66E6" w:rsidRDefault="00BF66E6" w:rsidP="00BF66E6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pStyle w:val="afc"/>
        <w:contextualSpacing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______________________________</w:t>
      </w:r>
    </w:p>
    <w:p w:rsidR="00BF66E6" w:rsidRPr="00BF66E6" w:rsidRDefault="00BF66E6" w:rsidP="00BF66E6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 xml:space="preserve">* Планируемые расходы на реализацию программы указываются в </w:t>
      </w:r>
      <w:hyperlink w:anchor="sub_410100" w:history="1">
        <w:r w:rsidRPr="00BF66E6">
          <w:rPr>
            <w:rStyle w:val="af8"/>
            <w:rFonts w:ascii="Times New Roman" w:hAnsi="Times New Roman"/>
            <w:sz w:val="18"/>
            <w:szCs w:val="18"/>
          </w:rPr>
          <w:t>приложении</w:t>
        </w:r>
      </w:hyperlink>
      <w:r w:rsidRPr="00BF66E6">
        <w:rPr>
          <w:rFonts w:ascii="Times New Roman" w:hAnsi="Times New Roman" w:cs="Times New Roman"/>
          <w:sz w:val="18"/>
          <w:szCs w:val="18"/>
        </w:rPr>
        <w:t xml:space="preserve"> к настоящему заявлению.</w:t>
      </w:r>
    </w:p>
    <w:p w:rsidR="00BF66E6" w:rsidRPr="00BF66E6" w:rsidRDefault="00BF66E6" w:rsidP="00BF66E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Я, __________________________________________________, даю свое                                                      (фамилия, имя, отчество заявителя)</w:t>
      </w:r>
    </w:p>
    <w:p w:rsidR="00BF66E6" w:rsidRPr="00BF66E6" w:rsidRDefault="00BF66E6" w:rsidP="00BF66E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согласие Администрации Дубенского муниципального района  на обработку моих персональных данных, указанных в данной заявке, в соответствии с Федеральным законом от 27.07.2006 №152-ФЗ «О персональных данных».</w:t>
      </w:r>
    </w:p>
    <w:p w:rsidR="00BF66E6" w:rsidRPr="00BF66E6" w:rsidRDefault="00BF66E6" w:rsidP="00BF66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Достоверность информации (в том числе документов), представленной в составе заявки на участие в конкурсе социальных проектов в 2025 году среди социально ориентированных некоммерческих организаций, осуществляющих свою деятельность на территории Дубенского района, подтверждаю.</w:t>
      </w:r>
    </w:p>
    <w:p w:rsidR="00BF66E6" w:rsidRPr="00BF66E6" w:rsidRDefault="00BF66E6" w:rsidP="00BF66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 xml:space="preserve">С условиями конкурсного отбора, предоставления  субсидий  из местного бюджета Дубенского района  </w:t>
      </w:r>
      <w:proofErr w:type="gramStart"/>
      <w:r w:rsidRPr="00BF66E6">
        <w:rPr>
          <w:rFonts w:ascii="Times New Roman" w:hAnsi="Times New Roman" w:cs="Times New Roman"/>
          <w:sz w:val="18"/>
          <w:szCs w:val="18"/>
        </w:rPr>
        <w:t>ознакомлен</w:t>
      </w:r>
      <w:proofErr w:type="gramEnd"/>
      <w:r w:rsidRPr="00BF66E6">
        <w:rPr>
          <w:rFonts w:ascii="Times New Roman" w:hAnsi="Times New Roman" w:cs="Times New Roman"/>
          <w:sz w:val="18"/>
          <w:szCs w:val="18"/>
        </w:rPr>
        <w:t xml:space="preserve"> (а) и согласен (на).</w:t>
      </w:r>
    </w:p>
    <w:p w:rsidR="00BF66E6" w:rsidRPr="00BF66E6" w:rsidRDefault="00BF66E6" w:rsidP="00BF66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Руководитель                                             ___________               ______________</w:t>
      </w:r>
    </w:p>
    <w:p w:rsidR="00BF66E6" w:rsidRPr="00BF66E6" w:rsidRDefault="00BF66E6" w:rsidP="00BF66E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социально ориентированной                      подпись                                        расшифровка подписи</w:t>
      </w:r>
    </w:p>
    <w:p w:rsidR="00BF66E6" w:rsidRPr="00BF66E6" w:rsidRDefault="00BF66E6" w:rsidP="00BF66E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 xml:space="preserve">некоммерческой организации                     МП   </w:t>
      </w:r>
    </w:p>
    <w:p w:rsidR="00BF66E6" w:rsidRPr="00BF66E6" w:rsidRDefault="00BF66E6" w:rsidP="00BF66E6">
      <w:pPr>
        <w:tabs>
          <w:tab w:val="left" w:pos="323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tabs>
          <w:tab w:val="left" w:pos="323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 xml:space="preserve">   «___» __________ 20___ г.</w:t>
      </w:r>
      <w:r w:rsidRPr="00BF66E6">
        <w:rPr>
          <w:rFonts w:ascii="Times New Roman" w:hAnsi="Times New Roman" w:cs="Times New Roman"/>
          <w:sz w:val="18"/>
          <w:szCs w:val="18"/>
        </w:rPr>
        <w:tab/>
      </w:r>
      <w:r w:rsidRPr="00BF66E6">
        <w:rPr>
          <w:rFonts w:ascii="Times New Roman" w:hAnsi="Times New Roman" w:cs="Times New Roman"/>
          <w:sz w:val="18"/>
          <w:szCs w:val="18"/>
        </w:rPr>
        <w:tab/>
      </w:r>
    </w:p>
    <w:p w:rsidR="00BF66E6" w:rsidRPr="00BF66E6" w:rsidRDefault="00BF66E6" w:rsidP="00BF66E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Приложение 2</w:t>
      </w:r>
    </w:p>
    <w:p w:rsidR="00BF66E6" w:rsidRPr="00BF66E6" w:rsidRDefault="00BF66E6" w:rsidP="00BF66E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 xml:space="preserve">к постановлению администрации </w:t>
      </w:r>
    </w:p>
    <w:p w:rsidR="00BF66E6" w:rsidRPr="00BF66E6" w:rsidRDefault="00BF66E6" w:rsidP="00BF66E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Дубенского муниципального района</w:t>
      </w:r>
    </w:p>
    <w:p w:rsidR="00BF66E6" w:rsidRPr="00BF66E6" w:rsidRDefault="00BF66E6" w:rsidP="00BF66E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 xml:space="preserve">Республики Мордовия «О проведении </w:t>
      </w:r>
    </w:p>
    <w:p w:rsidR="00BF66E6" w:rsidRPr="00BF66E6" w:rsidRDefault="00BF66E6" w:rsidP="00BF66E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 xml:space="preserve">конкурса среди социально </w:t>
      </w:r>
      <w:proofErr w:type="gramStart"/>
      <w:r w:rsidRPr="00BF66E6">
        <w:rPr>
          <w:rFonts w:ascii="Times New Roman" w:hAnsi="Times New Roman" w:cs="Times New Roman"/>
          <w:sz w:val="18"/>
          <w:szCs w:val="18"/>
        </w:rPr>
        <w:t>ориентированных</w:t>
      </w:r>
      <w:proofErr w:type="gramEnd"/>
      <w:r w:rsidRPr="00BF66E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F66E6" w:rsidRPr="00BF66E6" w:rsidRDefault="00BF66E6" w:rsidP="00BF66E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 xml:space="preserve">некоммерческих организаций, осуществляющих </w:t>
      </w:r>
    </w:p>
    <w:p w:rsidR="00BF66E6" w:rsidRPr="00BF66E6" w:rsidRDefault="00BF66E6" w:rsidP="00BF66E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свою деятельность на территории Дубенского</w:t>
      </w:r>
    </w:p>
    <w:p w:rsidR="00BF66E6" w:rsidRPr="00BF66E6" w:rsidRDefault="00BF66E6" w:rsidP="00BF66E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 xml:space="preserve"> района для предоставления субсидий </w:t>
      </w:r>
    </w:p>
    <w:p w:rsidR="00BF66E6" w:rsidRPr="00BF66E6" w:rsidRDefault="00BF66E6" w:rsidP="00BF66E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за счет средств районного бюджета Дубенского района»</w:t>
      </w:r>
    </w:p>
    <w:p w:rsidR="00BF66E6" w:rsidRPr="00BF66E6" w:rsidRDefault="00BF66E6" w:rsidP="00BF66E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hAnsi="Times New Roman" w:cs="Times New Roman"/>
          <w:sz w:val="18"/>
          <w:szCs w:val="18"/>
        </w:rPr>
        <w:t>от 16.01.2025 г. №35</w:t>
      </w:r>
    </w:p>
    <w:p w:rsidR="00BF66E6" w:rsidRPr="00BF66E6" w:rsidRDefault="00BF66E6" w:rsidP="00BF66E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b/>
          <w:sz w:val="18"/>
          <w:szCs w:val="18"/>
        </w:rPr>
        <w:t>ФОРМА СОГЛАШЕНИЯ</w:t>
      </w:r>
    </w:p>
    <w:p w:rsidR="00BF66E6" w:rsidRPr="00BF66E6" w:rsidRDefault="00BF66E6" w:rsidP="00BF66E6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b/>
          <w:sz w:val="18"/>
          <w:szCs w:val="18"/>
        </w:rPr>
        <w:t xml:space="preserve">о предоставлении субсидии социально ориентированной </w:t>
      </w:r>
    </w:p>
    <w:p w:rsidR="00BF66E6" w:rsidRPr="00BF66E6" w:rsidRDefault="00BF66E6" w:rsidP="00BF66E6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b/>
          <w:sz w:val="18"/>
          <w:szCs w:val="18"/>
        </w:rPr>
        <w:t xml:space="preserve">некоммерческой организации за счет средств </w:t>
      </w:r>
    </w:p>
    <w:p w:rsidR="00BF66E6" w:rsidRPr="00BF66E6" w:rsidRDefault="00BF66E6" w:rsidP="00BF66E6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b/>
          <w:sz w:val="18"/>
          <w:szCs w:val="18"/>
        </w:rPr>
        <w:t>районного бюджета Дубенского района</w:t>
      </w:r>
    </w:p>
    <w:p w:rsidR="00BF66E6" w:rsidRPr="00BF66E6" w:rsidRDefault="00BF66E6" w:rsidP="00BF66E6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BF66E6" w:rsidRPr="00BF66E6" w:rsidRDefault="00BF66E6" w:rsidP="00BF66E6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с. Дубенки                                                                                 «____» ________ 2025 г.</w:t>
      </w:r>
    </w:p>
    <w:p w:rsidR="00BF66E6" w:rsidRPr="00BF66E6" w:rsidRDefault="00BF66E6" w:rsidP="00BF66E6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Администрация Дубенского муниципального района Республики Мордовия, именуемое в дальнейшем “Администрация”, в лице Главы Дубенского муниципального района Республики Мордовия Нефедова Виктора Николаевича, действующего на основании Устава, с одной стороны, и _____________________________________, именуемая в дальнейшем “Организация”, в лице ___________________________________, действующего на основании ________________, с другой стороны, заключили Соглашение о нижеследующем:</w:t>
      </w:r>
    </w:p>
    <w:p w:rsidR="00BF66E6" w:rsidRPr="00BF66E6" w:rsidRDefault="00BF66E6" w:rsidP="00BF66E6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b/>
          <w:sz w:val="18"/>
          <w:szCs w:val="18"/>
        </w:rPr>
        <w:t>1. Предмет Соглашения</w:t>
      </w:r>
    </w:p>
    <w:p w:rsidR="00BF66E6" w:rsidRPr="00BF66E6" w:rsidRDefault="00BF66E6" w:rsidP="00BF66E6">
      <w:pPr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BF66E6" w:rsidRPr="00BF66E6" w:rsidRDefault="00BF66E6" w:rsidP="00BF66E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1.1</w:t>
      </w:r>
      <w:r w:rsidRPr="00BF66E6"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. </w:t>
      </w:r>
      <w:proofErr w:type="gramStart"/>
      <w:r w:rsidRPr="00BF66E6">
        <w:rPr>
          <w:rFonts w:ascii="Times New Roman" w:eastAsia="Times New Roman" w:hAnsi="Times New Roman" w:cs="Times New Roman"/>
          <w:sz w:val="18"/>
          <w:szCs w:val="18"/>
        </w:rPr>
        <w:t>В соответствии с решением Совета депутатов Дубенского муниципального района Республики Мордовия от 26.12.2024 г. № 174 «О  районном бюджете Дубенского муниципального района Республики Мордовия на 2025 год и на плановый период 2026 и 2027 годов», постановлением администрации Дубенского муниципального района Республики Мордовия от 15.02.2017 г. №110 «Об утверждении порядка определения объема и предоставления субсидий социально ориентированным некоммерческим организациям, осуществляющим свою деятельность</w:t>
      </w:r>
      <w:proofErr w:type="gramEnd"/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на территории Дубенского муниципального района», решением Конкурсной комиссии Администрации Дубенского муниципального района Республики Мордовия </w:t>
      </w:r>
      <w:r w:rsidRPr="00BF66E6">
        <w:rPr>
          <w:rFonts w:ascii="Times New Roman" w:eastAsia="Times New Roman" w:hAnsi="Times New Roman" w:cs="Times New Roman"/>
          <w:bCs/>
          <w:sz w:val="18"/>
          <w:szCs w:val="18"/>
        </w:rPr>
        <w:t xml:space="preserve">по отбору организаций-получателей субсидий </w:t>
      </w: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(Протокол от 00.00.2025 г.) Организации предоставляется субсидия из бюджета Дубенского муниципального района Республики Мордовия в 2025 году </w:t>
      </w:r>
      <w:r w:rsidRPr="00BF66E6">
        <w:rPr>
          <w:rFonts w:ascii="Times New Roman" w:eastAsia="Times New Roman" w:hAnsi="Times New Roman" w:cs="Times New Roman"/>
          <w:color w:val="000000"/>
          <w:sz w:val="18"/>
          <w:szCs w:val="18"/>
        </w:rPr>
        <w:t>в сумме</w:t>
      </w:r>
      <w:proofErr w:type="gramStart"/>
      <w:r w:rsidRPr="00BF66E6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_______________ (_________________) </w:t>
      </w:r>
      <w:proofErr w:type="gramEnd"/>
      <w:r w:rsidRPr="00BF66E6">
        <w:rPr>
          <w:rFonts w:ascii="Times New Roman" w:eastAsia="Times New Roman" w:hAnsi="Times New Roman" w:cs="Times New Roman"/>
          <w:color w:val="000000"/>
          <w:sz w:val="18"/>
          <w:szCs w:val="18"/>
        </w:rPr>
        <w:t>тысяч рублей  ____ коп.</w:t>
      </w:r>
    </w:p>
    <w:p w:rsidR="00BF66E6" w:rsidRPr="00BF66E6" w:rsidRDefault="00BF66E6" w:rsidP="00BF66E6">
      <w:pPr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1.2. Указанная в п. 1.1. настоящего Соглашения субсидия предоставляется и должна быть использована Организацией в целях ___________________________________________________</w:t>
      </w:r>
    </w:p>
    <w:p w:rsidR="00BF66E6" w:rsidRPr="00BF66E6" w:rsidRDefault="00BF66E6" w:rsidP="00BF66E6">
      <w:pPr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Направления (мероприятия) программы указаны в перечне, являющимся неотъемлемым приложением к настоящему Соглашению (</w:t>
      </w:r>
      <w:r w:rsidRPr="00BF66E6">
        <w:rPr>
          <w:rFonts w:ascii="Times New Roman" w:eastAsia="Times New Roman" w:hAnsi="Times New Roman" w:cs="Times New Roman"/>
          <w:bCs/>
          <w:sz w:val="18"/>
          <w:szCs w:val="18"/>
        </w:rPr>
        <w:t>Приложение 1).</w:t>
      </w:r>
    </w:p>
    <w:p w:rsidR="00BF66E6" w:rsidRPr="00BF66E6" w:rsidRDefault="00BF66E6" w:rsidP="00BF66E6">
      <w:pPr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1.3. Направлениями расходования субсидии являются расходы на реализацию программы согласно смете, являющейся неотъемлемым приложением к настоящему Соглашению (</w:t>
      </w:r>
      <w:r w:rsidRPr="00BF66E6">
        <w:rPr>
          <w:rFonts w:ascii="Times New Roman" w:eastAsia="Times New Roman" w:hAnsi="Times New Roman" w:cs="Times New Roman"/>
          <w:bCs/>
          <w:sz w:val="18"/>
          <w:szCs w:val="18"/>
        </w:rPr>
        <w:t>Приложение 2).</w:t>
      </w:r>
    </w:p>
    <w:p w:rsidR="00BF66E6" w:rsidRPr="00BF66E6" w:rsidRDefault="00BF66E6" w:rsidP="00BF66E6">
      <w:pPr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1.4. </w:t>
      </w:r>
      <w:r w:rsidRPr="00BF66E6">
        <w:rPr>
          <w:rFonts w:ascii="Times New Roman" w:eastAsia="Times New Roman" w:hAnsi="Times New Roman" w:cs="Times New Roman"/>
          <w:sz w:val="18"/>
          <w:szCs w:val="18"/>
        </w:rPr>
        <w:t>Показателем результативности использования субсидии является __________________________________________,  согласно Приложению 3 к настоящему Соглашению.</w:t>
      </w:r>
    </w:p>
    <w:p w:rsidR="00BF66E6" w:rsidRPr="00BF66E6" w:rsidRDefault="00BF66E6" w:rsidP="00BF66E6">
      <w:pPr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b/>
          <w:sz w:val="18"/>
          <w:szCs w:val="18"/>
        </w:rPr>
        <w:t>2. Права и обязанности сторон</w:t>
      </w:r>
    </w:p>
    <w:p w:rsidR="00BF66E6" w:rsidRPr="00BF66E6" w:rsidRDefault="00BF66E6" w:rsidP="00BF66E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BF66E6" w:rsidRPr="00BF66E6" w:rsidRDefault="00BF66E6" w:rsidP="00BF66E6">
      <w:pPr>
        <w:spacing w:after="0" w:line="240" w:lineRule="auto"/>
        <w:ind w:firstLine="709"/>
        <w:contextualSpacing/>
        <w:rPr>
          <w:rFonts w:ascii="Times New Roman" w:eastAsia="OpenSymbol" w:hAnsi="Times New Roman" w:cs="Times New Roman"/>
          <w:b/>
          <w:bCs/>
          <w:color w:val="000000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2</w:t>
      </w:r>
      <w:r w:rsidRPr="00BF66E6">
        <w:rPr>
          <w:rFonts w:ascii="Times New Roman" w:eastAsia="OpenSymbol" w:hAnsi="Times New Roman" w:cs="Times New Roman"/>
          <w:bCs/>
          <w:color w:val="000000"/>
          <w:sz w:val="18"/>
          <w:szCs w:val="18"/>
        </w:rPr>
        <w:t>.1</w:t>
      </w:r>
      <w:r w:rsidRPr="00BF66E6">
        <w:rPr>
          <w:rFonts w:ascii="Times New Roman" w:eastAsia="OpenSymbol" w:hAnsi="Times New Roman" w:cs="Times New Roman"/>
          <w:bCs/>
          <w:color w:val="FF0000"/>
          <w:sz w:val="18"/>
          <w:szCs w:val="18"/>
        </w:rPr>
        <w:t xml:space="preserve">. </w:t>
      </w:r>
      <w:r w:rsidRPr="00BF66E6">
        <w:rPr>
          <w:rFonts w:ascii="Times New Roman" w:eastAsia="OpenSymbol" w:hAnsi="Times New Roman" w:cs="Times New Roman"/>
          <w:bCs/>
          <w:sz w:val="18"/>
          <w:szCs w:val="18"/>
        </w:rPr>
        <w:t xml:space="preserve">Администрация </w:t>
      </w:r>
      <w:r w:rsidRPr="00BF66E6">
        <w:rPr>
          <w:rFonts w:ascii="Times New Roman" w:eastAsia="OpenSymbol" w:hAnsi="Times New Roman" w:cs="Times New Roman"/>
          <w:bCs/>
          <w:color w:val="000000"/>
          <w:sz w:val="18"/>
          <w:szCs w:val="18"/>
        </w:rPr>
        <w:t xml:space="preserve"> обязуется:</w:t>
      </w:r>
    </w:p>
    <w:p w:rsidR="00BF66E6" w:rsidRPr="00BF66E6" w:rsidRDefault="00BF66E6" w:rsidP="00BF66E6">
      <w:pPr>
        <w:pStyle w:val="af9"/>
        <w:ind w:firstLine="709"/>
        <w:contextualSpacing/>
        <w:jc w:val="both"/>
        <w:rPr>
          <w:sz w:val="18"/>
          <w:szCs w:val="18"/>
        </w:rPr>
      </w:pPr>
      <w:r w:rsidRPr="00BF66E6">
        <w:rPr>
          <w:rFonts w:eastAsia="OpenSymbol"/>
          <w:bCs/>
          <w:color w:val="000000"/>
          <w:sz w:val="18"/>
          <w:szCs w:val="18"/>
        </w:rPr>
        <w:t>2.1.1.</w:t>
      </w:r>
      <w:r w:rsidRPr="00BF66E6">
        <w:rPr>
          <w:sz w:val="18"/>
          <w:szCs w:val="18"/>
        </w:rPr>
        <w:t xml:space="preserve"> Предоставлять Организации субсидию в размере,  установленном заявкой не более 1/12 в месяц, но в пределах суммы предусмотренной п. 1.1 Соглашения.</w:t>
      </w:r>
    </w:p>
    <w:p w:rsidR="00BF66E6" w:rsidRPr="00BF66E6" w:rsidRDefault="00BF66E6" w:rsidP="00BF66E6">
      <w:pPr>
        <w:pStyle w:val="af9"/>
        <w:ind w:firstLine="709"/>
        <w:contextualSpacing/>
        <w:jc w:val="both"/>
        <w:rPr>
          <w:sz w:val="18"/>
          <w:szCs w:val="18"/>
        </w:rPr>
      </w:pPr>
      <w:r w:rsidRPr="00BF66E6">
        <w:rPr>
          <w:sz w:val="18"/>
          <w:szCs w:val="18"/>
        </w:rPr>
        <w:t>2.1.2. Администрация Дубенского муниципального района, не позднее 10 дней со дня зачисления на ее счет средств финансовым управлением, направляет платежное поручение для перечисления субсидии на расчетный счет организации в целях его санкционирования в соответствии со статьей 219 Бюджетного кодекса Российской Федерации.</w:t>
      </w:r>
    </w:p>
    <w:p w:rsidR="00BF66E6" w:rsidRPr="00BF66E6" w:rsidRDefault="00BF66E6" w:rsidP="00BF66E6">
      <w:pPr>
        <w:pStyle w:val="af9"/>
        <w:ind w:firstLine="709"/>
        <w:contextualSpacing/>
        <w:jc w:val="both"/>
        <w:rPr>
          <w:sz w:val="18"/>
          <w:szCs w:val="18"/>
        </w:rPr>
      </w:pPr>
      <w:r w:rsidRPr="00BF66E6">
        <w:rPr>
          <w:sz w:val="18"/>
          <w:szCs w:val="18"/>
        </w:rPr>
        <w:t>2</w:t>
      </w:r>
      <w:r w:rsidRPr="00BF66E6">
        <w:rPr>
          <w:rFonts w:eastAsia="OpenSymbol"/>
          <w:bCs/>
          <w:color w:val="000000"/>
          <w:sz w:val="18"/>
          <w:szCs w:val="18"/>
        </w:rPr>
        <w:t>.2. Администрация  вправе:</w:t>
      </w:r>
    </w:p>
    <w:p w:rsidR="00BF66E6" w:rsidRPr="00BF66E6" w:rsidRDefault="00BF66E6" w:rsidP="00BF66E6">
      <w:pPr>
        <w:pStyle w:val="af9"/>
        <w:ind w:firstLine="709"/>
        <w:contextualSpacing/>
        <w:jc w:val="both"/>
        <w:rPr>
          <w:sz w:val="18"/>
          <w:szCs w:val="18"/>
        </w:rPr>
      </w:pPr>
      <w:r w:rsidRPr="00BF66E6">
        <w:rPr>
          <w:sz w:val="18"/>
          <w:szCs w:val="18"/>
        </w:rPr>
        <w:t xml:space="preserve">2.2.1. Осуществлять </w:t>
      </w:r>
      <w:r w:rsidRPr="00BF66E6">
        <w:rPr>
          <w:color w:val="000000"/>
          <w:sz w:val="18"/>
          <w:szCs w:val="18"/>
        </w:rPr>
        <w:t>проверки соблюдения Организацией условий, целей и порядка предоставления субсидии.</w:t>
      </w:r>
    </w:p>
    <w:p w:rsidR="00BF66E6" w:rsidRPr="00BF66E6" w:rsidRDefault="00BF66E6" w:rsidP="00BF66E6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2.2.2. Отказать Организации в предоставлении субсидии в случае </w:t>
      </w:r>
      <w:r w:rsidRPr="00BF66E6">
        <w:rPr>
          <w:rFonts w:ascii="Times New Roman" w:eastAsia="Times New Roman" w:hAnsi="Times New Roman" w:cs="Times New Roman"/>
          <w:sz w:val="18"/>
          <w:szCs w:val="18"/>
        </w:rPr>
        <w:t>осуществления деятельности не на территории Дубенского муниципального района</w:t>
      </w:r>
      <w:r w:rsidRPr="00BF66E6"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 </w:t>
      </w:r>
      <w:r w:rsidRPr="00BF66E6">
        <w:rPr>
          <w:rFonts w:ascii="Times New Roman" w:eastAsia="Times New Roman" w:hAnsi="Times New Roman" w:cs="Times New Roman"/>
          <w:sz w:val="18"/>
          <w:szCs w:val="18"/>
        </w:rPr>
        <w:t>Республики Мордовия.</w:t>
      </w:r>
    </w:p>
    <w:p w:rsidR="00BF66E6" w:rsidRPr="00BF66E6" w:rsidRDefault="00BF66E6" w:rsidP="00BF66E6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2.2.3. </w:t>
      </w:r>
      <w:r w:rsidRPr="00BF66E6">
        <w:rPr>
          <w:rFonts w:ascii="Times New Roman" w:eastAsia="Times New Roman" w:hAnsi="Times New Roman" w:cs="Times New Roman"/>
          <w:sz w:val="18"/>
          <w:szCs w:val="18"/>
        </w:rPr>
        <w:t>В случае выявления нарушений Организацией условий, установленных при предоставлении субсидии, в течение 10 рабочих дней со дня обнаружения факта нарушения, направить письменное требование Организации о возврате в бюджет Дубенского муниципального района суммы необоснованно полученной субсидии.</w:t>
      </w:r>
    </w:p>
    <w:p w:rsidR="00BF66E6" w:rsidRPr="00BF66E6" w:rsidRDefault="00BF66E6" w:rsidP="00BF66E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2.3. Организация обязуется:</w:t>
      </w:r>
    </w:p>
    <w:p w:rsidR="00BF66E6" w:rsidRPr="00BF66E6" w:rsidRDefault="00BF66E6" w:rsidP="00BF66E6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BF66E6">
        <w:rPr>
          <w:rFonts w:ascii="Times New Roman" w:eastAsia="Arial" w:hAnsi="Times New Roman" w:cs="Times New Roman"/>
          <w:sz w:val="18"/>
          <w:szCs w:val="18"/>
          <w:lang w:eastAsia="ar-SA"/>
        </w:rPr>
        <w:t>2.3.1.</w:t>
      </w:r>
      <w:r w:rsidRPr="00BF66E6">
        <w:rPr>
          <w:rFonts w:ascii="Times New Roman" w:eastAsia="Arial" w:hAnsi="Times New Roman" w:cs="Times New Roman"/>
          <w:sz w:val="18"/>
          <w:szCs w:val="18"/>
        </w:rPr>
        <w:t xml:space="preserve"> Обеспечивать выполнение условий предоставления субсидии.</w:t>
      </w:r>
    </w:p>
    <w:p w:rsidR="00BF66E6" w:rsidRPr="00BF66E6" w:rsidRDefault="00BF66E6" w:rsidP="00BF66E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2.3.2. Предоставлять Администрации </w:t>
      </w:r>
      <w:r w:rsidRPr="00BF66E6"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 </w:t>
      </w:r>
      <w:r w:rsidRPr="00BF66E6">
        <w:rPr>
          <w:rFonts w:ascii="Times New Roman" w:eastAsia="Times New Roman" w:hAnsi="Times New Roman" w:cs="Times New Roman"/>
          <w:sz w:val="18"/>
          <w:szCs w:val="18"/>
        </w:rPr>
        <w:t>для получения суммы субсидии заявку по форме, утвержденной  Администрацией Дубенского муниципального района</w:t>
      </w:r>
      <w:proofErr w:type="gramStart"/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.</w:t>
      </w:r>
      <w:proofErr w:type="gramEnd"/>
    </w:p>
    <w:p w:rsidR="00BF66E6" w:rsidRPr="00BF66E6" w:rsidRDefault="00BF66E6" w:rsidP="00BF66E6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2.3.3. Предоставлять Администрации и органам муниципального  финансового контроля все необходимые документы и материалы для осуществления проверок </w:t>
      </w:r>
      <w:r w:rsidRPr="00BF66E6">
        <w:rPr>
          <w:rFonts w:ascii="Times New Roman" w:eastAsia="Times New Roman" w:hAnsi="Times New Roman" w:cs="Times New Roman"/>
          <w:color w:val="000000"/>
          <w:sz w:val="18"/>
          <w:szCs w:val="18"/>
        </w:rPr>
        <w:t>соблюдения Организацией условий, целей и порядка предоставления субсидии, в том числе  содержательный и финансовый отчет о реализации проекта.</w:t>
      </w:r>
    </w:p>
    <w:p w:rsidR="00BF66E6" w:rsidRPr="00BF66E6" w:rsidRDefault="00BF66E6" w:rsidP="00BF66E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2.3.4. Возвращать в бюджет Дубенского муниципального района Республики Мордовия в течение 20 рабочих дней со дня получения письменного требования Администрации  сумму необоснованно полученной субсидии. </w:t>
      </w:r>
    </w:p>
    <w:p w:rsidR="00BF66E6" w:rsidRPr="00BF66E6" w:rsidRDefault="00BF66E6" w:rsidP="00BF66E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2.3.5. </w:t>
      </w:r>
      <w:r w:rsidRPr="00BF66E6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Возвращать в </w:t>
      </w: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бюджет Дубенского муниципального района </w:t>
      </w:r>
      <w:r w:rsidRPr="00BF66E6">
        <w:rPr>
          <w:rFonts w:ascii="Times New Roman" w:eastAsia="Times New Roman" w:hAnsi="Times New Roman" w:cs="Times New Roman"/>
          <w:color w:val="000000"/>
          <w:sz w:val="18"/>
          <w:szCs w:val="18"/>
        </w:rPr>
        <w:t>Республики Мордовия остатки субсидии, в случаях не использования их в отчетном финансовом году, в срок до 1 февраля текущего года</w:t>
      </w: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</w:p>
    <w:p w:rsidR="00BF66E6" w:rsidRPr="00BF66E6" w:rsidRDefault="00BF66E6" w:rsidP="00BF66E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color w:val="000000"/>
          <w:sz w:val="18"/>
          <w:szCs w:val="18"/>
        </w:rPr>
        <w:t>2.3.6. Обеспечивать д</w:t>
      </w: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остижение </w:t>
      </w:r>
      <w:proofErr w:type="gramStart"/>
      <w:r w:rsidRPr="00BF66E6">
        <w:rPr>
          <w:rFonts w:ascii="Times New Roman" w:eastAsia="Times New Roman" w:hAnsi="Times New Roman" w:cs="Times New Roman"/>
          <w:sz w:val="18"/>
          <w:szCs w:val="18"/>
        </w:rPr>
        <w:t>значения показателя результативности использования субсидии</w:t>
      </w:r>
      <w:proofErr w:type="gramEnd"/>
      <w:r w:rsidRPr="00BF66E6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BF66E6" w:rsidRPr="00BF66E6" w:rsidRDefault="00BF66E6" w:rsidP="00BF66E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2.3.7. </w:t>
      </w:r>
      <w:proofErr w:type="gramStart"/>
      <w:r w:rsidRPr="00BF66E6">
        <w:rPr>
          <w:rFonts w:ascii="Times New Roman" w:eastAsia="Times New Roman" w:hAnsi="Times New Roman" w:cs="Times New Roman"/>
          <w:sz w:val="18"/>
          <w:szCs w:val="18"/>
        </w:rPr>
        <w:t>До 15 числа месяца, следующего за отчетным кварталом, представлять в финансовое управление администрации Дубенского муниципального района  отчет о расходовании субсидии с приложением первичных документов (заключенные договоры, акты выполненных работ, платежные поручения, платежные ведомости, расходные кассовые ордера, иные бухгалтерские документы или их надлежаще заверенные копии), а также отчет о достижении показателей результативности использования субсидии (Приложение 4)</w:t>
      </w:r>
      <w:proofErr w:type="gramEnd"/>
    </w:p>
    <w:p w:rsidR="00BF66E6" w:rsidRPr="00BF66E6" w:rsidRDefault="00BF66E6" w:rsidP="00BF66E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2.4. Организация вправе:</w:t>
      </w:r>
    </w:p>
    <w:p w:rsidR="00BF66E6" w:rsidRPr="00BF66E6" w:rsidRDefault="00BF66E6" w:rsidP="00BF66E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2.4.1. Для перечисления субсидии, по мере необходимости, представлять в Администрацию  заявку.</w:t>
      </w:r>
    </w:p>
    <w:p w:rsidR="00BF66E6" w:rsidRPr="00BF66E6" w:rsidRDefault="00BF66E6" w:rsidP="00BF66E6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2.5. Организации запрещается:</w:t>
      </w:r>
    </w:p>
    <w:p w:rsidR="00BF66E6" w:rsidRPr="00BF66E6" w:rsidRDefault="00BF66E6" w:rsidP="00BF66E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color w:val="000000"/>
          <w:sz w:val="18"/>
          <w:szCs w:val="18"/>
        </w:rPr>
        <w:t>2.5.1. Приобретать за счет полученных средств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BF66E6" w:rsidRPr="00BF66E6" w:rsidRDefault="00BF66E6" w:rsidP="00BF66E6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b/>
          <w:bCs/>
          <w:sz w:val="18"/>
          <w:szCs w:val="18"/>
        </w:rPr>
        <w:t>3. Ответственность Сторон</w:t>
      </w:r>
    </w:p>
    <w:p w:rsidR="00BF66E6" w:rsidRPr="00BF66E6" w:rsidRDefault="00BF66E6" w:rsidP="00BF66E6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BF66E6" w:rsidRPr="00BF66E6" w:rsidRDefault="00BF66E6" w:rsidP="00BF66E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3.1. В случае неисполнения или ненадлежащего исполнения обязательств, определенных настоящим Соглашением, Стороны несут ответственность в соответствии с законодательством Российской Федерации.</w:t>
      </w:r>
    </w:p>
    <w:p w:rsidR="00BF66E6" w:rsidRPr="00BF66E6" w:rsidRDefault="00BF66E6" w:rsidP="00BF66E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3.2. В случае нарушения Организацией условий предоставления субсидии, средства субсидии подлежат возврату в бюджет Дубенского муниципального района Республики Мордовия в течение 20 рабочих дней со дня получения Организацией требования Администрации о возврате субсидии.</w:t>
      </w:r>
    </w:p>
    <w:p w:rsidR="00BF66E6" w:rsidRPr="00BF66E6" w:rsidRDefault="00BF66E6" w:rsidP="00BF66E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3.3. </w:t>
      </w:r>
      <w:r w:rsidRPr="00BF66E6">
        <w:rPr>
          <w:rFonts w:ascii="Times New Roman" w:eastAsia="Times New Roman" w:hAnsi="Times New Roman" w:cs="Times New Roman"/>
          <w:sz w:val="18"/>
          <w:szCs w:val="18"/>
        </w:rPr>
        <w:t>В случае недостижения значения показателя результативности использования субсидии, установленного Приложением 3 настоящим Соглашением, субсидия возвращается в бюджет Дубенского муниципального района Республики Мордовия в размере, пропорционально невыполнению показателя.</w:t>
      </w:r>
    </w:p>
    <w:p w:rsidR="00BF66E6" w:rsidRPr="00BF66E6" w:rsidRDefault="00BF66E6" w:rsidP="00BF66E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b/>
          <w:bCs/>
          <w:sz w:val="18"/>
          <w:szCs w:val="18"/>
        </w:rPr>
        <w:t>4. Срок действия Соглашения</w:t>
      </w:r>
    </w:p>
    <w:p w:rsidR="00BF66E6" w:rsidRPr="00BF66E6" w:rsidRDefault="00BF66E6" w:rsidP="00BF66E6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BF66E6" w:rsidRPr="00BF66E6" w:rsidRDefault="00BF66E6" w:rsidP="00BF66E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4.1. Настоящее Соглашение вступает в силу с момента подписания обеими Сторонами и действует до 31 декабря 2025 г.</w:t>
      </w:r>
    </w:p>
    <w:p w:rsidR="00BF66E6" w:rsidRPr="00BF66E6" w:rsidRDefault="00BF66E6" w:rsidP="00BF66E6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b/>
          <w:bCs/>
          <w:sz w:val="18"/>
          <w:szCs w:val="18"/>
        </w:rPr>
        <w:t>5. Заключительные положения</w:t>
      </w:r>
    </w:p>
    <w:p w:rsidR="00BF66E6" w:rsidRPr="00BF66E6" w:rsidRDefault="00BF66E6" w:rsidP="00BF66E6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BF66E6" w:rsidRPr="00BF66E6" w:rsidRDefault="00BF66E6" w:rsidP="00BF66E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5.1. Изменение настоящего Соглашения осуществляется по взаимному согласию Сторон в письменной форме в виде дополнений к настоящему Соглашению, которые являются его неотъемлемой частью.</w:t>
      </w:r>
    </w:p>
    <w:p w:rsidR="00BF66E6" w:rsidRPr="00BF66E6" w:rsidRDefault="00BF66E6" w:rsidP="00BF66E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5.2. Расторжение настоящего Соглашения допускается по соглашению сторон или по решению суда по основаниям, предусмотренным законодательством Российской Федерации.</w:t>
      </w:r>
    </w:p>
    <w:p w:rsidR="00BF66E6" w:rsidRPr="00BF66E6" w:rsidRDefault="00BF66E6" w:rsidP="00BF66E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5.3. Споры между Сторонами решаются путем переговоров или в судебном порядке в соответствии с законодательством Российской Федерации.</w:t>
      </w:r>
    </w:p>
    <w:p w:rsidR="00BF66E6" w:rsidRPr="00BF66E6" w:rsidRDefault="00BF66E6" w:rsidP="00BF66E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5.4. Настоящее Соглашение составлено в двух экземплярах, имеющих одинаковую юридическую силу.</w:t>
      </w:r>
    </w:p>
    <w:p w:rsidR="00BF66E6" w:rsidRPr="00BF66E6" w:rsidRDefault="00BF66E6" w:rsidP="00BF66E6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5.5. Нижеперечисленные документы образуют приложения к настоящему соглашению и являются его неотъемлемой частью:</w:t>
      </w:r>
    </w:p>
    <w:p w:rsidR="00BF66E6" w:rsidRPr="00BF66E6" w:rsidRDefault="00BF66E6" w:rsidP="00BF66E6">
      <w:pPr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Приложение 1 Направления (мероприятия) программы </w:t>
      </w:r>
    </w:p>
    <w:p w:rsidR="00BF66E6" w:rsidRPr="00BF66E6" w:rsidRDefault="00BF66E6" w:rsidP="00BF66E6">
      <w:pPr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Приложение 2 Смета расходов на реализацию программы</w:t>
      </w:r>
    </w:p>
    <w:p w:rsidR="00BF66E6" w:rsidRPr="00BF66E6" w:rsidRDefault="00BF66E6" w:rsidP="00BF66E6">
      <w:pPr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Приложение 3 Показатель результативности использования субсидии</w:t>
      </w:r>
    </w:p>
    <w:p w:rsidR="00BF66E6" w:rsidRPr="00BF66E6" w:rsidRDefault="00BF66E6" w:rsidP="00BF66E6">
      <w:pPr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Приложение 4 Форма финансового отчёта об использовании субсидии</w:t>
      </w:r>
    </w:p>
    <w:p w:rsidR="00BF66E6" w:rsidRPr="00BF66E6" w:rsidRDefault="00BF66E6" w:rsidP="00BF66E6">
      <w:pPr>
        <w:autoSpaceDE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BF66E6" w:rsidRPr="00BF66E6" w:rsidRDefault="00BF66E6" w:rsidP="00BF66E6">
      <w:pPr>
        <w:autoSpaceDE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b/>
          <w:bCs/>
          <w:sz w:val="18"/>
          <w:szCs w:val="18"/>
        </w:rPr>
        <w:t>6. Платежные реквизиты Сторон</w:t>
      </w:r>
    </w:p>
    <w:tbl>
      <w:tblPr>
        <w:tblW w:w="10137" w:type="dxa"/>
        <w:tblLook w:val="01E0" w:firstRow="1" w:lastRow="1" w:firstColumn="1" w:lastColumn="1" w:noHBand="0" w:noVBand="0"/>
      </w:tblPr>
      <w:tblGrid>
        <w:gridCol w:w="9915"/>
        <w:gridCol w:w="222"/>
      </w:tblGrid>
      <w:tr w:rsidR="00BF66E6" w:rsidRPr="00BF66E6" w:rsidTr="0022436D">
        <w:trPr>
          <w:trHeight w:val="101"/>
        </w:trPr>
        <w:tc>
          <w:tcPr>
            <w:tcW w:w="9915" w:type="dxa"/>
          </w:tcPr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</w:tcPr>
          <w:p w:rsidR="00BF66E6" w:rsidRPr="00BF66E6" w:rsidRDefault="00BF66E6" w:rsidP="0022436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F66E6" w:rsidRPr="00BF66E6" w:rsidTr="0022436D">
        <w:trPr>
          <w:trHeight w:val="3531"/>
        </w:trPr>
        <w:tc>
          <w:tcPr>
            <w:tcW w:w="9915" w:type="dxa"/>
          </w:tcPr>
          <w:tbl>
            <w:tblPr>
              <w:tblpPr w:leftFromText="180" w:rightFromText="180" w:vertAnchor="text" w:horzAnchor="page" w:tblpX="1" w:tblpY="-5420"/>
              <w:tblOverlap w:val="never"/>
              <w:tblW w:w="4820" w:type="dxa"/>
              <w:tblLook w:val="04A0" w:firstRow="1" w:lastRow="0" w:firstColumn="1" w:lastColumn="0" w:noHBand="0" w:noVBand="1"/>
            </w:tblPr>
            <w:tblGrid>
              <w:gridCol w:w="4820"/>
            </w:tblGrid>
            <w:tr w:rsidR="00BF66E6" w:rsidRPr="00BF66E6" w:rsidTr="0022436D">
              <w:trPr>
                <w:trHeight w:val="80"/>
              </w:trPr>
              <w:tc>
                <w:tcPr>
                  <w:tcW w:w="4820" w:type="dxa"/>
                  <w:hideMark/>
                </w:tcPr>
                <w:p w:rsidR="00BF66E6" w:rsidRPr="00BF66E6" w:rsidRDefault="00BF66E6" w:rsidP="0022436D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BF66E6" w:rsidRPr="00BF66E6" w:rsidTr="0022436D">
              <w:tc>
                <w:tcPr>
                  <w:tcW w:w="4820" w:type="dxa"/>
                  <w:hideMark/>
                </w:tcPr>
                <w:p w:rsidR="00BF66E6" w:rsidRPr="00BF66E6" w:rsidRDefault="00BF66E6" w:rsidP="0022436D">
                  <w:pPr>
                    <w:pStyle w:val="af4"/>
                    <w:ind w:firstLine="567"/>
                    <w:contextualSpacing/>
                    <w:jc w:val="left"/>
                    <w:rPr>
                      <w:rFonts w:ascii="Times New Roman" w:hAnsi="Times New Roman"/>
                      <w:b w:val="0"/>
                      <w:i w:val="0"/>
                      <w:sz w:val="18"/>
                      <w:szCs w:val="18"/>
                    </w:rPr>
                  </w:pPr>
                  <w:r w:rsidRPr="00BF66E6">
                    <w:rPr>
                      <w:rFonts w:ascii="Times New Roman" w:hAnsi="Times New Roman"/>
                      <w:b w:val="0"/>
                      <w:i w:val="0"/>
                      <w:sz w:val="18"/>
                      <w:szCs w:val="18"/>
                    </w:rPr>
                    <w:t>Администрация Дубенского муниципального района Республики Мордовия</w:t>
                  </w:r>
                </w:p>
              </w:tc>
            </w:tr>
            <w:tr w:rsidR="00BF66E6" w:rsidRPr="00BF66E6" w:rsidTr="0022436D">
              <w:tc>
                <w:tcPr>
                  <w:tcW w:w="4820" w:type="dxa"/>
                  <w:hideMark/>
                </w:tcPr>
                <w:p w:rsidR="00BF66E6" w:rsidRPr="00BF66E6" w:rsidRDefault="00BF66E6" w:rsidP="0022436D">
                  <w:pPr>
                    <w:pStyle w:val="af4"/>
                    <w:contextualSpacing/>
                    <w:jc w:val="left"/>
                    <w:rPr>
                      <w:rFonts w:ascii="Times New Roman" w:hAnsi="Times New Roman"/>
                      <w:b w:val="0"/>
                      <w:i w:val="0"/>
                      <w:sz w:val="18"/>
                      <w:szCs w:val="18"/>
                    </w:rPr>
                  </w:pPr>
                  <w:proofErr w:type="gramStart"/>
                  <w:r w:rsidRPr="00BF66E6">
                    <w:rPr>
                      <w:rFonts w:ascii="Times New Roman" w:hAnsi="Times New Roman"/>
                      <w:b w:val="0"/>
                      <w:i w:val="0"/>
                      <w:sz w:val="18"/>
                      <w:szCs w:val="18"/>
                    </w:rPr>
                    <w:t>431770, Республика Мордовия, Дубенский район, с. Дубенки, ул. Денисова, д. 4</w:t>
                  </w:r>
                  <w:proofErr w:type="gramEnd"/>
                </w:p>
                <w:p w:rsidR="00BF66E6" w:rsidRPr="00BF66E6" w:rsidRDefault="00BF66E6" w:rsidP="0022436D">
                  <w:pPr>
                    <w:pStyle w:val="af4"/>
                    <w:contextualSpacing/>
                    <w:jc w:val="left"/>
                    <w:rPr>
                      <w:rFonts w:ascii="Times New Roman" w:hAnsi="Times New Roman"/>
                      <w:b w:val="0"/>
                      <w:i w:val="0"/>
                      <w:sz w:val="18"/>
                      <w:szCs w:val="18"/>
                    </w:rPr>
                  </w:pPr>
                  <w:r w:rsidRPr="00BF66E6">
                    <w:rPr>
                      <w:rFonts w:ascii="Times New Roman" w:hAnsi="Times New Roman"/>
                      <w:b w:val="0"/>
                      <w:i w:val="0"/>
                      <w:sz w:val="18"/>
                      <w:szCs w:val="18"/>
                    </w:rPr>
                    <w:t>ИНН 1306073569, КПП 130601001, ОГРН 1021301576537,</w:t>
                  </w:r>
                </w:p>
                <w:p w:rsidR="00BF66E6" w:rsidRPr="00BF66E6" w:rsidRDefault="00BF66E6" w:rsidP="0022436D">
                  <w:pPr>
                    <w:pStyle w:val="af4"/>
                    <w:contextualSpacing/>
                    <w:jc w:val="left"/>
                    <w:rPr>
                      <w:rFonts w:ascii="Times New Roman" w:hAnsi="Times New Roman"/>
                      <w:b w:val="0"/>
                      <w:i w:val="0"/>
                      <w:sz w:val="18"/>
                      <w:szCs w:val="18"/>
                    </w:rPr>
                  </w:pPr>
                  <w:r w:rsidRPr="00BF66E6">
                    <w:rPr>
                      <w:rFonts w:ascii="Times New Roman" w:hAnsi="Times New Roman"/>
                      <w:b w:val="0"/>
                      <w:i w:val="0"/>
                      <w:sz w:val="18"/>
                      <w:szCs w:val="18"/>
                    </w:rPr>
                    <w:t xml:space="preserve">Банк Отделение – НБ Республика Мордовия </w:t>
                  </w:r>
                  <w:proofErr w:type="spellStart"/>
                  <w:r w:rsidRPr="00BF66E6">
                    <w:rPr>
                      <w:rFonts w:ascii="Times New Roman" w:hAnsi="Times New Roman"/>
                      <w:b w:val="0"/>
                      <w:i w:val="0"/>
                      <w:sz w:val="18"/>
                      <w:szCs w:val="18"/>
                    </w:rPr>
                    <w:t>г</w:t>
                  </w:r>
                  <w:proofErr w:type="gramStart"/>
                  <w:r w:rsidRPr="00BF66E6">
                    <w:rPr>
                      <w:rFonts w:ascii="Times New Roman" w:hAnsi="Times New Roman"/>
                      <w:b w:val="0"/>
                      <w:i w:val="0"/>
                      <w:sz w:val="18"/>
                      <w:szCs w:val="18"/>
                    </w:rPr>
                    <w:t>.С</w:t>
                  </w:r>
                  <w:proofErr w:type="gramEnd"/>
                  <w:r w:rsidRPr="00BF66E6">
                    <w:rPr>
                      <w:rFonts w:ascii="Times New Roman" w:hAnsi="Times New Roman"/>
                      <w:b w:val="0"/>
                      <w:i w:val="0"/>
                      <w:sz w:val="18"/>
                      <w:szCs w:val="18"/>
                    </w:rPr>
                    <w:t>аранск</w:t>
                  </w:r>
                  <w:proofErr w:type="spellEnd"/>
                  <w:r w:rsidRPr="00BF66E6">
                    <w:rPr>
                      <w:rFonts w:ascii="Times New Roman" w:hAnsi="Times New Roman"/>
                      <w:b w:val="0"/>
                      <w:i w:val="0"/>
                      <w:sz w:val="18"/>
                      <w:szCs w:val="18"/>
                    </w:rPr>
                    <w:t xml:space="preserve"> </w:t>
                  </w:r>
                </w:p>
                <w:p w:rsidR="00BF66E6" w:rsidRPr="00BF66E6" w:rsidRDefault="00BF66E6" w:rsidP="0022436D">
                  <w:pPr>
                    <w:pStyle w:val="af4"/>
                    <w:contextualSpacing/>
                    <w:jc w:val="left"/>
                    <w:rPr>
                      <w:rFonts w:ascii="Times New Roman" w:hAnsi="Times New Roman"/>
                      <w:b w:val="0"/>
                      <w:i w:val="0"/>
                      <w:sz w:val="18"/>
                      <w:szCs w:val="18"/>
                    </w:rPr>
                  </w:pPr>
                  <w:r w:rsidRPr="00BF66E6">
                    <w:rPr>
                      <w:rFonts w:ascii="Times New Roman" w:hAnsi="Times New Roman"/>
                      <w:b w:val="0"/>
                      <w:i w:val="0"/>
                      <w:sz w:val="18"/>
                      <w:szCs w:val="18"/>
                    </w:rPr>
                    <w:t xml:space="preserve"> БИК 048952001</w:t>
                  </w:r>
                </w:p>
                <w:p w:rsidR="00BF66E6" w:rsidRPr="00BF66E6" w:rsidRDefault="00BF66E6" w:rsidP="0022436D">
                  <w:pPr>
                    <w:pStyle w:val="af4"/>
                    <w:contextualSpacing/>
                    <w:jc w:val="left"/>
                    <w:rPr>
                      <w:rFonts w:ascii="Times New Roman" w:hAnsi="Times New Roman"/>
                      <w:b w:val="0"/>
                      <w:bCs/>
                      <w:i w:val="0"/>
                      <w:sz w:val="18"/>
                      <w:szCs w:val="18"/>
                    </w:rPr>
                  </w:pPr>
                  <w:r w:rsidRPr="00BF66E6">
                    <w:rPr>
                      <w:rFonts w:ascii="Times New Roman" w:hAnsi="Times New Roman"/>
                      <w:b w:val="0"/>
                      <w:i w:val="0"/>
                      <w:sz w:val="18"/>
                      <w:szCs w:val="18"/>
                    </w:rPr>
                    <w:t xml:space="preserve">ЕКС </w:t>
                  </w:r>
                  <w:r w:rsidRPr="00BF66E6">
                    <w:rPr>
                      <w:rFonts w:ascii="Times New Roman" w:hAnsi="Times New Roman"/>
                      <w:b w:val="0"/>
                      <w:bCs/>
                      <w:i w:val="0"/>
                      <w:sz w:val="18"/>
                      <w:szCs w:val="18"/>
                    </w:rPr>
                    <w:t xml:space="preserve">40102810345370000076 </w:t>
                  </w:r>
                </w:p>
                <w:p w:rsidR="00BF66E6" w:rsidRPr="00BF66E6" w:rsidRDefault="00BF66E6" w:rsidP="0022436D">
                  <w:pPr>
                    <w:pStyle w:val="af4"/>
                    <w:contextualSpacing/>
                    <w:jc w:val="left"/>
                    <w:rPr>
                      <w:rFonts w:ascii="Times New Roman" w:hAnsi="Times New Roman"/>
                      <w:b w:val="0"/>
                      <w:i w:val="0"/>
                      <w:sz w:val="18"/>
                      <w:szCs w:val="18"/>
                    </w:rPr>
                  </w:pPr>
                  <w:r w:rsidRPr="00BF66E6">
                    <w:rPr>
                      <w:rFonts w:ascii="Times New Roman" w:hAnsi="Times New Roman"/>
                      <w:b w:val="0"/>
                      <w:i w:val="0"/>
                      <w:sz w:val="18"/>
                      <w:szCs w:val="18"/>
                    </w:rPr>
                    <w:t>КС 03231643896160000900</w:t>
                  </w:r>
                </w:p>
                <w:p w:rsidR="00BF66E6" w:rsidRPr="00BF66E6" w:rsidRDefault="00BF66E6" w:rsidP="0022436D">
                  <w:pPr>
                    <w:pStyle w:val="af4"/>
                    <w:contextualSpacing/>
                    <w:jc w:val="left"/>
                    <w:rPr>
                      <w:rFonts w:ascii="Times New Roman" w:hAnsi="Times New Roman"/>
                      <w:b w:val="0"/>
                      <w:i w:val="0"/>
                      <w:sz w:val="18"/>
                      <w:szCs w:val="18"/>
                    </w:rPr>
                  </w:pPr>
                  <w:r w:rsidRPr="00BF66E6">
                    <w:rPr>
                      <w:rFonts w:ascii="Times New Roman" w:hAnsi="Times New Roman"/>
                      <w:b w:val="0"/>
                      <w:i w:val="0"/>
                      <w:sz w:val="18"/>
                      <w:szCs w:val="18"/>
                    </w:rPr>
                    <w:t xml:space="preserve">Счет </w:t>
                  </w:r>
                  <w:r w:rsidRPr="00BF66E6">
                    <w:rPr>
                      <w:rFonts w:ascii="Times New Roman" w:hAnsi="Times New Roman"/>
                      <w:b w:val="0"/>
                      <w:bCs/>
                      <w:i w:val="0"/>
                      <w:sz w:val="18"/>
                      <w:szCs w:val="18"/>
                    </w:rPr>
                    <w:t>03093023220</w:t>
                  </w:r>
                </w:p>
              </w:tc>
            </w:tr>
          </w:tbl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</w:tcPr>
          <w:p w:rsidR="00BF66E6" w:rsidRPr="00BF66E6" w:rsidRDefault="00BF66E6" w:rsidP="0022436D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514"/>
        <w:tblOverlap w:val="never"/>
        <w:tblW w:w="4820" w:type="dxa"/>
        <w:tblLook w:val="04A0" w:firstRow="1" w:lastRow="0" w:firstColumn="1" w:lastColumn="0" w:noHBand="0" w:noVBand="1"/>
      </w:tblPr>
      <w:tblGrid>
        <w:gridCol w:w="4820"/>
      </w:tblGrid>
      <w:tr w:rsidR="00BF66E6" w:rsidRPr="00BF66E6" w:rsidTr="0022436D">
        <w:tc>
          <w:tcPr>
            <w:tcW w:w="4820" w:type="dxa"/>
          </w:tcPr>
          <w:p w:rsidR="00BF66E6" w:rsidRPr="00BF66E6" w:rsidRDefault="00BF66E6" w:rsidP="0022436D">
            <w:pPr>
              <w:pStyle w:val="af4"/>
              <w:contextualSpacing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F66E6" w:rsidRPr="00BF66E6" w:rsidRDefault="00BF66E6" w:rsidP="00BF66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b/>
          <w:sz w:val="18"/>
          <w:szCs w:val="18"/>
        </w:rPr>
        <w:t>7. Подписи сторон</w:t>
      </w:r>
    </w:p>
    <w:p w:rsidR="00BF66E6" w:rsidRPr="00BF66E6" w:rsidRDefault="00BF66E6" w:rsidP="00BF66E6">
      <w:pPr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968"/>
        <w:gridCol w:w="4860"/>
      </w:tblGrid>
      <w:tr w:rsidR="00BF66E6" w:rsidRPr="00BF66E6" w:rsidTr="0022436D">
        <w:tc>
          <w:tcPr>
            <w:tcW w:w="4968" w:type="dxa"/>
          </w:tcPr>
          <w:p w:rsidR="00BF66E6" w:rsidRPr="00BF66E6" w:rsidRDefault="00BF66E6" w:rsidP="002243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Администрация </w:t>
            </w:r>
          </w:p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>Глава Дубенского муниципального района Республики Мордовия</w:t>
            </w:r>
          </w:p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 </w:t>
            </w:r>
            <w:proofErr w:type="spellStart"/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>В.Н.Нефедов</w:t>
            </w:r>
            <w:proofErr w:type="spellEnd"/>
          </w:p>
        </w:tc>
        <w:tc>
          <w:tcPr>
            <w:tcW w:w="4860" w:type="dxa"/>
          </w:tcPr>
          <w:p w:rsidR="00BF66E6" w:rsidRPr="00BF66E6" w:rsidRDefault="00BF66E6" w:rsidP="0022436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Организация</w:t>
            </w: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BF66E6" w:rsidRPr="00BF66E6" w:rsidRDefault="00BF66E6" w:rsidP="002243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BF66E6" w:rsidRPr="00BF66E6" w:rsidRDefault="00BF66E6" w:rsidP="002243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BF66E6" w:rsidRPr="00BF66E6" w:rsidRDefault="00BF66E6" w:rsidP="002243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BF66E6" w:rsidRPr="00BF66E6" w:rsidRDefault="00BF66E6" w:rsidP="002243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</w:t>
            </w:r>
          </w:p>
        </w:tc>
      </w:tr>
      <w:tr w:rsidR="00BF66E6" w:rsidRPr="00BF66E6" w:rsidTr="0022436D">
        <w:trPr>
          <w:trHeight w:val="80"/>
        </w:trPr>
        <w:tc>
          <w:tcPr>
            <w:tcW w:w="4968" w:type="dxa"/>
          </w:tcPr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0" w:type="dxa"/>
          </w:tcPr>
          <w:p w:rsidR="00BF66E6" w:rsidRPr="00BF66E6" w:rsidRDefault="00BF66E6" w:rsidP="0022436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BF66E6" w:rsidRPr="00BF66E6" w:rsidRDefault="00BF66E6" w:rsidP="00BF66E6">
      <w:pPr>
        <w:snapToGri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ПРИЛОЖЕНИЕ 1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к соглашению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о предоставлении  субсидии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социально ориентированной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некоммерческой организации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за счет средств </w:t>
      </w:r>
      <w:proofErr w:type="gramStart"/>
      <w:r w:rsidRPr="00BF66E6">
        <w:rPr>
          <w:rFonts w:ascii="Times New Roman" w:eastAsia="Times New Roman" w:hAnsi="Times New Roman" w:cs="Times New Roman"/>
          <w:sz w:val="18"/>
          <w:szCs w:val="18"/>
        </w:rPr>
        <w:t>районного</w:t>
      </w:r>
      <w:proofErr w:type="gramEnd"/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бюджета Дубенского района</w:t>
      </w:r>
    </w:p>
    <w:p w:rsidR="00BF66E6" w:rsidRPr="00BF66E6" w:rsidRDefault="00BF66E6" w:rsidP="00BF66E6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BF66E6" w:rsidRPr="00BF66E6" w:rsidRDefault="00BF66E6" w:rsidP="00BF66E6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b/>
          <w:sz w:val="18"/>
          <w:szCs w:val="18"/>
        </w:rPr>
        <w:t>Направления (мероприятия) программы</w:t>
      </w:r>
    </w:p>
    <w:p w:rsidR="00BF66E6" w:rsidRPr="00BF66E6" w:rsidRDefault="00BF66E6" w:rsidP="00BF66E6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F66E6" w:rsidRPr="00BF66E6" w:rsidTr="0022436D">
        <w:tc>
          <w:tcPr>
            <w:tcW w:w="5068" w:type="dxa"/>
            <w:shd w:val="clear" w:color="auto" w:fill="auto"/>
          </w:tcPr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Администрация Дубенского муниципального района </w:t>
            </w: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__________________________                            </w:t>
            </w: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                                                     </w:t>
            </w: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9" w:type="dxa"/>
            <w:shd w:val="clear" w:color="auto" w:fill="auto"/>
          </w:tcPr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субсидии</w:t>
            </w: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__________________________                            </w:t>
            </w: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                                                     </w:t>
            </w: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BF66E6" w:rsidRPr="00BF66E6" w:rsidRDefault="00BF66E6" w:rsidP="00BF66E6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  <w:sectPr w:rsidR="00BF66E6" w:rsidRPr="00BF66E6" w:rsidSect="00AD4D17">
          <w:pgSz w:w="11906" w:h="16838"/>
          <w:pgMar w:top="719" w:right="567" w:bottom="1134" w:left="1418" w:header="709" w:footer="709" w:gutter="0"/>
          <w:pgNumType w:start="1"/>
          <w:cols w:space="720"/>
          <w:titlePg/>
        </w:sectPr>
      </w:pP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ПРИЛОЖЕНИЕ 2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к соглашению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о предоставлении  субсидии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социально ориентированной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некоммерческой организации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за счет средств </w:t>
      </w:r>
      <w:proofErr w:type="gramStart"/>
      <w:r w:rsidRPr="00BF66E6">
        <w:rPr>
          <w:rFonts w:ascii="Times New Roman" w:eastAsia="Times New Roman" w:hAnsi="Times New Roman" w:cs="Times New Roman"/>
          <w:sz w:val="18"/>
          <w:szCs w:val="18"/>
        </w:rPr>
        <w:t>районного</w:t>
      </w:r>
      <w:proofErr w:type="gramEnd"/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бюджета Дубенского района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b/>
          <w:sz w:val="18"/>
          <w:szCs w:val="18"/>
        </w:rPr>
        <w:t>Смета расходов на реализацию программы</w:t>
      </w:r>
    </w:p>
    <w:p w:rsidR="00BF66E6" w:rsidRPr="00BF66E6" w:rsidRDefault="00BF66E6" w:rsidP="00BF66E6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120"/>
        <w:gridCol w:w="2700"/>
      </w:tblGrid>
      <w:tr w:rsidR="00BF66E6" w:rsidRPr="00BF66E6" w:rsidTr="0022436D">
        <w:tc>
          <w:tcPr>
            <w:tcW w:w="828" w:type="dxa"/>
          </w:tcPr>
          <w:p w:rsidR="00BF66E6" w:rsidRPr="00BF66E6" w:rsidRDefault="00BF66E6" w:rsidP="00224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6120" w:type="dxa"/>
            <w:vAlign w:val="center"/>
          </w:tcPr>
          <w:p w:rsidR="00BF66E6" w:rsidRPr="00BF66E6" w:rsidRDefault="00BF66E6" w:rsidP="00224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>Статьи расходов</w:t>
            </w:r>
          </w:p>
        </w:tc>
        <w:tc>
          <w:tcPr>
            <w:tcW w:w="2700" w:type="dxa"/>
            <w:vAlign w:val="center"/>
          </w:tcPr>
          <w:p w:rsidR="00BF66E6" w:rsidRPr="00BF66E6" w:rsidRDefault="00BF66E6" w:rsidP="00224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>Затраты на реализацию проекта в 2025 г.,</w:t>
            </w:r>
          </w:p>
          <w:p w:rsidR="00BF66E6" w:rsidRPr="00BF66E6" w:rsidRDefault="00BF66E6" w:rsidP="00224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>тыс. руб.</w:t>
            </w:r>
          </w:p>
        </w:tc>
      </w:tr>
      <w:tr w:rsidR="00BF66E6" w:rsidRPr="00BF66E6" w:rsidTr="0022436D">
        <w:tc>
          <w:tcPr>
            <w:tcW w:w="828" w:type="dxa"/>
          </w:tcPr>
          <w:p w:rsidR="00BF66E6" w:rsidRPr="00BF66E6" w:rsidRDefault="00BF66E6" w:rsidP="00224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20" w:type="dxa"/>
          </w:tcPr>
          <w:p w:rsidR="00BF66E6" w:rsidRPr="00BF66E6" w:rsidRDefault="00BF66E6" w:rsidP="00224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:rsidR="00BF66E6" w:rsidRPr="00BF66E6" w:rsidRDefault="00BF66E6" w:rsidP="00224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828" w:type="dxa"/>
          </w:tcPr>
          <w:p w:rsidR="00BF66E6" w:rsidRPr="00BF66E6" w:rsidRDefault="00BF66E6" w:rsidP="00224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20" w:type="dxa"/>
          </w:tcPr>
          <w:p w:rsidR="00BF66E6" w:rsidRPr="00BF66E6" w:rsidRDefault="00BF66E6" w:rsidP="00224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</w:tcPr>
          <w:p w:rsidR="00BF66E6" w:rsidRPr="00BF66E6" w:rsidRDefault="00BF66E6" w:rsidP="00224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c>
          <w:tcPr>
            <w:tcW w:w="828" w:type="dxa"/>
          </w:tcPr>
          <w:p w:rsidR="00BF66E6" w:rsidRPr="00BF66E6" w:rsidRDefault="00BF66E6" w:rsidP="00224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0" w:type="dxa"/>
          </w:tcPr>
          <w:p w:rsidR="00BF66E6" w:rsidRPr="00BF66E6" w:rsidRDefault="00BF66E6" w:rsidP="00224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2700" w:type="dxa"/>
          </w:tcPr>
          <w:p w:rsidR="00BF66E6" w:rsidRPr="00BF66E6" w:rsidRDefault="00BF66E6" w:rsidP="00224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BF66E6" w:rsidRPr="00BF66E6" w:rsidRDefault="00BF66E6" w:rsidP="00BF66E6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BF66E6" w:rsidRPr="00BF66E6" w:rsidRDefault="00BF66E6" w:rsidP="00BF66E6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BF66E6" w:rsidRPr="00BF66E6" w:rsidRDefault="00BF66E6" w:rsidP="00BF66E6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F66E6" w:rsidRPr="00BF66E6" w:rsidTr="0022436D">
        <w:tc>
          <w:tcPr>
            <w:tcW w:w="5068" w:type="dxa"/>
            <w:shd w:val="clear" w:color="auto" w:fill="auto"/>
          </w:tcPr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Администрация Дубенского муниципального района </w:t>
            </w: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__________________________                            </w:t>
            </w: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                                                     </w:t>
            </w: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9" w:type="dxa"/>
            <w:shd w:val="clear" w:color="auto" w:fill="auto"/>
          </w:tcPr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субсидии</w:t>
            </w: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__________________________                            </w:t>
            </w: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                                                     </w:t>
            </w: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ПРИЛОЖЕНИЕ 3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к соглашению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о предоставлении  субсидии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социально ориентированной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некоммерческой организации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за счет средств </w:t>
      </w:r>
      <w:proofErr w:type="gramStart"/>
      <w:r w:rsidRPr="00BF66E6">
        <w:rPr>
          <w:rFonts w:ascii="Times New Roman" w:eastAsia="Times New Roman" w:hAnsi="Times New Roman" w:cs="Times New Roman"/>
          <w:sz w:val="18"/>
          <w:szCs w:val="18"/>
        </w:rPr>
        <w:t>районного</w:t>
      </w:r>
      <w:proofErr w:type="gramEnd"/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бюджета Дубенского района</w:t>
      </w:r>
    </w:p>
    <w:p w:rsidR="00BF66E6" w:rsidRPr="00BF66E6" w:rsidRDefault="00BF66E6" w:rsidP="00BF66E6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BF66E6" w:rsidRPr="00BF66E6" w:rsidRDefault="00BF66E6" w:rsidP="00BF66E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b/>
          <w:sz w:val="18"/>
          <w:szCs w:val="18"/>
        </w:rPr>
        <w:t>Показатель результативности использования субсидии</w:t>
      </w:r>
    </w:p>
    <w:p w:rsidR="00BF66E6" w:rsidRPr="00BF66E6" w:rsidRDefault="00BF66E6" w:rsidP="00BF66E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548"/>
        <w:gridCol w:w="2696"/>
      </w:tblGrid>
      <w:tr w:rsidR="00BF66E6" w:rsidRPr="00BF66E6" w:rsidTr="00BF66E6">
        <w:trPr>
          <w:jc w:val="center"/>
        </w:trPr>
        <w:tc>
          <w:tcPr>
            <w:tcW w:w="3936" w:type="dxa"/>
          </w:tcPr>
          <w:p w:rsidR="00BF66E6" w:rsidRPr="00BF66E6" w:rsidRDefault="00BF66E6" w:rsidP="00224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548" w:type="dxa"/>
          </w:tcPr>
          <w:p w:rsidR="00BF66E6" w:rsidRPr="00BF66E6" w:rsidRDefault="00BF66E6" w:rsidP="00224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2696" w:type="dxa"/>
          </w:tcPr>
          <w:p w:rsidR="00BF66E6" w:rsidRPr="00BF66E6" w:rsidRDefault="00BF66E6" w:rsidP="00224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Количество</w:t>
            </w:r>
          </w:p>
        </w:tc>
      </w:tr>
      <w:tr w:rsidR="00BF66E6" w:rsidRPr="00BF66E6" w:rsidTr="00BF66E6">
        <w:trPr>
          <w:jc w:val="center"/>
        </w:trPr>
        <w:tc>
          <w:tcPr>
            <w:tcW w:w="3936" w:type="dxa"/>
          </w:tcPr>
          <w:p w:rsidR="00BF66E6" w:rsidRPr="00BF66E6" w:rsidRDefault="00BF66E6" w:rsidP="00224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48" w:type="dxa"/>
          </w:tcPr>
          <w:p w:rsidR="00BF66E6" w:rsidRPr="00BF66E6" w:rsidRDefault="00BF66E6" w:rsidP="00224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</w:tcPr>
          <w:p w:rsidR="00BF66E6" w:rsidRPr="00BF66E6" w:rsidRDefault="00BF66E6" w:rsidP="00224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:rsidR="00BF66E6" w:rsidRPr="00BF66E6" w:rsidRDefault="00BF66E6" w:rsidP="00BF66E6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BF66E6" w:rsidRPr="00BF66E6" w:rsidRDefault="00BF66E6" w:rsidP="00BF66E6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BF66E6" w:rsidRPr="00BF66E6" w:rsidRDefault="00BF66E6" w:rsidP="00BF66E6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F66E6" w:rsidRPr="00BF66E6" w:rsidTr="0022436D">
        <w:tc>
          <w:tcPr>
            <w:tcW w:w="5068" w:type="dxa"/>
            <w:shd w:val="clear" w:color="auto" w:fill="auto"/>
          </w:tcPr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Администрация Дубенского муниципального района </w:t>
            </w: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__________________________                            </w:t>
            </w: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                                                     </w:t>
            </w: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9" w:type="dxa"/>
            <w:shd w:val="clear" w:color="auto" w:fill="auto"/>
          </w:tcPr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субсидии</w:t>
            </w: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__________________________                            </w:t>
            </w: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                                                     </w:t>
            </w:r>
          </w:p>
          <w:p w:rsidR="00BF66E6" w:rsidRPr="00BF66E6" w:rsidRDefault="00BF66E6" w:rsidP="0022436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ПРИЛОЖЕНИЕ 4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к соглашению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о предоставлении  субсидии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социально ориентированной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некоммерческой организации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за счет средств </w:t>
      </w:r>
      <w:proofErr w:type="gramStart"/>
      <w:r w:rsidRPr="00BF66E6">
        <w:rPr>
          <w:rFonts w:ascii="Times New Roman" w:eastAsia="Times New Roman" w:hAnsi="Times New Roman" w:cs="Times New Roman"/>
          <w:sz w:val="18"/>
          <w:szCs w:val="18"/>
        </w:rPr>
        <w:t>районного</w:t>
      </w:r>
      <w:proofErr w:type="gramEnd"/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BF66E6" w:rsidRPr="00BF66E6" w:rsidRDefault="00BF66E6" w:rsidP="00BF66E6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бюджета Дубенского района</w:t>
      </w:r>
    </w:p>
    <w:p w:rsidR="00BF66E6" w:rsidRPr="00BF66E6" w:rsidRDefault="00BF66E6" w:rsidP="00BF66E6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BF66E6" w:rsidRPr="00BF66E6" w:rsidRDefault="00BF66E6" w:rsidP="00BF66E6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BF66E6" w:rsidRPr="00BF66E6" w:rsidRDefault="00BF66E6" w:rsidP="00BF66E6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b/>
          <w:bCs/>
          <w:sz w:val="18"/>
          <w:szCs w:val="18"/>
        </w:rPr>
        <w:t>ФОРМА*</w:t>
      </w:r>
    </w:p>
    <w:p w:rsidR="00BF66E6" w:rsidRPr="00BF66E6" w:rsidRDefault="00BF66E6" w:rsidP="00BF66E6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b/>
          <w:bCs/>
          <w:sz w:val="18"/>
          <w:szCs w:val="18"/>
        </w:rPr>
        <w:t>финансового отчёта об использовании субсидии</w:t>
      </w:r>
    </w:p>
    <w:p w:rsidR="00BF66E6" w:rsidRPr="00BF66E6" w:rsidRDefault="00BF66E6" w:rsidP="00BF66E6">
      <w:pPr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«_____» _________ 2025 г.</w:t>
      </w:r>
    </w:p>
    <w:p w:rsidR="00BF66E6" w:rsidRPr="00BF66E6" w:rsidRDefault="00BF66E6" w:rsidP="00BF66E6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</w:p>
    <w:p w:rsidR="00BF66E6" w:rsidRPr="00BF66E6" w:rsidRDefault="00BF66E6" w:rsidP="00BF66E6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127"/>
        <w:gridCol w:w="2835"/>
        <w:gridCol w:w="2551"/>
      </w:tblGrid>
      <w:tr w:rsidR="00BF66E6" w:rsidRPr="00BF66E6" w:rsidTr="0022436D">
        <w:trPr>
          <w:trHeight w:val="36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6E6" w:rsidRPr="00BF66E6" w:rsidRDefault="00BF66E6" w:rsidP="0022436D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статьи расходов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6E6" w:rsidRPr="00BF66E6" w:rsidRDefault="00BF66E6" w:rsidP="0022436D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>Запланировано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6E6" w:rsidRPr="00BF66E6" w:rsidRDefault="00BF66E6" w:rsidP="0022436D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Израсходовано </w:t>
            </w:r>
          </w:p>
          <w:p w:rsidR="00BF66E6" w:rsidRPr="00BF66E6" w:rsidRDefault="00BF66E6" w:rsidP="0022436D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>в отчетный период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6E6" w:rsidRPr="00BF66E6" w:rsidRDefault="00BF66E6" w:rsidP="0022436D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</w:t>
            </w:r>
          </w:p>
        </w:tc>
      </w:tr>
      <w:tr w:rsidR="00BF66E6" w:rsidRPr="00BF66E6" w:rsidTr="0022436D">
        <w:trPr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6E6" w:rsidRPr="00BF66E6" w:rsidRDefault="00BF66E6" w:rsidP="0022436D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6E6" w:rsidRPr="00BF66E6" w:rsidRDefault="00BF66E6" w:rsidP="0022436D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6E6" w:rsidRPr="00BF66E6" w:rsidRDefault="00BF66E6" w:rsidP="0022436D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6E6" w:rsidRPr="00BF66E6" w:rsidRDefault="00BF66E6" w:rsidP="0022436D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66E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F66E6" w:rsidRPr="00BF66E6" w:rsidTr="0022436D">
        <w:trPr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6E6" w:rsidRPr="00BF66E6" w:rsidRDefault="00BF66E6" w:rsidP="0022436D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6E6" w:rsidRPr="00BF66E6" w:rsidRDefault="00BF66E6" w:rsidP="0022436D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6E6" w:rsidRPr="00BF66E6" w:rsidRDefault="00BF66E6" w:rsidP="0022436D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6E6" w:rsidRPr="00BF66E6" w:rsidRDefault="00BF66E6" w:rsidP="0022436D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F66E6" w:rsidRPr="00BF66E6" w:rsidTr="0022436D">
        <w:trPr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6E6" w:rsidRPr="00BF66E6" w:rsidRDefault="00BF66E6" w:rsidP="0022436D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6E6" w:rsidRPr="00BF66E6" w:rsidRDefault="00BF66E6" w:rsidP="0022436D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6E6" w:rsidRPr="00BF66E6" w:rsidRDefault="00BF66E6" w:rsidP="0022436D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6E6" w:rsidRPr="00BF66E6" w:rsidRDefault="00BF66E6" w:rsidP="0022436D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BF66E6" w:rsidRPr="00BF66E6" w:rsidRDefault="00BF66E6" w:rsidP="00BF66E6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Получатель субсидии</w:t>
      </w:r>
    </w:p>
    <w:p w:rsidR="00BF66E6" w:rsidRPr="00BF66E6" w:rsidRDefault="00BF66E6" w:rsidP="00BF66E6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_____________________</w:t>
      </w:r>
    </w:p>
    <w:p w:rsidR="00BF66E6" w:rsidRPr="00BF66E6" w:rsidRDefault="00BF66E6" w:rsidP="00BF66E6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М.П.</w:t>
      </w:r>
    </w:p>
    <w:p w:rsidR="00BF66E6" w:rsidRPr="00BF66E6" w:rsidRDefault="00BF66E6" w:rsidP="00BF66E6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</w:t>
      </w:r>
    </w:p>
    <w:p w:rsidR="00BF66E6" w:rsidRPr="00BF66E6" w:rsidRDefault="00BF66E6" w:rsidP="00BF66E6">
      <w:pPr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*Отчет так же должен содержать следующие основные характеристики и материалы:</w:t>
      </w:r>
    </w:p>
    <w:p w:rsidR="00BF66E6" w:rsidRPr="00BF66E6" w:rsidRDefault="00BF66E6" w:rsidP="00BF66E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1. Результаты реализации программы, описывающие изменение ситуации по отношению к началу реализации программы, соотношение планируемых расходов на реализацию программы и ожидаемых результатов. Результаты должны содержать оценку бюджетной эффективности, описание социальных, экономических последствий. В результатах указывается количество новых или сохраняемых в случае реализации программы рабочих мест, количество добровольцев, которых планируется привлечь к реализации программы, оценочное описание произведенных работ (в случае их невыполнения необходимо указать причины). Исполнитель и дата проведения работ. Соответствие достигнутых результатов календарному плану выполнения программы. При наличии законченных работ в виде исследований, подготовленных документов, опубликованных, иллюстрированных, видео-, аудио - и других материалов, приложить их копии к отчету. В случае опубликования указанных работ необходимо указать печатное издание.</w:t>
      </w:r>
    </w:p>
    <w:p w:rsidR="00BF66E6" w:rsidRPr="00BF66E6" w:rsidRDefault="00BF66E6" w:rsidP="00BF66E6">
      <w:pPr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2. Перечень заключенных (расторгнутых) для реализации программы соглашений, договоров (в том числе трудовых), соглашений с указанием сторон. Копии указанных документов прилагаются к отчету.</w:t>
      </w:r>
    </w:p>
    <w:p w:rsidR="00BF66E6" w:rsidRPr="00BF66E6" w:rsidRDefault="00BF66E6" w:rsidP="00BF66E6">
      <w:pPr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3. Перечень проведенных мероприятий с указанием срока, места и участников их проведения.</w:t>
      </w:r>
    </w:p>
    <w:p w:rsidR="00BF66E6" w:rsidRPr="00BF66E6" w:rsidRDefault="00BF66E6" w:rsidP="00BF66E6">
      <w:pPr>
        <w:snapToGri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F66E6">
        <w:rPr>
          <w:rFonts w:ascii="Times New Roman" w:eastAsia="Times New Roman" w:hAnsi="Times New Roman" w:cs="Times New Roman"/>
          <w:sz w:val="18"/>
          <w:szCs w:val="18"/>
        </w:rPr>
        <w:t>4. Заключение о необходимости продолжения работ, предложения по их оптимизации</w:t>
      </w:r>
    </w:p>
    <w:p w:rsidR="00DD5247" w:rsidRPr="00163E80" w:rsidRDefault="00DD5247" w:rsidP="00163E80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163E80" w:rsidRDefault="00163E80" w:rsidP="001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63E80">
        <w:rPr>
          <w:rFonts w:ascii="Times New Roman" w:hAnsi="Times New Roman" w:cs="Times New Roman"/>
          <w:b/>
          <w:sz w:val="18"/>
          <w:szCs w:val="18"/>
        </w:rPr>
        <w:t xml:space="preserve">АДМИНИСТРАЦИЯ ДУБЕНСКОГО МУНИЦИПАЛЬНОГО РАЙОНА </w:t>
      </w:r>
    </w:p>
    <w:p w:rsidR="00163E80" w:rsidRPr="00163E80" w:rsidRDefault="00163E80" w:rsidP="001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63E80">
        <w:rPr>
          <w:rFonts w:ascii="Times New Roman" w:hAnsi="Times New Roman" w:cs="Times New Roman"/>
          <w:b/>
          <w:sz w:val="18"/>
          <w:szCs w:val="18"/>
        </w:rPr>
        <w:t>РЕСПУБЛИКИ МОРДОВИЯ</w:t>
      </w:r>
    </w:p>
    <w:p w:rsidR="00163E80" w:rsidRPr="00163E80" w:rsidRDefault="00163E80" w:rsidP="00163E80">
      <w:pPr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163E80" w:rsidRPr="00163E80" w:rsidRDefault="00163E80" w:rsidP="001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63E80">
        <w:rPr>
          <w:rFonts w:ascii="Times New Roman" w:hAnsi="Times New Roman" w:cs="Times New Roman"/>
          <w:b/>
          <w:sz w:val="18"/>
          <w:szCs w:val="18"/>
        </w:rPr>
        <w:t>ПОСТАНОВЛЕНИЕ</w:t>
      </w:r>
    </w:p>
    <w:p w:rsidR="00163E80" w:rsidRPr="00163E80" w:rsidRDefault="00163E80" w:rsidP="001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63E80" w:rsidRPr="00163E80" w:rsidRDefault="00163E80" w:rsidP="00163E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163E80">
        <w:rPr>
          <w:rFonts w:ascii="Times New Roman" w:hAnsi="Times New Roman" w:cs="Times New Roman"/>
          <w:sz w:val="18"/>
          <w:szCs w:val="18"/>
        </w:rPr>
        <w:t>21.01.2025                                                                                                     №46</w:t>
      </w:r>
    </w:p>
    <w:p w:rsidR="00163E80" w:rsidRPr="00163E80" w:rsidRDefault="00163E80" w:rsidP="00163E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163E80">
        <w:rPr>
          <w:rFonts w:ascii="Times New Roman" w:hAnsi="Times New Roman" w:cs="Times New Roman"/>
          <w:sz w:val="18"/>
          <w:szCs w:val="18"/>
        </w:rPr>
        <w:t>с. Дубенки</w:t>
      </w:r>
    </w:p>
    <w:p w:rsidR="00163E80" w:rsidRPr="00163E80" w:rsidRDefault="00163E80" w:rsidP="00163E80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163E80" w:rsidRPr="00163E80" w:rsidRDefault="00163E80" w:rsidP="00163E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163E80">
        <w:rPr>
          <w:rFonts w:ascii="Times New Roman" w:hAnsi="Times New Roman" w:cs="Times New Roman"/>
          <w:sz w:val="18"/>
          <w:szCs w:val="18"/>
        </w:rPr>
        <w:t xml:space="preserve">Об утверждении Положения о порядке и условиях осуществления </w:t>
      </w:r>
    </w:p>
    <w:p w:rsidR="00163E80" w:rsidRPr="00163E80" w:rsidRDefault="00163E80" w:rsidP="00163E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163E80">
        <w:rPr>
          <w:rFonts w:ascii="Times New Roman" w:hAnsi="Times New Roman" w:cs="Times New Roman"/>
          <w:sz w:val="18"/>
          <w:szCs w:val="18"/>
        </w:rPr>
        <w:t xml:space="preserve">выплат стимулирующего характера </w:t>
      </w:r>
      <w:proofErr w:type="spellStart"/>
      <w:r w:rsidRPr="00163E80">
        <w:rPr>
          <w:rFonts w:ascii="Times New Roman" w:hAnsi="Times New Roman" w:cs="Times New Roman"/>
          <w:sz w:val="18"/>
          <w:szCs w:val="18"/>
        </w:rPr>
        <w:t>работникамучреждений</w:t>
      </w:r>
      <w:proofErr w:type="spellEnd"/>
      <w:r w:rsidRPr="00163E8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63E80" w:rsidRPr="00163E80" w:rsidRDefault="00163E80" w:rsidP="00163E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163E80">
        <w:rPr>
          <w:rFonts w:ascii="Times New Roman" w:hAnsi="Times New Roman" w:cs="Times New Roman"/>
          <w:sz w:val="18"/>
          <w:szCs w:val="18"/>
        </w:rPr>
        <w:t>образования Дубенского муниципального района Республики Мордовия</w:t>
      </w:r>
    </w:p>
    <w:p w:rsidR="00163E80" w:rsidRPr="00163E80" w:rsidRDefault="00163E80" w:rsidP="00163E80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163E80" w:rsidRPr="00163E80" w:rsidRDefault="00163E80" w:rsidP="00163E8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163E80">
        <w:rPr>
          <w:rFonts w:ascii="Times New Roman" w:hAnsi="Times New Roman" w:cs="Times New Roman"/>
          <w:sz w:val="18"/>
          <w:szCs w:val="18"/>
        </w:rPr>
        <w:t>РуководствуясьФедеральным</w:t>
      </w:r>
      <w:proofErr w:type="spellEnd"/>
      <w:r w:rsidRPr="00163E80">
        <w:rPr>
          <w:rFonts w:ascii="Times New Roman" w:hAnsi="Times New Roman" w:cs="Times New Roman"/>
          <w:sz w:val="18"/>
          <w:szCs w:val="18"/>
        </w:rPr>
        <w:t xml:space="preserve"> Законом от 29 декабря 2012 г. №273-ФЗ «Об образовании в Российской Федерации», Постановлением Правительства Республики Мордовия от 29 октября 2008 г. №487 «Об утверждении Примерного положения об оплате труда работников государственных учреждений образования Республики </w:t>
      </w:r>
      <w:proofErr w:type="spellStart"/>
      <w:r w:rsidRPr="00163E80">
        <w:rPr>
          <w:rFonts w:ascii="Times New Roman" w:hAnsi="Times New Roman" w:cs="Times New Roman"/>
          <w:sz w:val="18"/>
          <w:szCs w:val="18"/>
        </w:rPr>
        <w:t>Мордовия»</w:t>
      </w:r>
      <w:proofErr w:type="gramStart"/>
      <w:r w:rsidRPr="00163E80">
        <w:rPr>
          <w:rFonts w:ascii="Times New Roman" w:hAnsi="Times New Roman" w:cs="Times New Roman"/>
          <w:sz w:val="18"/>
          <w:szCs w:val="18"/>
        </w:rPr>
        <w:t>,Р</w:t>
      </w:r>
      <w:proofErr w:type="gramEnd"/>
      <w:r w:rsidRPr="00163E80">
        <w:rPr>
          <w:rFonts w:ascii="Times New Roman" w:hAnsi="Times New Roman" w:cs="Times New Roman"/>
          <w:sz w:val="18"/>
          <w:szCs w:val="18"/>
        </w:rPr>
        <w:t>ешением</w:t>
      </w:r>
      <w:proofErr w:type="spellEnd"/>
      <w:r w:rsidRPr="00163E80">
        <w:rPr>
          <w:rFonts w:ascii="Times New Roman" w:hAnsi="Times New Roman" w:cs="Times New Roman"/>
          <w:sz w:val="18"/>
          <w:szCs w:val="18"/>
        </w:rPr>
        <w:t xml:space="preserve"> Совета депутатов Дубенского муниципального района Республики Мордовия от 15 февраля 2010 г. №182 «Об утверждении Примерного положения об оплате труда работников образования и педагогических работников Дубенского муниципального района Республики Мордовия», администрация Дубенского муниципального </w:t>
      </w:r>
      <w:proofErr w:type="spellStart"/>
      <w:r w:rsidRPr="00163E80">
        <w:rPr>
          <w:rFonts w:ascii="Times New Roman" w:hAnsi="Times New Roman" w:cs="Times New Roman"/>
          <w:sz w:val="18"/>
          <w:szCs w:val="18"/>
        </w:rPr>
        <w:t>районаРеспублики</w:t>
      </w:r>
      <w:proofErr w:type="spellEnd"/>
      <w:r w:rsidRPr="00163E80">
        <w:rPr>
          <w:rFonts w:ascii="Times New Roman" w:hAnsi="Times New Roman" w:cs="Times New Roman"/>
          <w:sz w:val="18"/>
          <w:szCs w:val="18"/>
        </w:rPr>
        <w:t xml:space="preserve"> Мордовия постановляет:</w:t>
      </w:r>
    </w:p>
    <w:p w:rsidR="00163E80" w:rsidRPr="00163E80" w:rsidRDefault="00163E80" w:rsidP="00056F7C">
      <w:pPr>
        <w:pStyle w:val="af"/>
        <w:numPr>
          <w:ilvl w:val="0"/>
          <w:numId w:val="20"/>
        </w:numPr>
        <w:tabs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 w:rsidRPr="00163E80">
        <w:rPr>
          <w:sz w:val="18"/>
          <w:szCs w:val="18"/>
        </w:rPr>
        <w:t>Утвердить прилагаемое Положение о порядке и условиях осуществления выплат стимулирующего характера работникам учреждений образования Дубенского муниципального района Республики Мордовия.</w:t>
      </w:r>
    </w:p>
    <w:p w:rsidR="00163E80" w:rsidRPr="00163E80" w:rsidRDefault="00163E80" w:rsidP="00056F7C">
      <w:pPr>
        <w:pStyle w:val="af"/>
        <w:numPr>
          <w:ilvl w:val="0"/>
          <w:numId w:val="20"/>
        </w:numPr>
        <w:tabs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 w:rsidRPr="00163E80">
        <w:rPr>
          <w:sz w:val="18"/>
          <w:szCs w:val="18"/>
        </w:rPr>
        <w:t>Постановление Администрации Дубенского муниципального района Республики Мордовия от 2 июля 2012 г. №260 «Об утверждении Положения о порядке, условиях и размерах выплат стимулирующего характера, устанавливаемых и выплачиваемых педагогическим работникам начальных общеобразовательных учреждений Дубенского муниципального района Республики Мордовия» признать утратившим силу.</w:t>
      </w:r>
    </w:p>
    <w:p w:rsidR="00163E80" w:rsidRPr="00163E80" w:rsidRDefault="00163E80" w:rsidP="00056F7C">
      <w:pPr>
        <w:pStyle w:val="af"/>
        <w:numPr>
          <w:ilvl w:val="0"/>
          <w:numId w:val="20"/>
        </w:numPr>
        <w:tabs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 w:rsidRPr="00163E80">
        <w:rPr>
          <w:sz w:val="18"/>
          <w:szCs w:val="18"/>
        </w:rPr>
        <w:t xml:space="preserve">Контроль над исполнением настоящего постановления возложить на заместителя </w:t>
      </w:r>
      <w:proofErr w:type="spellStart"/>
      <w:r w:rsidRPr="00163E80">
        <w:rPr>
          <w:sz w:val="18"/>
          <w:szCs w:val="18"/>
        </w:rPr>
        <w:t>главы</w:t>
      </w:r>
      <w:proofErr w:type="gramStart"/>
      <w:r w:rsidRPr="00163E80">
        <w:rPr>
          <w:sz w:val="18"/>
          <w:szCs w:val="18"/>
        </w:rPr>
        <w:t>,н</w:t>
      </w:r>
      <w:proofErr w:type="gramEnd"/>
      <w:r w:rsidRPr="00163E80">
        <w:rPr>
          <w:sz w:val="18"/>
          <w:szCs w:val="18"/>
        </w:rPr>
        <w:t>ачальника</w:t>
      </w:r>
      <w:proofErr w:type="spellEnd"/>
      <w:r w:rsidRPr="00163E80">
        <w:rPr>
          <w:sz w:val="18"/>
          <w:szCs w:val="18"/>
        </w:rPr>
        <w:t xml:space="preserve"> управления по социальной работе администрации Дубенского муниципального </w:t>
      </w:r>
      <w:proofErr w:type="spellStart"/>
      <w:r w:rsidRPr="00163E80">
        <w:rPr>
          <w:sz w:val="18"/>
          <w:szCs w:val="18"/>
        </w:rPr>
        <w:t>районаЕ.Г</w:t>
      </w:r>
      <w:proofErr w:type="spellEnd"/>
      <w:r w:rsidRPr="00163E80">
        <w:rPr>
          <w:sz w:val="18"/>
          <w:szCs w:val="18"/>
        </w:rPr>
        <w:t>. Маркову.</w:t>
      </w:r>
    </w:p>
    <w:p w:rsidR="00163E80" w:rsidRPr="00163E80" w:rsidRDefault="00163E80" w:rsidP="00056F7C">
      <w:pPr>
        <w:pStyle w:val="af"/>
        <w:numPr>
          <w:ilvl w:val="0"/>
          <w:numId w:val="20"/>
        </w:numPr>
        <w:tabs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 w:rsidRPr="00163E80">
        <w:rPr>
          <w:sz w:val="18"/>
          <w:szCs w:val="18"/>
        </w:rPr>
        <w:t xml:space="preserve">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</w:t>
      </w:r>
      <w:hyperlink r:id="rId18" w:history="1">
        <w:r w:rsidRPr="00163E80">
          <w:rPr>
            <w:rStyle w:val="a9"/>
            <w:sz w:val="18"/>
            <w:szCs w:val="18"/>
          </w:rPr>
          <w:t>https://dubenki.gosuslugi.ru</w:t>
        </w:r>
      </w:hyperlink>
      <w:r w:rsidRPr="00163E80">
        <w:rPr>
          <w:sz w:val="18"/>
          <w:szCs w:val="18"/>
        </w:rPr>
        <w:t>.</w:t>
      </w:r>
    </w:p>
    <w:p w:rsidR="00163E80" w:rsidRPr="00163E80" w:rsidRDefault="00163E80" w:rsidP="00056F7C">
      <w:pPr>
        <w:pStyle w:val="af"/>
        <w:numPr>
          <w:ilvl w:val="0"/>
          <w:numId w:val="20"/>
        </w:numPr>
        <w:tabs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 w:rsidRPr="00163E80">
        <w:rPr>
          <w:sz w:val="18"/>
          <w:szCs w:val="18"/>
        </w:rPr>
        <w:t>Настоящее постановление вступает в силу после официального опубликования (обнародования) и распространяет свое действие на правоотношения, возникшее с 1 января 2025года.</w:t>
      </w:r>
    </w:p>
    <w:p w:rsidR="00163E80" w:rsidRPr="00163E80" w:rsidRDefault="00163E80" w:rsidP="00163E80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163E80" w:rsidRPr="00163E80" w:rsidRDefault="00163E80" w:rsidP="00163E80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163E80">
        <w:rPr>
          <w:rFonts w:ascii="Times New Roman" w:hAnsi="Times New Roman" w:cs="Times New Roman"/>
          <w:bCs/>
          <w:sz w:val="18"/>
          <w:szCs w:val="18"/>
        </w:rPr>
        <w:t>Глава</w:t>
      </w:r>
    </w:p>
    <w:p w:rsidR="00163E80" w:rsidRPr="00163E80" w:rsidRDefault="00163E80" w:rsidP="00163E80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163E80">
        <w:rPr>
          <w:rFonts w:ascii="Times New Roman" w:hAnsi="Times New Roman" w:cs="Times New Roman"/>
          <w:bCs/>
          <w:sz w:val="18"/>
          <w:szCs w:val="18"/>
        </w:rPr>
        <w:t>Дубенского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163E80">
        <w:rPr>
          <w:rFonts w:ascii="Times New Roman" w:hAnsi="Times New Roman" w:cs="Times New Roman"/>
          <w:bCs/>
          <w:sz w:val="18"/>
          <w:szCs w:val="18"/>
        </w:rPr>
        <w:t xml:space="preserve">муниципального </w:t>
      </w:r>
    </w:p>
    <w:p w:rsidR="00163E80" w:rsidRPr="00163E80" w:rsidRDefault="00163E80" w:rsidP="00163E80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163E80" w:rsidRPr="00163E80" w:rsidRDefault="00163E80" w:rsidP="00163E80">
      <w:pPr>
        <w:pStyle w:val="Style7"/>
        <w:widowControl/>
        <w:tabs>
          <w:tab w:val="left" w:pos="7056"/>
        </w:tabs>
        <w:contextualSpacing/>
        <w:jc w:val="right"/>
        <w:rPr>
          <w:rStyle w:val="FontStyle40"/>
          <w:rFonts w:eastAsiaTheme="majorEastAsia"/>
          <w:b w:val="0"/>
          <w:sz w:val="18"/>
          <w:szCs w:val="18"/>
        </w:rPr>
      </w:pPr>
      <w:r w:rsidRPr="00163E80">
        <w:rPr>
          <w:sz w:val="18"/>
          <w:szCs w:val="18"/>
        </w:rPr>
        <w:tab/>
      </w:r>
      <w:r w:rsidRPr="00163E80">
        <w:rPr>
          <w:rStyle w:val="FontStyle40"/>
          <w:rFonts w:eastAsiaTheme="majorEastAsia"/>
          <w:b w:val="0"/>
          <w:sz w:val="18"/>
          <w:szCs w:val="18"/>
        </w:rPr>
        <w:t xml:space="preserve">Приложение </w:t>
      </w:r>
    </w:p>
    <w:p w:rsidR="00163E80" w:rsidRPr="00163E80" w:rsidRDefault="00163E80" w:rsidP="00163E80">
      <w:pPr>
        <w:pStyle w:val="Style7"/>
        <w:widowControl/>
        <w:tabs>
          <w:tab w:val="left" w:pos="7056"/>
        </w:tabs>
        <w:ind w:firstLine="851"/>
        <w:contextualSpacing/>
        <w:jc w:val="right"/>
        <w:rPr>
          <w:rStyle w:val="FontStyle40"/>
          <w:rFonts w:eastAsiaTheme="majorEastAsia"/>
          <w:b w:val="0"/>
          <w:sz w:val="18"/>
          <w:szCs w:val="18"/>
        </w:rPr>
      </w:pPr>
      <w:r w:rsidRPr="00163E80">
        <w:rPr>
          <w:rStyle w:val="FontStyle40"/>
          <w:rFonts w:eastAsiaTheme="majorEastAsia"/>
          <w:b w:val="0"/>
          <w:sz w:val="18"/>
          <w:szCs w:val="18"/>
        </w:rPr>
        <w:t>к постановлению администрации</w:t>
      </w:r>
    </w:p>
    <w:p w:rsidR="00163E80" w:rsidRPr="00163E80" w:rsidRDefault="00163E80" w:rsidP="00163E80">
      <w:pPr>
        <w:spacing w:after="0" w:line="240" w:lineRule="auto"/>
        <w:contextualSpacing/>
        <w:jc w:val="right"/>
        <w:rPr>
          <w:rStyle w:val="FontStyle40"/>
          <w:b w:val="0"/>
          <w:sz w:val="18"/>
          <w:szCs w:val="18"/>
        </w:rPr>
      </w:pPr>
      <w:r w:rsidRPr="00163E80">
        <w:rPr>
          <w:rStyle w:val="FontStyle40"/>
          <w:b w:val="0"/>
          <w:sz w:val="18"/>
          <w:szCs w:val="18"/>
        </w:rPr>
        <w:t>Дубенского муниципального района</w:t>
      </w:r>
    </w:p>
    <w:p w:rsidR="00163E80" w:rsidRPr="00163E80" w:rsidRDefault="00163E80" w:rsidP="00163E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163E80">
        <w:rPr>
          <w:rStyle w:val="FontStyle40"/>
          <w:b w:val="0"/>
          <w:sz w:val="18"/>
          <w:szCs w:val="18"/>
        </w:rPr>
        <w:t>«</w:t>
      </w:r>
      <w:r w:rsidRPr="00163E80">
        <w:rPr>
          <w:rFonts w:ascii="Times New Roman" w:hAnsi="Times New Roman" w:cs="Times New Roman"/>
          <w:sz w:val="18"/>
          <w:szCs w:val="18"/>
        </w:rPr>
        <w:t xml:space="preserve">Об утверждении Положения о </w:t>
      </w:r>
    </w:p>
    <w:p w:rsidR="00163E80" w:rsidRPr="00163E80" w:rsidRDefault="00163E80" w:rsidP="00163E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 w:rsidRPr="00163E80">
        <w:rPr>
          <w:rFonts w:ascii="Times New Roman" w:hAnsi="Times New Roman" w:cs="Times New Roman"/>
          <w:sz w:val="18"/>
          <w:szCs w:val="18"/>
        </w:rPr>
        <w:t>порядке</w:t>
      </w:r>
      <w:proofErr w:type="gramEnd"/>
      <w:r w:rsidRPr="00163E80">
        <w:rPr>
          <w:rFonts w:ascii="Times New Roman" w:hAnsi="Times New Roman" w:cs="Times New Roman"/>
          <w:sz w:val="18"/>
          <w:szCs w:val="18"/>
        </w:rPr>
        <w:t xml:space="preserve"> и условиях осуществления </w:t>
      </w:r>
    </w:p>
    <w:p w:rsidR="00163E80" w:rsidRPr="00163E80" w:rsidRDefault="00163E80" w:rsidP="00163E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163E80">
        <w:rPr>
          <w:rFonts w:ascii="Times New Roman" w:hAnsi="Times New Roman" w:cs="Times New Roman"/>
          <w:sz w:val="18"/>
          <w:szCs w:val="18"/>
        </w:rPr>
        <w:t xml:space="preserve">выплат стимулирующего характера </w:t>
      </w:r>
    </w:p>
    <w:p w:rsidR="00163E80" w:rsidRPr="00163E80" w:rsidRDefault="00163E80" w:rsidP="00163E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163E80">
        <w:rPr>
          <w:rFonts w:ascii="Times New Roman" w:hAnsi="Times New Roman" w:cs="Times New Roman"/>
          <w:sz w:val="18"/>
          <w:szCs w:val="18"/>
        </w:rPr>
        <w:t xml:space="preserve">работникам учреждений образования </w:t>
      </w:r>
    </w:p>
    <w:p w:rsidR="00163E80" w:rsidRPr="00163E80" w:rsidRDefault="00163E80" w:rsidP="00163E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163E80">
        <w:rPr>
          <w:rFonts w:ascii="Times New Roman" w:hAnsi="Times New Roman" w:cs="Times New Roman"/>
          <w:sz w:val="18"/>
          <w:szCs w:val="18"/>
        </w:rPr>
        <w:t xml:space="preserve">Дубенского муниципального района </w:t>
      </w:r>
    </w:p>
    <w:p w:rsidR="00163E80" w:rsidRPr="00163E80" w:rsidRDefault="00163E80" w:rsidP="00163E80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163E80">
        <w:rPr>
          <w:rFonts w:ascii="Times New Roman" w:hAnsi="Times New Roman" w:cs="Times New Roman"/>
          <w:sz w:val="18"/>
          <w:szCs w:val="18"/>
        </w:rPr>
        <w:t>Республики Мордовия» от 21.01.2025г. №46</w:t>
      </w:r>
    </w:p>
    <w:p w:rsidR="00163E80" w:rsidRPr="00163E80" w:rsidRDefault="00163E80" w:rsidP="00163E80">
      <w:pPr>
        <w:pStyle w:val="Style7"/>
        <w:widowControl/>
        <w:ind w:firstLine="851"/>
        <w:contextualSpacing/>
        <w:jc w:val="center"/>
        <w:rPr>
          <w:rStyle w:val="FontStyle40"/>
          <w:rFonts w:eastAsiaTheme="majorEastAsia"/>
          <w:sz w:val="18"/>
          <w:szCs w:val="18"/>
        </w:rPr>
      </w:pPr>
    </w:p>
    <w:p w:rsidR="00163E80" w:rsidRPr="00163E80" w:rsidRDefault="00163E80" w:rsidP="00163E80">
      <w:pPr>
        <w:pStyle w:val="Style7"/>
        <w:widowControl/>
        <w:ind w:firstLine="851"/>
        <w:contextualSpacing/>
        <w:jc w:val="center"/>
        <w:rPr>
          <w:b/>
          <w:bCs/>
          <w:sz w:val="18"/>
          <w:szCs w:val="18"/>
        </w:rPr>
      </w:pPr>
      <w:r w:rsidRPr="00163E80">
        <w:rPr>
          <w:rStyle w:val="FontStyle40"/>
          <w:rFonts w:eastAsiaTheme="majorEastAsia"/>
          <w:sz w:val="18"/>
          <w:szCs w:val="18"/>
        </w:rPr>
        <w:t>Положение</w:t>
      </w:r>
    </w:p>
    <w:p w:rsidR="00163E80" w:rsidRDefault="00163E80" w:rsidP="00163E80">
      <w:pPr>
        <w:pStyle w:val="Style8"/>
        <w:widowControl/>
        <w:spacing w:line="240" w:lineRule="auto"/>
        <w:contextualSpacing/>
        <w:jc w:val="center"/>
        <w:rPr>
          <w:rStyle w:val="FontStyle40"/>
          <w:rFonts w:eastAsiaTheme="majorEastAsia"/>
          <w:sz w:val="18"/>
          <w:szCs w:val="18"/>
        </w:rPr>
      </w:pPr>
      <w:r w:rsidRPr="00163E80">
        <w:rPr>
          <w:rStyle w:val="FontStyle40"/>
          <w:rFonts w:eastAsiaTheme="majorEastAsia"/>
          <w:sz w:val="18"/>
          <w:szCs w:val="18"/>
        </w:rPr>
        <w:t xml:space="preserve">О порядке и условиях осуществления выплат стимулирующего характера работникам учреждений </w:t>
      </w:r>
    </w:p>
    <w:p w:rsidR="00163E80" w:rsidRPr="00163E80" w:rsidRDefault="00163E80" w:rsidP="00163E80">
      <w:pPr>
        <w:pStyle w:val="Style8"/>
        <w:widowControl/>
        <w:spacing w:line="240" w:lineRule="auto"/>
        <w:contextualSpacing/>
        <w:jc w:val="center"/>
        <w:rPr>
          <w:rStyle w:val="FontStyle40"/>
          <w:rFonts w:eastAsiaTheme="majorEastAsia"/>
          <w:sz w:val="18"/>
          <w:szCs w:val="18"/>
        </w:rPr>
      </w:pPr>
      <w:r w:rsidRPr="00163E80">
        <w:rPr>
          <w:rStyle w:val="FontStyle40"/>
          <w:rFonts w:eastAsiaTheme="majorEastAsia"/>
          <w:sz w:val="18"/>
          <w:szCs w:val="18"/>
        </w:rPr>
        <w:t>образования Дубенского муниципального района Республики Мордовия</w:t>
      </w:r>
    </w:p>
    <w:p w:rsidR="00163E80" w:rsidRPr="00163E80" w:rsidRDefault="00163E80" w:rsidP="00163E80">
      <w:pPr>
        <w:pStyle w:val="Style8"/>
        <w:widowControl/>
        <w:spacing w:line="240" w:lineRule="auto"/>
        <w:contextualSpacing/>
        <w:jc w:val="center"/>
        <w:rPr>
          <w:rStyle w:val="FontStyle40"/>
          <w:rFonts w:eastAsiaTheme="majorEastAsia"/>
          <w:sz w:val="18"/>
          <w:szCs w:val="18"/>
        </w:rPr>
      </w:pPr>
    </w:p>
    <w:p w:rsidR="00163E80" w:rsidRPr="00163E80" w:rsidRDefault="00163E80" w:rsidP="00163E80">
      <w:pPr>
        <w:pStyle w:val="Style100"/>
        <w:widowControl/>
        <w:contextualSpacing/>
        <w:jc w:val="center"/>
        <w:rPr>
          <w:rStyle w:val="FontStyle40"/>
          <w:rFonts w:eastAsiaTheme="majorEastAsia"/>
          <w:sz w:val="18"/>
          <w:szCs w:val="18"/>
        </w:rPr>
      </w:pPr>
      <w:r w:rsidRPr="00163E80">
        <w:rPr>
          <w:rStyle w:val="FontStyle40"/>
          <w:rFonts w:eastAsiaTheme="majorEastAsia"/>
          <w:sz w:val="18"/>
          <w:szCs w:val="18"/>
        </w:rPr>
        <w:t>1.Общие положения</w:t>
      </w:r>
    </w:p>
    <w:p w:rsidR="00163E80" w:rsidRPr="00163E80" w:rsidRDefault="00163E80" w:rsidP="00056F7C">
      <w:pPr>
        <w:pStyle w:val="af9"/>
        <w:numPr>
          <w:ilvl w:val="0"/>
          <w:numId w:val="21"/>
        </w:numPr>
        <w:ind w:left="0" w:firstLine="709"/>
        <w:contextualSpacing/>
        <w:jc w:val="both"/>
        <w:rPr>
          <w:rStyle w:val="FontStyle50"/>
          <w:sz w:val="18"/>
          <w:szCs w:val="18"/>
        </w:rPr>
      </w:pPr>
      <w:r w:rsidRPr="00163E80">
        <w:rPr>
          <w:sz w:val="18"/>
          <w:szCs w:val="18"/>
        </w:rPr>
        <w:t>Настоящее Положение о порядке и условиях осуществления выплат стимулирующего характера работникам учреждений образования Дубенского муниципального района Республики Мордови</w:t>
      </w:r>
      <w:proofErr w:type="gramStart"/>
      <w:r w:rsidRPr="00163E80">
        <w:rPr>
          <w:sz w:val="18"/>
          <w:szCs w:val="18"/>
        </w:rPr>
        <w:t>я</w:t>
      </w:r>
      <w:r w:rsidRPr="00163E80">
        <w:rPr>
          <w:rStyle w:val="FontStyle50"/>
          <w:sz w:val="18"/>
          <w:szCs w:val="18"/>
        </w:rPr>
        <w:t>(</w:t>
      </w:r>
      <w:proofErr w:type="gramEnd"/>
      <w:r w:rsidRPr="00163E80">
        <w:rPr>
          <w:rStyle w:val="FontStyle50"/>
          <w:sz w:val="18"/>
          <w:szCs w:val="18"/>
        </w:rPr>
        <w:t>далее – «Положение») разработано в соответствии с Постановлением Правительства Республики Мордовия от 29 октября 2008 г № 487 «Об утверждении Примерного положения об оплате труда работников образования Республики Мордовия» и устанавливает порядок, условия и размеры выплат стимулирующего характера, выплачиваемых работникам учреждений образования Дубенского муниципального района Республики Мордовия (далее – «учреждение»).</w:t>
      </w:r>
    </w:p>
    <w:p w:rsidR="00163E80" w:rsidRPr="00163E80" w:rsidRDefault="00163E80" w:rsidP="00056F7C">
      <w:pPr>
        <w:pStyle w:val="af9"/>
        <w:numPr>
          <w:ilvl w:val="0"/>
          <w:numId w:val="21"/>
        </w:numPr>
        <w:ind w:left="0" w:firstLine="709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Выплаты стимулирующего характера устанавливаются в целях усиления материальной заинтересованности работников учреждения в своевременном, качественном выполнении работ и своих служебных обязанностей, повышения профессионального уровня и ответственности за порученный участок работы, а также поощрения работников за выполненную работу.</w:t>
      </w:r>
    </w:p>
    <w:p w:rsidR="00163E80" w:rsidRPr="00163E80" w:rsidRDefault="00163E80" w:rsidP="00056F7C">
      <w:pPr>
        <w:pStyle w:val="af9"/>
        <w:numPr>
          <w:ilvl w:val="0"/>
          <w:numId w:val="21"/>
        </w:numPr>
        <w:ind w:left="0" w:firstLine="709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Выплаты стимулирующего характера работникам учреждения производятся в пределах бюджетных ассигнований па оплату труда работников учреждения, а также средств от предпринимательской и иной приносящей доход деятельности, направленных учреждением на оплату труда.</w:t>
      </w:r>
    </w:p>
    <w:p w:rsidR="00163E80" w:rsidRPr="00163E80" w:rsidRDefault="00163E80" w:rsidP="00056F7C">
      <w:pPr>
        <w:pStyle w:val="af9"/>
        <w:numPr>
          <w:ilvl w:val="0"/>
          <w:numId w:val="21"/>
        </w:numPr>
        <w:ind w:left="0" w:firstLine="709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Выплаты стимулирующего характера работникам учреждений производятся с 01.01.2025 года.</w:t>
      </w:r>
    </w:p>
    <w:p w:rsidR="00163E80" w:rsidRPr="00163E80" w:rsidRDefault="00163E80" w:rsidP="00163E80">
      <w:pPr>
        <w:pStyle w:val="Style12"/>
        <w:widowControl/>
        <w:ind w:left="206"/>
        <w:contextualSpacing/>
        <w:jc w:val="center"/>
        <w:rPr>
          <w:rStyle w:val="FontStyle50"/>
          <w:b/>
          <w:sz w:val="18"/>
          <w:szCs w:val="18"/>
        </w:rPr>
      </w:pPr>
      <w:r w:rsidRPr="00163E80">
        <w:rPr>
          <w:rStyle w:val="FontStyle50"/>
          <w:b/>
          <w:sz w:val="18"/>
          <w:szCs w:val="18"/>
        </w:rPr>
        <w:t>2. Виды, порядок и условия выплат стимулирующего характера</w:t>
      </w:r>
    </w:p>
    <w:p w:rsidR="00163E80" w:rsidRPr="00163E80" w:rsidRDefault="00163E80" w:rsidP="00056F7C">
      <w:pPr>
        <w:pStyle w:val="af"/>
        <w:numPr>
          <w:ilvl w:val="0"/>
          <w:numId w:val="22"/>
        </w:numPr>
        <w:suppressAutoHyphens/>
        <w:ind w:left="0" w:firstLine="709"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В целях повышения эффективности деятельности учреждений, повышения материальной заинтересованности работников в результатах своего труда в учреждениях устанавливаются следующие виды выплат стимулирующего характера:</w:t>
      </w:r>
    </w:p>
    <w:p w:rsidR="00163E80" w:rsidRPr="00163E80" w:rsidRDefault="00163E80" w:rsidP="00056F7C">
      <w:pPr>
        <w:pStyle w:val="af"/>
        <w:numPr>
          <w:ilvl w:val="0"/>
          <w:numId w:val="23"/>
        </w:numPr>
        <w:suppressAutoHyphens/>
        <w:ind w:hanging="11"/>
        <w:jc w:val="both"/>
        <w:rPr>
          <w:rStyle w:val="FontStyle50"/>
          <w:sz w:val="18"/>
          <w:szCs w:val="18"/>
        </w:rPr>
      </w:pPr>
      <w:proofErr w:type="spellStart"/>
      <w:r w:rsidRPr="00163E80">
        <w:rPr>
          <w:rStyle w:val="FontStyle40"/>
          <w:rFonts w:eastAsiaTheme="majorEastAsia"/>
          <w:b w:val="0"/>
          <w:sz w:val="18"/>
          <w:szCs w:val="18"/>
        </w:rPr>
        <w:t>выплата</w:t>
      </w:r>
      <w:r w:rsidRPr="00163E80">
        <w:rPr>
          <w:rStyle w:val="FontStyle50"/>
          <w:sz w:val="18"/>
          <w:szCs w:val="18"/>
        </w:rPr>
        <w:t>за</w:t>
      </w:r>
      <w:proofErr w:type="spellEnd"/>
      <w:r w:rsidRPr="00163E80">
        <w:rPr>
          <w:rStyle w:val="FontStyle50"/>
          <w:sz w:val="18"/>
          <w:szCs w:val="18"/>
        </w:rPr>
        <w:t xml:space="preserve"> интенсивность и высокие результаты работы;</w:t>
      </w:r>
    </w:p>
    <w:p w:rsidR="00163E80" w:rsidRPr="00163E80" w:rsidRDefault="00163E80" w:rsidP="00056F7C">
      <w:pPr>
        <w:pStyle w:val="af"/>
        <w:numPr>
          <w:ilvl w:val="0"/>
          <w:numId w:val="23"/>
        </w:numPr>
        <w:suppressAutoHyphens/>
        <w:ind w:hanging="11"/>
        <w:jc w:val="both"/>
        <w:rPr>
          <w:rStyle w:val="FontStyle50"/>
          <w:sz w:val="18"/>
          <w:szCs w:val="18"/>
        </w:rPr>
      </w:pPr>
      <w:proofErr w:type="spellStart"/>
      <w:r w:rsidRPr="00163E80">
        <w:rPr>
          <w:rStyle w:val="FontStyle40"/>
          <w:rFonts w:eastAsiaTheme="majorEastAsia"/>
          <w:b w:val="0"/>
          <w:sz w:val="18"/>
          <w:szCs w:val="18"/>
        </w:rPr>
        <w:t>выплата</w:t>
      </w:r>
      <w:r w:rsidRPr="00163E80">
        <w:rPr>
          <w:rStyle w:val="FontStyle50"/>
          <w:sz w:val="18"/>
          <w:szCs w:val="18"/>
        </w:rPr>
        <w:t>за</w:t>
      </w:r>
      <w:proofErr w:type="spellEnd"/>
      <w:r w:rsidRPr="00163E80">
        <w:rPr>
          <w:rStyle w:val="FontStyle50"/>
          <w:sz w:val="18"/>
          <w:szCs w:val="18"/>
        </w:rPr>
        <w:t xml:space="preserve"> качество выполняемых работ;</w:t>
      </w:r>
    </w:p>
    <w:p w:rsidR="00163E80" w:rsidRPr="00163E80" w:rsidRDefault="00163E80" w:rsidP="00056F7C">
      <w:pPr>
        <w:pStyle w:val="af"/>
        <w:numPr>
          <w:ilvl w:val="0"/>
          <w:numId w:val="23"/>
        </w:numPr>
        <w:suppressAutoHyphens/>
        <w:ind w:hanging="11"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премиальные выплаты по итогам работы;</w:t>
      </w:r>
    </w:p>
    <w:p w:rsidR="00163E80" w:rsidRPr="00163E80" w:rsidRDefault="00163E80" w:rsidP="00056F7C">
      <w:pPr>
        <w:pStyle w:val="af"/>
        <w:numPr>
          <w:ilvl w:val="0"/>
          <w:numId w:val="23"/>
        </w:numPr>
        <w:suppressAutoHyphens/>
        <w:ind w:hanging="11"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выплаты за стаж непрерывной работы, выслугу лет.</w:t>
      </w:r>
    </w:p>
    <w:p w:rsidR="00163E80" w:rsidRPr="00163E80" w:rsidRDefault="00163E80" w:rsidP="00056F7C">
      <w:pPr>
        <w:pStyle w:val="af"/>
        <w:numPr>
          <w:ilvl w:val="0"/>
          <w:numId w:val="22"/>
        </w:numPr>
        <w:suppressAutoHyphens/>
        <w:ind w:left="0" w:firstLine="709"/>
        <w:jc w:val="both"/>
        <w:rPr>
          <w:rStyle w:val="FontStyle50"/>
          <w:sz w:val="18"/>
          <w:szCs w:val="18"/>
        </w:rPr>
      </w:pPr>
      <w:proofErr w:type="gramStart"/>
      <w:r w:rsidRPr="00163E80">
        <w:rPr>
          <w:sz w:val="18"/>
          <w:szCs w:val="18"/>
        </w:rPr>
        <w:t>Единовременно работникам учреждений может устанавливаться выплата к базовому окладу за интенсивность и высокие результаты работы в размере, определяемом руководителем учреждения, за выполнение отдельных особо важных заданий (поручений Главы Дубенского муниципального района, начальника Управления по социальной работе администрации Дубенского муниципального района, руководителя учреждения образования), выполнение отдельных заданий и срочных работ, связанных с реализацией муниципальных программ и других вопросов</w:t>
      </w:r>
      <w:r w:rsidRPr="00163E80">
        <w:rPr>
          <w:rStyle w:val="FontStyle50"/>
          <w:sz w:val="18"/>
          <w:szCs w:val="18"/>
        </w:rPr>
        <w:t xml:space="preserve">. </w:t>
      </w:r>
      <w:proofErr w:type="gramEnd"/>
    </w:p>
    <w:p w:rsidR="00163E80" w:rsidRPr="00163E80" w:rsidRDefault="00163E80" w:rsidP="00163E80">
      <w:pPr>
        <w:spacing w:after="0" w:line="240" w:lineRule="auto"/>
        <w:ind w:firstLine="708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При премировании учитывается:</w:t>
      </w:r>
    </w:p>
    <w:p w:rsidR="00163E80" w:rsidRPr="00163E80" w:rsidRDefault="00163E80" w:rsidP="00056F7C">
      <w:pPr>
        <w:pStyle w:val="af"/>
        <w:numPr>
          <w:ilvl w:val="0"/>
          <w:numId w:val="24"/>
        </w:numPr>
        <w:suppressAutoHyphens/>
        <w:ind w:left="0" w:firstLine="709"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интенсивность и напряженность работы;</w:t>
      </w:r>
    </w:p>
    <w:p w:rsidR="00163E80" w:rsidRPr="00163E80" w:rsidRDefault="00163E80" w:rsidP="00056F7C">
      <w:pPr>
        <w:pStyle w:val="af"/>
        <w:numPr>
          <w:ilvl w:val="0"/>
          <w:numId w:val="24"/>
        </w:numPr>
        <w:suppressAutoHyphens/>
        <w:ind w:left="0" w:firstLine="709"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особый режим работы (связанный с обеспечением безаварийной, безотказной и бесперебойной работы инженерных и хозяйственно-эксплуатационных систем жизнеобеспечения учреждения);</w:t>
      </w:r>
    </w:p>
    <w:p w:rsidR="00163E80" w:rsidRPr="00163E80" w:rsidRDefault="00163E80" w:rsidP="00056F7C">
      <w:pPr>
        <w:pStyle w:val="af"/>
        <w:numPr>
          <w:ilvl w:val="0"/>
          <w:numId w:val="24"/>
        </w:numPr>
        <w:suppressAutoHyphens/>
        <w:ind w:left="0" w:firstLine="709"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непосредственное участие в реализации республиканских и ведомственных целевых программ;</w:t>
      </w:r>
    </w:p>
    <w:p w:rsidR="00163E80" w:rsidRPr="00163E80" w:rsidRDefault="00163E80" w:rsidP="00163E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163E80">
        <w:rPr>
          <w:rFonts w:ascii="Times New Roman" w:hAnsi="Times New Roman" w:cs="Times New Roman"/>
          <w:sz w:val="18"/>
          <w:szCs w:val="18"/>
        </w:rPr>
        <w:t>Ежемесячно за интенсивность и высокие результаты работы работникам учреждений могут устанавливаться выплаты к базовому окладу за работу, не входящую в круг его основных обязанностей, в соответствии с размерами и перечнем согласно Приложению 1 к настоящему Положению.</w:t>
      </w:r>
    </w:p>
    <w:p w:rsidR="00163E80" w:rsidRPr="00163E80" w:rsidRDefault="00163E80" w:rsidP="00163E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163E80">
        <w:rPr>
          <w:rFonts w:ascii="Times New Roman" w:hAnsi="Times New Roman" w:cs="Times New Roman"/>
          <w:sz w:val="18"/>
          <w:szCs w:val="18"/>
        </w:rPr>
        <w:t>Педагогическим работникам, выполняющим функции классного руководителя, ежемесячно в сроки, установленные для выплаты заработной платы муниципальных образовательных учреждений, реализующих общеобразовательные программы начального общего, основного общего и среднего общего образования, производится выплата вознаграждения из расчета 1000 рублей за классное руководство в классе с наполняемостью не менее наполняемости, установленной для образовательных учреждений, либо в классе с наполняемостью 14 человек и более в общеобразовательных</w:t>
      </w:r>
      <w:proofErr w:type="gramEnd"/>
      <w:r w:rsidRPr="00163E80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163E80">
        <w:rPr>
          <w:rFonts w:ascii="Times New Roman" w:hAnsi="Times New Roman" w:cs="Times New Roman"/>
          <w:sz w:val="18"/>
          <w:szCs w:val="18"/>
        </w:rPr>
        <w:t>учреждениях</w:t>
      </w:r>
      <w:proofErr w:type="gramEnd"/>
      <w:r w:rsidRPr="00163E80">
        <w:rPr>
          <w:rFonts w:ascii="Times New Roman" w:hAnsi="Times New Roman" w:cs="Times New Roman"/>
          <w:sz w:val="18"/>
          <w:szCs w:val="18"/>
        </w:rPr>
        <w:t>, расположенных в сельской местности. В классах с меньшей наполняемостью размер ежемесячного вознаграждения уменьшается пропорционально количеству обучающихся. В случае выполнения педагогическим работником функций классного руководителя в двух и более классах выплата вознаграждения производится пропорционально списочному составу.</w:t>
      </w:r>
    </w:p>
    <w:p w:rsidR="00163E80" w:rsidRPr="00163E80" w:rsidRDefault="00163E80" w:rsidP="00163E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163E80">
        <w:rPr>
          <w:rFonts w:ascii="Times New Roman" w:hAnsi="Times New Roman" w:cs="Times New Roman"/>
          <w:sz w:val="18"/>
          <w:szCs w:val="18"/>
        </w:rPr>
        <w:t>Педагогическим работникам, осуществляющим классное руководство в муниципальных общеобразовательных учреждениях,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ежемесячно, в сроки, установленные для выплаты заработной платы, выплачивается ежемесячное денежное вознаграждение из расчета 10 000 рублей, но не более 2 выплат ежемесячного денежного вознаграждения 1 педагогическому работнику при условии осуществления классного руководства</w:t>
      </w:r>
      <w:proofErr w:type="gramEnd"/>
      <w:r w:rsidRPr="00163E80">
        <w:rPr>
          <w:rFonts w:ascii="Times New Roman" w:hAnsi="Times New Roman" w:cs="Times New Roman"/>
          <w:sz w:val="18"/>
          <w:szCs w:val="18"/>
        </w:rPr>
        <w:t xml:space="preserve"> в 2-х и более классах.</w:t>
      </w:r>
    </w:p>
    <w:p w:rsidR="00163E80" w:rsidRPr="00163E80" w:rsidRDefault="00163E80" w:rsidP="00163E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163E80">
        <w:rPr>
          <w:rFonts w:ascii="Times New Roman" w:hAnsi="Times New Roman" w:cs="Times New Roman"/>
          <w:sz w:val="18"/>
          <w:szCs w:val="18"/>
        </w:rPr>
        <w:t xml:space="preserve">Педагогическим работникам, осуществляющим функции советников директора по воспитанию и взаимодействию с детскими общественными объединениями, муниципальных общеобразовательных организаций, ежемесячно, в сроки, установленные для выплаты заработной платы, выплачивается ежемесячное денежное вознаграждение из расчета 5 000 рублей в месяц, но не более одной выплаты ежемесячного денежного вознаграждения одному педагогическому работнику образовательной организации при осуществлении трудовых функций советника директора в двух и более </w:t>
      </w:r>
      <w:proofErr w:type="spellStart"/>
      <w:r w:rsidRPr="00163E80">
        <w:rPr>
          <w:rFonts w:ascii="Times New Roman" w:hAnsi="Times New Roman" w:cs="Times New Roman"/>
          <w:sz w:val="18"/>
          <w:szCs w:val="18"/>
        </w:rPr>
        <w:t>образовательныхорганизациях</w:t>
      </w:r>
      <w:proofErr w:type="spellEnd"/>
      <w:r w:rsidRPr="00163E80">
        <w:rPr>
          <w:rFonts w:ascii="Times New Roman" w:hAnsi="Times New Roman" w:cs="Times New Roman"/>
          <w:sz w:val="18"/>
          <w:szCs w:val="18"/>
        </w:rPr>
        <w:t>.</w:t>
      </w:r>
      <w:proofErr w:type="gramEnd"/>
    </w:p>
    <w:p w:rsidR="00163E80" w:rsidRPr="00163E80" w:rsidRDefault="00163E80" w:rsidP="00056F7C">
      <w:pPr>
        <w:pStyle w:val="af9"/>
        <w:numPr>
          <w:ilvl w:val="0"/>
          <w:numId w:val="22"/>
        </w:numPr>
        <w:ind w:left="0" w:firstLine="709"/>
        <w:contextualSpacing/>
        <w:jc w:val="both"/>
        <w:rPr>
          <w:sz w:val="18"/>
          <w:szCs w:val="18"/>
        </w:rPr>
      </w:pPr>
      <w:r w:rsidRPr="00163E80">
        <w:rPr>
          <w:sz w:val="18"/>
          <w:szCs w:val="18"/>
        </w:rPr>
        <w:t>При условии выполнения Республиканского стандарта «Качество предоставления услуг в области образования» работникам учреждений единовременно может устанавливаться выплата к базовому окладу за качество выполняемых работ.</w:t>
      </w:r>
    </w:p>
    <w:p w:rsidR="00163E80" w:rsidRPr="00163E80" w:rsidRDefault="00163E80" w:rsidP="00163E80">
      <w:pPr>
        <w:pStyle w:val="af9"/>
        <w:ind w:firstLine="709"/>
        <w:contextualSpacing/>
        <w:jc w:val="both"/>
        <w:rPr>
          <w:sz w:val="18"/>
          <w:szCs w:val="18"/>
        </w:rPr>
      </w:pPr>
      <w:r w:rsidRPr="00163E80">
        <w:rPr>
          <w:sz w:val="18"/>
          <w:szCs w:val="18"/>
        </w:rPr>
        <w:t>Также, выплата за качество выполняемых работ выплачивается работникам учреждений с целью:</w:t>
      </w:r>
    </w:p>
    <w:p w:rsidR="00163E80" w:rsidRPr="00163E80" w:rsidRDefault="00163E80" w:rsidP="00056F7C">
      <w:pPr>
        <w:pStyle w:val="af"/>
        <w:numPr>
          <w:ilvl w:val="0"/>
          <w:numId w:val="25"/>
        </w:numPr>
        <w:tabs>
          <w:tab w:val="left" w:pos="993"/>
        </w:tabs>
        <w:suppressAutoHyphens/>
        <w:ind w:left="0" w:firstLine="709"/>
        <w:jc w:val="both"/>
        <w:rPr>
          <w:sz w:val="18"/>
          <w:szCs w:val="18"/>
        </w:rPr>
      </w:pPr>
      <w:r w:rsidRPr="00163E80">
        <w:rPr>
          <w:sz w:val="18"/>
          <w:szCs w:val="18"/>
        </w:rPr>
        <w:t>поощрения за оперативность и качественный результат труда единовременно;</w:t>
      </w:r>
    </w:p>
    <w:p w:rsidR="00163E80" w:rsidRPr="00163E80" w:rsidRDefault="00163E80" w:rsidP="00056F7C">
      <w:pPr>
        <w:pStyle w:val="af"/>
        <w:numPr>
          <w:ilvl w:val="0"/>
          <w:numId w:val="25"/>
        </w:numPr>
        <w:tabs>
          <w:tab w:val="left" w:pos="993"/>
        </w:tabs>
        <w:suppressAutoHyphens/>
        <w:ind w:left="0" w:firstLine="709"/>
        <w:jc w:val="both"/>
        <w:rPr>
          <w:sz w:val="18"/>
          <w:szCs w:val="18"/>
          <w:highlight w:val="lightGray"/>
        </w:rPr>
      </w:pPr>
      <w:r w:rsidRPr="00163E80">
        <w:rPr>
          <w:sz w:val="18"/>
          <w:szCs w:val="18"/>
        </w:rPr>
        <w:t>за выполнение особо важных и срочных работ, особо важных заданий;</w:t>
      </w:r>
    </w:p>
    <w:p w:rsidR="00163E80" w:rsidRPr="00163E80" w:rsidRDefault="00163E80" w:rsidP="00056F7C">
      <w:pPr>
        <w:pStyle w:val="af"/>
        <w:numPr>
          <w:ilvl w:val="0"/>
          <w:numId w:val="25"/>
        </w:numPr>
        <w:tabs>
          <w:tab w:val="left" w:pos="993"/>
        </w:tabs>
        <w:suppressAutoHyphens/>
        <w:ind w:left="0" w:firstLine="709"/>
        <w:jc w:val="both"/>
        <w:rPr>
          <w:sz w:val="18"/>
          <w:szCs w:val="18"/>
        </w:rPr>
      </w:pPr>
      <w:r w:rsidRPr="00163E80">
        <w:rPr>
          <w:sz w:val="18"/>
          <w:szCs w:val="18"/>
        </w:rPr>
        <w:t>поощрения Президентом Российской Федерации, Правительством Российской Федерации, присвоения почетных званий Российской Федерации и награждения знаками отличия (в том числе отличник и почетный работник образования) Российской Федерации в размере 3000 рублей.</w:t>
      </w:r>
    </w:p>
    <w:p w:rsidR="00163E80" w:rsidRPr="00163E80" w:rsidRDefault="00163E80" w:rsidP="00056F7C">
      <w:pPr>
        <w:pStyle w:val="af"/>
        <w:numPr>
          <w:ilvl w:val="0"/>
          <w:numId w:val="25"/>
        </w:numPr>
        <w:tabs>
          <w:tab w:val="left" w:pos="993"/>
        </w:tabs>
        <w:suppressAutoHyphens/>
        <w:ind w:left="0" w:firstLine="709"/>
        <w:jc w:val="both"/>
        <w:rPr>
          <w:sz w:val="18"/>
          <w:szCs w:val="18"/>
        </w:rPr>
      </w:pPr>
      <w:r w:rsidRPr="00163E80">
        <w:rPr>
          <w:sz w:val="18"/>
          <w:szCs w:val="18"/>
        </w:rPr>
        <w:t>поощрения Главой Республики Мордовия, награждения орденами и медалями Республики Мордовия, другими наградами на республиканском уровне в размере 2000 рублей.</w:t>
      </w:r>
    </w:p>
    <w:p w:rsidR="00163E80" w:rsidRPr="00163E80" w:rsidRDefault="00163E80" w:rsidP="00056F7C">
      <w:pPr>
        <w:pStyle w:val="af"/>
        <w:numPr>
          <w:ilvl w:val="0"/>
          <w:numId w:val="25"/>
        </w:numPr>
        <w:tabs>
          <w:tab w:val="left" w:pos="993"/>
        </w:tabs>
        <w:suppressAutoHyphens/>
        <w:ind w:left="0" w:firstLine="709"/>
        <w:jc w:val="both"/>
        <w:rPr>
          <w:sz w:val="18"/>
          <w:szCs w:val="18"/>
        </w:rPr>
      </w:pPr>
      <w:r w:rsidRPr="00163E80">
        <w:rPr>
          <w:sz w:val="18"/>
          <w:szCs w:val="18"/>
        </w:rPr>
        <w:t>поощрения Главой Дубенского муниципального района, другими наградами на муниципальном уровне в размере 1000 рублей.</w:t>
      </w:r>
    </w:p>
    <w:p w:rsidR="00163E80" w:rsidRPr="00163E80" w:rsidRDefault="00163E80" w:rsidP="00056F7C">
      <w:pPr>
        <w:pStyle w:val="Style16"/>
        <w:widowControl/>
        <w:numPr>
          <w:ilvl w:val="0"/>
          <w:numId w:val="22"/>
        </w:numPr>
        <w:suppressAutoHyphens/>
        <w:autoSpaceDN/>
        <w:adjustRightInd/>
        <w:spacing w:line="240" w:lineRule="auto"/>
        <w:ind w:left="0" w:firstLine="709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 xml:space="preserve">Выплаты по итогам работы (месяц, квартал, год) работникам учреждений выплачиваются с учетом результатов деятельности при условии выполнения плановых показателей эффективности работы, указанных в Приложении </w:t>
      </w:r>
      <w:r w:rsidRPr="00163E80">
        <w:rPr>
          <w:rStyle w:val="FontStyle50"/>
          <w:color w:val="000000" w:themeColor="text1"/>
          <w:sz w:val="18"/>
          <w:szCs w:val="18"/>
        </w:rPr>
        <w:t>2</w:t>
      </w:r>
      <w:r w:rsidRPr="00163E80">
        <w:rPr>
          <w:rStyle w:val="FontStyle50"/>
          <w:sz w:val="18"/>
          <w:szCs w:val="18"/>
        </w:rPr>
        <w:t xml:space="preserve"> к настоящему Положению.</w:t>
      </w:r>
    </w:p>
    <w:p w:rsidR="00163E80" w:rsidRPr="00163E80" w:rsidRDefault="00163E80" w:rsidP="00163E80">
      <w:pPr>
        <w:pStyle w:val="Style16"/>
        <w:widowControl/>
        <w:tabs>
          <w:tab w:val="left" w:pos="709"/>
        </w:tabs>
        <w:spacing w:line="240" w:lineRule="auto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ab/>
        <w:t>В случае невыполнения (перевыполнения) плановых показателей размер ежемесячных выплат снижается (увеличивается) пропорционально проценту невыполнения (перевыполнения) плана.</w:t>
      </w:r>
    </w:p>
    <w:p w:rsidR="00163E80" w:rsidRPr="00163E80" w:rsidRDefault="00163E80" w:rsidP="00163E80">
      <w:pPr>
        <w:spacing w:after="0" w:line="240" w:lineRule="auto"/>
        <w:ind w:firstLine="708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 xml:space="preserve">Выплаты по итогам работы за месяц выплачиваются работникам ежемесячно до 15 числа месяца, следующего </w:t>
      </w:r>
      <w:proofErr w:type="gramStart"/>
      <w:r w:rsidRPr="00163E80">
        <w:rPr>
          <w:rStyle w:val="FontStyle50"/>
          <w:sz w:val="18"/>
          <w:szCs w:val="18"/>
        </w:rPr>
        <w:t>за</w:t>
      </w:r>
      <w:proofErr w:type="gramEnd"/>
      <w:r w:rsidRPr="00163E80">
        <w:rPr>
          <w:rStyle w:val="FontStyle50"/>
          <w:sz w:val="18"/>
          <w:szCs w:val="18"/>
        </w:rPr>
        <w:t xml:space="preserve"> отчетным.</w:t>
      </w:r>
    </w:p>
    <w:p w:rsidR="00163E80" w:rsidRPr="00163E80" w:rsidRDefault="00163E80" w:rsidP="00163E80">
      <w:pPr>
        <w:spacing w:after="0" w:line="240" w:lineRule="auto"/>
        <w:ind w:firstLine="708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Плановый размер выплат по итогам работы за месяц для педагогических работников Учреждения устанавливается в процентном отношении к базовому должностному окладу в зависимости от образования, стажа и квалификационной категории педагогического работника:</w:t>
      </w:r>
    </w:p>
    <w:p w:rsidR="00163E80" w:rsidRPr="00163E80" w:rsidRDefault="00163E80" w:rsidP="00163E80">
      <w:pPr>
        <w:spacing w:after="0" w:line="240" w:lineRule="auto"/>
        <w:ind w:firstLine="708"/>
        <w:contextualSpacing/>
        <w:jc w:val="both"/>
        <w:rPr>
          <w:rStyle w:val="FontStyle50"/>
          <w:sz w:val="18"/>
          <w:szCs w:val="18"/>
        </w:rPr>
      </w:pPr>
    </w:p>
    <w:p w:rsidR="00163E80" w:rsidRPr="00163E80" w:rsidRDefault="00163E80" w:rsidP="00163E80">
      <w:pPr>
        <w:spacing w:after="0" w:line="240" w:lineRule="auto"/>
        <w:contextualSpacing/>
        <w:jc w:val="both"/>
        <w:rPr>
          <w:rStyle w:val="FontStyle50"/>
          <w:sz w:val="18"/>
          <w:szCs w:val="18"/>
        </w:rPr>
      </w:pPr>
    </w:p>
    <w:tbl>
      <w:tblPr>
        <w:tblW w:w="936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80"/>
        <w:gridCol w:w="1082"/>
      </w:tblGrid>
      <w:tr w:rsidR="00163E80" w:rsidRPr="00163E80" w:rsidTr="00163E80">
        <w:trPr>
          <w:trHeight w:val="150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pStyle w:val="Style18"/>
              <w:widowControl/>
              <w:snapToGrid w:val="0"/>
              <w:spacing w:line="240" w:lineRule="auto"/>
              <w:ind w:left="1728"/>
              <w:contextualSpacing/>
              <w:rPr>
                <w:rStyle w:val="FontStyle40"/>
                <w:rFonts w:eastAsiaTheme="majorEastAsia"/>
                <w:sz w:val="18"/>
                <w:szCs w:val="18"/>
              </w:rPr>
            </w:pPr>
            <w:r w:rsidRPr="00163E80">
              <w:rPr>
                <w:rStyle w:val="FontStyle40"/>
                <w:rFonts w:eastAsiaTheme="majorEastAsia"/>
                <w:sz w:val="18"/>
                <w:szCs w:val="18"/>
              </w:rPr>
              <w:t>Наименование должности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19"/>
              <w:widowControl/>
              <w:snapToGrid w:val="0"/>
              <w:spacing w:line="240" w:lineRule="auto"/>
              <w:contextualSpacing/>
              <w:jc w:val="center"/>
              <w:rPr>
                <w:rStyle w:val="FontStyle42"/>
                <w:sz w:val="18"/>
                <w:szCs w:val="18"/>
              </w:rPr>
            </w:pPr>
            <w:r w:rsidRPr="00163E80">
              <w:rPr>
                <w:rStyle w:val="FontStyle42"/>
                <w:sz w:val="18"/>
                <w:szCs w:val="18"/>
              </w:rPr>
              <w:t>%</w:t>
            </w:r>
          </w:p>
        </w:tc>
      </w:tr>
      <w:tr w:rsidR="00163E80" w:rsidRPr="00163E80" w:rsidTr="00163E80">
        <w:trPr>
          <w:trHeight w:val="150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Учитель, имеющий высшую квалификационную категорию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300</w:t>
            </w:r>
          </w:p>
        </w:tc>
      </w:tr>
      <w:tr w:rsidR="00163E80" w:rsidRPr="00163E80" w:rsidTr="00163E80">
        <w:trPr>
          <w:trHeight w:val="150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Учитель, имеющий первую квалификационную категорию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270</w:t>
            </w:r>
          </w:p>
        </w:tc>
      </w:tr>
      <w:tr w:rsidR="00163E80" w:rsidRPr="00163E80" w:rsidTr="00163E80">
        <w:trPr>
          <w:trHeight w:val="150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Учитель, имеющий высшее профессиональное образование и стаж педагогической работы свыше 20 лет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240</w:t>
            </w:r>
          </w:p>
        </w:tc>
      </w:tr>
      <w:tr w:rsidR="00163E80" w:rsidRPr="00163E80" w:rsidTr="00163E80">
        <w:trPr>
          <w:trHeight w:val="616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 xml:space="preserve">Учитель, имеющий высшее профессиональное образование и стаж педагогической работы от 10 до 20 лет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210</w:t>
            </w:r>
          </w:p>
        </w:tc>
      </w:tr>
      <w:tr w:rsidR="00163E80" w:rsidRPr="00163E80" w:rsidTr="00163E80">
        <w:trPr>
          <w:trHeight w:val="837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Учитель, имеющий высшее профессиональное образование и</w:t>
            </w:r>
          </w:p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стаж педагогической работы от 5 до 10 лет или среднее профессиональное образование и стаж свыше 10 лет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ind w:left="-58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180</w:t>
            </w:r>
          </w:p>
        </w:tc>
      </w:tr>
      <w:tr w:rsidR="00163E80" w:rsidRPr="00163E80" w:rsidTr="00163E80">
        <w:trPr>
          <w:trHeight w:val="836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Учитель, имеющий высшее профессиональное образование и стаж педагогической работы от 2 до 5 лет или среднее профессиональное образование и стаж педагогической работы от 5 до 10 лет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ind w:left="-58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150</w:t>
            </w:r>
          </w:p>
        </w:tc>
      </w:tr>
      <w:tr w:rsidR="00163E80" w:rsidRPr="00163E80" w:rsidTr="00163E80">
        <w:trPr>
          <w:trHeight w:val="848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Учитель, имеющий высшее профессиональное образование без предъявления требований к стажу педагогической работы или среднее профессиональное образование и стаж педагогической работы от 2 до 5 лет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ind w:left="-58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120</w:t>
            </w:r>
          </w:p>
        </w:tc>
      </w:tr>
      <w:tr w:rsidR="00163E80" w:rsidRPr="00163E80" w:rsidTr="00163E80">
        <w:trPr>
          <w:trHeight w:val="690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Учитель, имеющий среднее профессиональное образование либо незаконченное высшее (студент курса не ниже 3-го),  без предъявления требований к стажу работы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ind w:left="-58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90</w:t>
            </w:r>
          </w:p>
        </w:tc>
      </w:tr>
    </w:tbl>
    <w:p w:rsidR="00163E80" w:rsidRPr="00163E80" w:rsidRDefault="00163E80" w:rsidP="00163E80">
      <w:pPr>
        <w:spacing w:after="0" w:line="240" w:lineRule="auto"/>
        <w:ind w:firstLine="709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Работникам из числа административно-управленческого, учебно-вспомогательного и младшего обслуживающего персонала (далее – «АУП, УВП, МОП») устанавливается плановый размер выплат в процентном отношении к базовому должностному окладу в зависимости от наименования должностей в разрезе квалификационных уровней каждого работника.</w:t>
      </w:r>
    </w:p>
    <w:p w:rsidR="00163E80" w:rsidRPr="00163E80" w:rsidRDefault="00163E80" w:rsidP="00163E80">
      <w:pPr>
        <w:spacing w:after="0" w:line="240" w:lineRule="auto"/>
        <w:contextualSpacing/>
        <w:jc w:val="both"/>
        <w:rPr>
          <w:rStyle w:val="FontStyle50"/>
          <w:sz w:val="18"/>
          <w:szCs w:val="18"/>
        </w:rPr>
      </w:pPr>
    </w:p>
    <w:tbl>
      <w:tblPr>
        <w:tblW w:w="9403" w:type="dxa"/>
        <w:jc w:val="center"/>
        <w:tblInd w:w="-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27"/>
        <w:gridCol w:w="1076"/>
      </w:tblGrid>
      <w:tr w:rsidR="00163E80" w:rsidRPr="00163E80" w:rsidTr="00163E80">
        <w:trPr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pStyle w:val="Style18"/>
              <w:widowControl/>
              <w:snapToGrid w:val="0"/>
              <w:spacing w:line="240" w:lineRule="auto"/>
              <w:ind w:left="1901"/>
              <w:contextualSpacing/>
              <w:rPr>
                <w:rStyle w:val="FontStyle40"/>
                <w:rFonts w:eastAsiaTheme="majorEastAsia"/>
                <w:sz w:val="18"/>
                <w:szCs w:val="18"/>
              </w:rPr>
            </w:pPr>
            <w:r w:rsidRPr="00163E80">
              <w:rPr>
                <w:rStyle w:val="FontStyle40"/>
                <w:rFonts w:eastAsiaTheme="majorEastAsia"/>
                <w:sz w:val="18"/>
                <w:szCs w:val="18"/>
              </w:rPr>
              <w:t>Наименование должности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32"/>
              <w:widowControl/>
              <w:snapToGrid w:val="0"/>
              <w:contextualSpacing/>
              <w:jc w:val="center"/>
              <w:rPr>
                <w:rStyle w:val="FontStyle44"/>
                <w:sz w:val="18"/>
                <w:szCs w:val="18"/>
              </w:rPr>
            </w:pPr>
            <w:r w:rsidRPr="00163E80">
              <w:rPr>
                <w:rStyle w:val="FontStyle44"/>
                <w:sz w:val="18"/>
                <w:szCs w:val="18"/>
              </w:rPr>
              <w:t>%</w:t>
            </w:r>
          </w:p>
        </w:tc>
      </w:tr>
      <w:tr w:rsidR="00163E80" w:rsidRPr="00163E80" w:rsidTr="00163E80">
        <w:trPr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pStyle w:val="Style18"/>
              <w:widowControl/>
              <w:snapToGrid w:val="0"/>
              <w:spacing w:line="240" w:lineRule="auto"/>
              <w:contextualSpacing/>
              <w:rPr>
                <w:rStyle w:val="FontStyle40"/>
                <w:rFonts w:eastAsiaTheme="majorEastAsia"/>
                <w:sz w:val="18"/>
                <w:szCs w:val="18"/>
              </w:rPr>
            </w:pPr>
            <w:r w:rsidRPr="00163E80">
              <w:rPr>
                <w:rStyle w:val="FontStyle40"/>
                <w:rFonts w:eastAsiaTheme="majorEastAsia"/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2"/>
              <w:widowControl/>
              <w:snapToGrid w:val="0"/>
              <w:contextualSpacing/>
              <w:rPr>
                <w:sz w:val="18"/>
                <w:szCs w:val="18"/>
              </w:rPr>
            </w:pPr>
          </w:p>
        </w:tc>
      </w:tr>
      <w:tr w:rsidR="00163E80" w:rsidRPr="00163E80" w:rsidTr="00163E80">
        <w:trPr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rPr>
                <w:rStyle w:val="FontStyle50"/>
                <w:sz w:val="18"/>
                <w:szCs w:val="18"/>
              </w:rPr>
            </w:pPr>
            <w:proofErr w:type="gramStart"/>
            <w:r w:rsidRPr="00163E80">
              <w:rPr>
                <w:rStyle w:val="FontStyle50"/>
                <w:sz w:val="18"/>
                <w:szCs w:val="18"/>
              </w:rPr>
              <w:t>имеющий</w:t>
            </w:r>
            <w:proofErr w:type="gramEnd"/>
            <w:r w:rsidRPr="00163E80">
              <w:rPr>
                <w:rStyle w:val="FontStyle50"/>
                <w:sz w:val="18"/>
                <w:szCs w:val="18"/>
              </w:rPr>
              <w:t xml:space="preserve"> высшую квалификационную категорию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pacing w:val="20"/>
                <w:sz w:val="18"/>
                <w:szCs w:val="18"/>
              </w:rPr>
            </w:pPr>
            <w:r w:rsidRPr="00163E80">
              <w:rPr>
                <w:rStyle w:val="FontStyle50"/>
                <w:spacing w:val="20"/>
                <w:sz w:val="18"/>
                <w:szCs w:val="18"/>
              </w:rPr>
              <w:t>270</w:t>
            </w:r>
          </w:p>
        </w:tc>
      </w:tr>
      <w:tr w:rsidR="00163E80" w:rsidRPr="00163E80" w:rsidTr="00163E80">
        <w:trPr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rPr>
                <w:rStyle w:val="FontStyle50"/>
                <w:sz w:val="18"/>
                <w:szCs w:val="18"/>
              </w:rPr>
            </w:pPr>
            <w:proofErr w:type="gramStart"/>
            <w:r w:rsidRPr="00163E80">
              <w:rPr>
                <w:rStyle w:val="FontStyle50"/>
                <w:sz w:val="18"/>
                <w:szCs w:val="18"/>
              </w:rPr>
              <w:t>имеющий</w:t>
            </w:r>
            <w:proofErr w:type="gramEnd"/>
            <w:r w:rsidRPr="00163E80">
              <w:rPr>
                <w:rStyle w:val="FontStyle50"/>
                <w:sz w:val="18"/>
                <w:szCs w:val="18"/>
              </w:rPr>
              <w:t xml:space="preserve"> первую квалификационную категорию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240</w:t>
            </w:r>
          </w:p>
        </w:tc>
      </w:tr>
      <w:tr w:rsidR="00163E80" w:rsidRPr="00163E80" w:rsidTr="00163E80">
        <w:trPr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имеющий высшее профессиональное образование и стаж педагогической работы свыше 20 лет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210</w:t>
            </w:r>
          </w:p>
        </w:tc>
      </w:tr>
      <w:tr w:rsidR="00163E80" w:rsidRPr="00163E80" w:rsidTr="00163E80">
        <w:trPr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 xml:space="preserve">имеющий высшее профессиональное образование и стаж педагогической работы от 10 до 20 лет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33"/>
              <w:widowControl/>
              <w:snapToGrid w:val="0"/>
              <w:contextualSpacing/>
              <w:jc w:val="center"/>
              <w:rPr>
                <w:rStyle w:val="FontStyle47"/>
                <w:i w:val="0"/>
                <w:sz w:val="18"/>
                <w:szCs w:val="18"/>
              </w:rPr>
            </w:pPr>
            <w:r w:rsidRPr="00163E80">
              <w:rPr>
                <w:rStyle w:val="FontStyle47"/>
                <w:sz w:val="18"/>
                <w:szCs w:val="18"/>
              </w:rPr>
              <w:t>190</w:t>
            </w:r>
          </w:p>
        </w:tc>
      </w:tr>
      <w:tr w:rsidR="00163E80" w:rsidRPr="00163E80" w:rsidTr="00163E80">
        <w:trPr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имеющий высшее профессиональное образование и стаж педагогической работы от 5 до 10 лет или среднее профессиональное образование и стаж педагогической работы свыше 10 лет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33"/>
              <w:widowControl/>
              <w:snapToGrid w:val="0"/>
              <w:contextualSpacing/>
              <w:jc w:val="center"/>
              <w:rPr>
                <w:rStyle w:val="FontStyle47"/>
                <w:i w:val="0"/>
                <w:sz w:val="18"/>
                <w:szCs w:val="18"/>
              </w:rPr>
            </w:pPr>
            <w:r w:rsidRPr="00163E80">
              <w:rPr>
                <w:rStyle w:val="FontStyle47"/>
                <w:sz w:val="18"/>
                <w:szCs w:val="18"/>
              </w:rPr>
              <w:t>160</w:t>
            </w:r>
          </w:p>
        </w:tc>
      </w:tr>
      <w:tr w:rsidR="00163E80" w:rsidRPr="00163E80" w:rsidTr="00163E80">
        <w:trPr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 xml:space="preserve">имеющий высшее профессиональное образование и стаж педагогической работы от 2 до 5 лет или среднее профессиональное образование и стаж педагогической работы от 5 до </w:t>
            </w:r>
            <w:r w:rsidRPr="00163E80">
              <w:rPr>
                <w:rStyle w:val="FontStyle50"/>
                <w:spacing w:val="20"/>
                <w:sz w:val="18"/>
                <w:szCs w:val="18"/>
              </w:rPr>
              <w:t>10</w:t>
            </w:r>
            <w:r w:rsidRPr="00163E80">
              <w:rPr>
                <w:rStyle w:val="FontStyle50"/>
                <w:sz w:val="18"/>
                <w:szCs w:val="18"/>
              </w:rPr>
              <w:t xml:space="preserve"> лет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130</w:t>
            </w:r>
          </w:p>
        </w:tc>
      </w:tr>
      <w:tr w:rsidR="00163E80" w:rsidRPr="00163E80" w:rsidTr="00163E80">
        <w:trPr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имеющий высшее профессиональное образование без предъявления требований к стажу педагогической работы или среднее профессиональное образование и стаж педагогической работы от 2 до 5 лет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100</w:t>
            </w:r>
          </w:p>
        </w:tc>
      </w:tr>
      <w:tr w:rsidR="00163E80" w:rsidRPr="00163E80" w:rsidTr="00163E80">
        <w:trPr>
          <w:trHeight w:val="511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proofErr w:type="gramStart"/>
            <w:r w:rsidRPr="00163E80">
              <w:rPr>
                <w:rStyle w:val="FontStyle50"/>
                <w:sz w:val="18"/>
                <w:szCs w:val="18"/>
              </w:rPr>
              <w:t>имеющий</w:t>
            </w:r>
            <w:proofErr w:type="gramEnd"/>
            <w:r w:rsidRPr="00163E80">
              <w:rPr>
                <w:rStyle w:val="FontStyle50"/>
                <w:sz w:val="18"/>
                <w:szCs w:val="18"/>
              </w:rPr>
              <w:t xml:space="preserve"> среднее профессиональное образование без предъявления требований к стажу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70</w:t>
            </w:r>
          </w:p>
        </w:tc>
      </w:tr>
      <w:tr w:rsidR="00163E80" w:rsidRPr="00163E80" w:rsidTr="00163E80">
        <w:trPr>
          <w:trHeight w:val="263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b/>
                <w:sz w:val="18"/>
                <w:szCs w:val="18"/>
              </w:rPr>
            </w:pPr>
            <w:r w:rsidRPr="00163E80">
              <w:rPr>
                <w:rStyle w:val="FontStyle40"/>
                <w:sz w:val="18"/>
                <w:szCs w:val="18"/>
              </w:rPr>
              <w:t>Педагог-психолог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353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proofErr w:type="gramStart"/>
            <w:r w:rsidRPr="00163E80">
              <w:rPr>
                <w:rStyle w:val="FontStyle50"/>
                <w:sz w:val="18"/>
                <w:szCs w:val="18"/>
              </w:rPr>
              <w:t>имеющий</w:t>
            </w:r>
            <w:proofErr w:type="gramEnd"/>
            <w:r w:rsidRPr="00163E80">
              <w:rPr>
                <w:rStyle w:val="FontStyle50"/>
                <w:sz w:val="18"/>
                <w:szCs w:val="18"/>
              </w:rPr>
              <w:t xml:space="preserve"> высшую квалификационную категорию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270</w:t>
            </w:r>
          </w:p>
        </w:tc>
      </w:tr>
      <w:tr w:rsidR="00163E80" w:rsidRPr="00163E80" w:rsidTr="00163E80">
        <w:trPr>
          <w:trHeight w:val="358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proofErr w:type="gramStart"/>
            <w:r w:rsidRPr="00163E80">
              <w:rPr>
                <w:rStyle w:val="FontStyle50"/>
                <w:sz w:val="18"/>
                <w:szCs w:val="18"/>
              </w:rPr>
              <w:t>имеющий</w:t>
            </w:r>
            <w:proofErr w:type="gramEnd"/>
            <w:r w:rsidRPr="00163E80">
              <w:rPr>
                <w:rStyle w:val="FontStyle50"/>
                <w:sz w:val="18"/>
                <w:szCs w:val="18"/>
              </w:rPr>
              <w:t xml:space="preserve"> первую квалификационную категорию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240</w:t>
            </w:r>
          </w:p>
        </w:tc>
      </w:tr>
      <w:tr w:rsidR="00163E80" w:rsidRPr="00163E80" w:rsidTr="00163E80">
        <w:trPr>
          <w:trHeight w:val="680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 xml:space="preserve">имеющий высшее профессиональное образование и стаж педагогической работы свыше 20 лет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210</w:t>
            </w:r>
          </w:p>
        </w:tc>
      </w:tr>
      <w:tr w:rsidR="00163E80" w:rsidRPr="00163E80" w:rsidTr="00163E80">
        <w:trPr>
          <w:trHeight w:val="592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имеющий высшее профессиональное образование и стаж педагогической работы от 10 до 20 лет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190</w:t>
            </w:r>
          </w:p>
        </w:tc>
      </w:tr>
      <w:tr w:rsidR="00163E80" w:rsidRPr="00163E80" w:rsidTr="00163E80">
        <w:trPr>
          <w:trHeight w:val="780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имеющий высшее профессиональное образование и стаж педагогической работы от 5 до 10 лет или среднее профессиональное образование и стаж педагогической работы свыше 10 лет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160</w:t>
            </w:r>
          </w:p>
        </w:tc>
      </w:tr>
      <w:tr w:rsidR="00163E80" w:rsidRPr="00163E80" w:rsidTr="00163E80">
        <w:trPr>
          <w:trHeight w:val="780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 xml:space="preserve">имеющий высшее профессиональное образование и стаж педагогической работы от 2 до 5 лет или среднее профессиональное образование и стаж педагогической работы от 5 до </w:t>
            </w:r>
            <w:r w:rsidRPr="00163E80">
              <w:rPr>
                <w:rStyle w:val="FontStyle50"/>
                <w:spacing w:val="20"/>
                <w:sz w:val="18"/>
                <w:szCs w:val="18"/>
              </w:rPr>
              <w:t>10</w:t>
            </w:r>
            <w:r w:rsidRPr="00163E80">
              <w:rPr>
                <w:rStyle w:val="FontStyle50"/>
                <w:sz w:val="18"/>
                <w:szCs w:val="18"/>
              </w:rPr>
              <w:t xml:space="preserve"> лет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130</w:t>
            </w:r>
          </w:p>
        </w:tc>
      </w:tr>
      <w:tr w:rsidR="00163E80" w:rsidRPr="00163E80" w:rsidTr="00163E80">
        <w:trPr>
          <w:trHeight w:val="780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имеющий высшее профессиональное образование без предъявления требований к стажу педагогической работы или среднее профессиональное образование и стаж педагогической работы от 2 до 5 лет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100</w:t>
            </w:r>
          </w:p>
        </w:tc>
      </w:tr>
      <w:tr w:rsidR="00163E80" w:rsidRPr="00163E80" w:rsidTr="00163E80">
        <w:trPr>
          <w:trHeight w:val="569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proofErr w:type="gramStart"/>
            <w:r w:rsidRPr="00163E80">
              <w:rPr>
                <w:rStyle w:val="FontStyle50"/>
                <w:sz w:val="18"/>
                <w:szCs w:val="18"/>
              </w:rPr>
              <w:t>имеющий</w:t>
            </w:r>
            <w:proofErr w:type="gramEnd"/>
            <w:r w:rsidRPr="00163E80">
              <w:rPr>
                <w:rStyle w:val="FontStyle50"/>
                <w:sz w:val="18"/>
                <w:szCs w:val="18"/>
              </w:rPr>
              <w:t xml:space="preserve"> среднее профессиональное образование без предъявления требований к стажу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70</w:t>
            </w:r>
          </w:p>
        </w:tc>
      </w:tr>
      <w:tr w:rsidR="00163E80" w:rsidRPr="00163E80" w:rsidTr="00163E80">
        <w:trPr>
          <w:trHeight w:val="335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ind w:hanging="40"/>
              <w:contextualSpacing/>
              <w:rPr>
                <w:rStyle w:val="FontStyle50"/>
                <w:b/>
                <w:sz w:val="18"/>
                <w:szCs w:val="18"/>
              </w:rPr>
            </w:pPr>
            <w:r w:rsidRPr="00163E80">
              <w:rPr>
                <w:rStyle w:val="FontStyle50"/>
                <w:b/>
                <w:sz w:val="18"/>
                <w:szCs w:val="18"/>
              </w:rPr>
              <w:t>Воспитатель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199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ind w:hanging="40"/>
              <w:contextualSpacing/>
              <w:rPr>
                <w:rStyle w:val="FontStyle50"/>
                <w:sz w:val="18"/>
                <w:szCs w:val="18"/>
              </w:rPr>
            </w:pPr>
            <w:proofErr w:type="gramStart"/>
            <w:r w:rsidRPr="00163E80">
              <w:rPr>
                <w:rStyle w:val="FontStyle50"/>
                <w:sz w:val="18"/>
                <w:szCs w:val="18"/>
              </w:rPr>
              <w:t>имеющий</w:t>
            </w:r>
            <w:proofErr w:type="gramEnd"/>
            <w:r w:rsidRPr="00163E80">
              <w:rPr>
                <w:rStyle w:val="FontStyle50"/>
                <w:sz w:val="18"/>
                <w:szCs w:val="18"/>
              </w:rPr>
              <w:t xml:space="preserve"> высшую квалификационную категорию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270</w:t>
            </w:r>
          </w:p>
        </w:tc>
      </w:tr>
      <w:tr w:rsidR="00163E80" w:rsidRPr="00163E80" w:rsidTr="00163E80">
        <w:trPr>
          <w:trHeight w:val="277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1b"/>
              <w:snapToGrid w:val="0"/>
              <w:ind w:hanging="40"/>
              <w:contextualSpacing/>
              <w:rPr>
                <w:rStyle w:val="FontStyle42"/>
                <w:b w:val="0"/>
                <w:sz w:val="18"/>
                <w:szCs w:val="18"/>
              </w:rPr>
            </w:pPr>
            <w:proofErr w:type="gramStart"/>
            <w:r w:rsidRPr="00163E80">
              <w:rPr>
                <w:rStyle w:val="FontStyle42"/>
                <w:sz w:val="18"/>
                <w:szCs w:val="18"/>
              </w:rPr>
              <w:t>имеющий</w:t>
            </w:r>
            <w:proofErr w:type="gramEnd"/>
            <w:r w:rsidRPr="00163E80">
              <w:rPr>
                <w:rStyle w:val="FontStyle42"/>
                <w:sz w:val="18"/>
                <w:szCs w:val="18"/>
              </w:rPr>
              <w:t xml:space="preserve"> первую квалификационную категорию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240</w:t>
            </w:r>
          </w:p>
        </w:tc>
      </w:tr>
      <w:tr w:rsidR="00163E80" w:rsidRPr="00163E80" w:rsidTr="00163E80">
        <w:trPr>
          <w:trHeight w:val="552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42"/>
                <w:sz w:val="18"/>
                <w:szCs w:val="18"/>
              </w:rPr>
              <w:t>имеющий высшее профессиональное об</w:t>
            </w:r>
            <w:r w:rsidRPr="00163E80">
              <w:rPr>
                <w:rStyle w:val="FontStyle50"/>
                <w:sz w:val="18"/>
                <w:szCs w:val="18"/>
              </w:rPr>
              <w:t>разование и стаж педагогической работы свыше 20 лет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14"/>
              <w:widowControl/>
              <w:snapToGrid w:val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210</w:t>
            </w:r>
          </w:p>
        </w:tc>
      </w:tr>
      <w:tr w:rsidR="00163E80" w:rsidRPr="00163E80" w:rsidTr="00163E80">
        <w:trPr>
          <w:trHeight w:val="562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 xml:space="preserve">имеющий высшее профессиональное образование и стаж педагогической работы от 10 до 20 лет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napToGrid w:val="0"/>
              <w:spacing w:after="0" w:line="240" w:lineRule="auto"/>
              <w:contextualSpacing/>
              <w:jc w:val="center"/>
              <w:rPr>
                <w:rStyle w:val="FontStyle42"/>
                <w:b w:val="0"/>
                <w:spacing w:val="20"/>
                <w:sz w:val="18"/>
                <w:szCs w:val="18"/>
              </w:rPr>
            </w:pPr>
            <w:r w:rsidRPr="00163E80">
              <w:rPr>
                <w:rStyle w:val="FontStyle42"/>
                <w:spacing w:val="20"/>
                <w:sz w:val="18"/>
                <w:szCs w:val="18"/>
              </w:rPr>
              <w:t>190</w:t>
            </w:r>
          </w:p>
        </w:tc>
      </w:tr>
      <w:tr w:rsidR="00163E80" w:rsidRPr="00163E80" w:rsidTr="00163E80">
        <w:trPr>
          <w:trHeight w:val="780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имеющий высшее профессиональное образование и стаж педагогической работы от 5 до 10 лет или среднее профессиональное образование и стаж педагогической работы свыше 10 лет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napToGrid w:val="0"/>
              <w:spacing w:after="0" w:line="240" w:lineRule="auto"/>
              <w:contextualSpacing/>
              <w:jc w:val="center"/>
              <w:rPr>
                <w:rStyle w:val="FontStyle42"/>
                <w:b w:val="0"/>
                <w:sz w:val="18"/>
                <w:szCs w:val="18"/>
              </w:rPr>
            </w:pPr>
            <w:r w:rsidRPr="00163E80">
              <w:rPr>
                <w:rStyle w:val="FontStyle42"/>
                <w:sz w:val="18"/>
                <w:szCs w:val="18"/>
              </w:rPr>
              <w:t>160</w:t>
            </w:r>
          </w:p>
        </w:tc>
      </w:tr>
      <w:tr w:rsidR="00163E80" w:rsidRPr="00163E80" w:rsidTr="00163E80">
        <w:trPr>
          <w:trHeight w:val="780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 xml:space="preserve">имеющий высшее профессиональное образование и стаж педагогической работы от 2 до 5 лет или среднее профессиональное образование и стаж педагогической работы от 5 до </w:t>
            </w:r>
            <w:r w:rsidRPr="00163E80">
              <w:rPr>
                <w:rStyle w:val="FontStyle50"/>
                <w:spacing w:val="20"/>
                <w:sz w:val="18"/>
                <w:szCs w:val="18"/>
              </w:rPr>
              <w:t>10</w:t>
            </w:r>
            <w:r w:rsidRPr="00163E80">
              <w:rPr>
                <w:rStyle w:val="FontStyle50"/>
                <w:sz w:val="18"/>
                <w:szCs w:val="18"/>
              </w:rPr>
              <w:t xml:space="preserve"> лет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napToGrid w:val="0"/>
              <w:spacing w:after="0" w:line="240" w:lineRule="auto"/>
              <w:contextualSpacing/>
              <w:jc w:val="center"/>
              <w:rPr>
                <w:rStyle w:val="FontStyle42"/>
                <w:b w:val="0"/>
                <w:sz w:val="18"/>
                <w:szCs w:val="18"/>
              </w:rPr>
            </w:pPr>
            <w:r w:rsidRPr="00163E80">
              <w:rPr>
                <w:rStyle w:val="FontStyle42"/>
                <w:sz w:val="18"/>
                <w:szCs w:val="18"/>
              </w:rPr>
              <w:t>130</w:t>
            </w:r>
          </w:p>
        </w:tc>
      </w:tr>
      <w:tr w:rsidR="00163E80" w:rsidRPr="00163E80" w:rsidTr="00163E80">
        <w:trPr>
          <w:trHeight w:val="780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имеющий высшее профессиональное образование без предъявления требований к стажу педагогической работы или среднее профессиональное образование и стаж педагогической работы от 2 до 5 лет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napToGrid w:val="0"/>
              <w:spacing w:after="0" w:line="240" w:lineRule="auto"/>
              <w:contextualSpacing/>
              <w:jc w:val="center"/>
              <w:rPr>
                <w:rStyle w:val="FontStyle42"/>
                <w:b w:val="0"/>
                <w:sz w:val="18"/>
                <w:szCs w:val="18"/>
              </w:rPr>
            </w:pPr>
            <w:r w:rsidRPr="00163E80">
              <w:rPr>
                <w:rStyle w:val="FontStyle42"/>
                <w:sz w:val="18"/>
                <w:szCs w:val="18"/>
              </w:rPr>
              <w:t>100</w:t>
            </w:r>
          </w:p>
        </w:tc>
      </w:tr>
      <w:tr w:rsidR="00163E80" w:rsidRPr="00163E80" w:rsidTr="00163E80">
        <w:trPr>
          <w:trHeight w:val="542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42"/>
                <w:sz w:val="18"/>
                <w:szCs w:val="18"/>
              </w:rPr>
            </w:pPr>
            <w:proofErr w:type="gramStart"/>
            <w:r w:rsidRPr="00163E80">
              <w:rPr>
                <w:rStyle w:val="FontStyle50"/>
                <w:sz w:val="18"/>
                <w:szCs w:val="18"/>
              </w:rPr>
              <w:t>имеющий</w:t>
            </w:r>
            <w:proofErr w:type="gramEnd"/>
            <w:r w:rsidRPr="00163E80">
              <w:rPr>
                <w:rStyle w:val="FontStyle50"/>
                <w:sz w:val="18"/>
                <w:szCs w:val="18"/>
              </w:rPr>
              <w:t xml:space="preserve"> среднее профессиональное образование без предъявл</w:t>
            </w:r>
            <w:r w:rsidRPr="00163E80">
              <w:rPr>
                <w:rStyle w:val="FontStyle42"/>
                <w:sz w:val="18"/>
                <w:szCs w:val="18"/>
              </w:rPr>
              <w:t>ения требований к стажу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napToGrid w:val="0"/>
              <w:spacing w:after="0" w:line="240" w:lineRule="auto"/>
              <w:ind w:left="202"/>
              <w:contextualSpacing/>
              <w:jc w:val="center"/>
              <w:rPr>
                <w:rStyle w:val="FontStyle42"/>
                <w:b w:val="0"/>
                <w:sz w:val="18"/>
                <w:szCs w:val="18"/>
              </w:rPr>
            </w:pPr>
            <w:r w:rsidRPr="00163E80">
              <w:rPr>
                <w:rStyle w:val="FontStyle42"/>
                <w:sz w:val="18"/>
                <w:szCs w:val="18"/>
              </w:rPr>
              <w:t>70</w:t>
            </w:r>
          </w:p>
        </w:tc>
      </w:tr>
      <w:tr w:rsidR="00163E80" w:rsidRPr="00163E80" w:rsidTr="00163E80">
        <w:trPr>
          <w:trHeight w:val="374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napToGrid w:val="0"/>
              <w:spacing w:after="0" w:line="240" w:lineRule="auto"/>
              <w:ind w:left="5" w:right="1104" w:hanging="40"/>
              <w:contextualSpacing/>
              <w:rPr>
                <w:rStyle w:val="FontStyle50"/>
                <w:b/>
                <w:sz w:val="18"/>
                <w:szCs w:val="18"/>
              </w:rPr>
            </w:pPr>
            <w:r w:rsidRPr="00163E80">
              <w:rPr>
                <w:rStyle w:val="FontStyle50"/>
                <w:b/>
                <w:sz w:val="18"/>
                <w:szCs w:val="18"/>
              </w:rPr>
              <w:t>Педагог-организатор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napToGrid w:val="0"/>
              <w:spacing w:after="0" w:line="240" w:lineRule="auto"/>
              <w:ind w:left="202"/>
              <w:contextualSpacing/>
              <w:jc w:val="center"/>
              <w:rPr>
                <w:rStyle w:val="FontStyle42"/>
                <w:b w:val="0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287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ind w:hanging="40"/>
              <w:contextualSpacing/>
              <w:rPr>
                <w:rStyle w:val="FontStyle50"/>
                <w:sz w:val="18"/>
                <w:szCs w:val="18"/>
              </w:rPr>
            </w:pPr>
            <w:proofErr w:type="gramStart"/>
            <w:r w:rsidRPr="00163E80">
              <w:rPr>
                <w:rStyle w:val="FontStyle50"/>
                <w:sz w:val="18"/>
                <w:szCs w:val="18"/>
              </w:rPr>
              <w:t>имеющий</w:t>
            </w:r>
            <w:proofErr w:type="gramEnd"/>
            <w:r w:rsidRPr="00163E80">
              <w:rPr>
                <w:rStyle w:val="FontStyle50"/>
                <w:sz w:val="18"/>
                <w:szCs w:val="18"/>
              </w:rPr>
              <w:t xml:space="preserve"> высшую квалификационную категорию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napToGrid w:val="0"/>
              <w:spacing w:after="0" w:line="240" w:lineRule="auto"/>
              <w:ind w:left="202"/>
              <w:contextualSpacing/>
              <w:jc w:val="center"/>
              <w:rPr>
                <w:rStyle w:val="FontStyle42"/>
                <w:b w:val="0"/>
                <w:sz w:val="18"/>
                <w:szCs w:val="18"/>
              </w:rPr>
            </w:pPr>
            <w:r w:rsidRPr="00163E80">
              <w:rPr>
                <w:rStyle w:val="FontStyle42"/>
                <w:sz w:val="18"/>
                <w:szCs w:val="18"/>
              </w:rPr>
              <w:t>200</w:t>
            </w:r>
          </w:p>
        </w:tc>
      </w:tr>
      <w:tr w:rsidR="00163E80" w:rsidRPr="00163E80" w:rsidTr="00163E80">
        <w:trPr>
          <w:trHeight w:val="304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ind w:hanging="40"/>
              <w:contextualSpacing/>
              <w:rPr>
                <w:rStyle w:val="FontStyle50"/>
                <w:sz w:val="18"/>
                <w:szCs w:val="18"/>
              </w:rPr>
            </w:pPr>
            <w:proofErr w:type="gramStart"/>
            <w:r w:rsidRPr="00163E80">
              <w:rPr>
                <w:rStyle w:val="FontStyle50"/>
                <w:sz w:val="18"/>
                <w:szCs w:val="18"/>
              </w:rPr>
              <w:t>имеющий</w:t>
            </w:r>
            <w:proofErr w:type="gramEnd"/>
            <w:r w:rsidRPr="00163E80">
              <w:rPr>
                <w:rStyle w:val="FontStyle50"/>
                <w:sz w:val="18"/>
                <w:szCs w:val="18"/>
              </w:rPr>
              <w:t xml:space="preserve"> первую квалификационную категорию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napToGrid w:val="0"/>
              <w:spacing w:after="0" w:line="240" w:lineRule="auto"/>
              <w:ind w:left="202"/>
              <w:contextualSpacing/>
              <w:jc w:val="center"/>
              <w:rPr>
                <w:rStyle w:val="FontStyle42"/>
                <w:b w:val="0"/>
                <w:sz w:val="18"/>
                <w:szCs w:val="18"/>
              </w:rPr>
            </w:pPr>
            <w:r w:rsidRPr="00163E80">
              <w:rPr>
                <w:rStyle w:val="FontStyle42"/>
                <w:sz w:val="18"/>
                <w:szCs w:val="18"/>
              </w:rPr>
              <w:t>180</w:t>
            </w:r>
          </w:p>
        </w:tc>
      </w:tr>
      <w:tr w:rsidR="00163E80" w:rsidRPr="00163E80" w:rsidTr="00163E80">
        <w:trPr>
          <w:trHeight w:val="568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имеющий высшее профессиональное образование и стаж педагогической работы свыше 20 лет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napToGrid w:val="0"/>
              <w:spacing w:after="0" w:line="240" w:lineRule="auto"/>
              <w:ind w:left="202"/>
              <w:contextualSpacing/>
              <w:jc w:val="center"/>
              <w:rPr>
                <w:rStyle w:val="FontStyle42"/>
                <w:b w:val="0"/>
                <w:sz w:val="18"/>
                <w:szCs w:val="18"/>
              </w:rPr>
            </w:pPr>
            <w:r w:rsidRPr="00163E80">
              <w:rPr>
                <w:rStyle w:val="FontStyle42"/>
                <w:sz w:val="18"/>
                <w:szCs w:val="18"/>
              </w:rPr>
              <w:t>160</w:t>
            </w:r>
          </w:p>
        </w:tc>
      </w:tr>
      <w:tr w:rsidR="00163E80" w:rsidRPr="00163E80" w:rsidTr="00163E80">
        <w:trPr>
          <w:trHeight w:val="548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 xml:space="preserve">имеющий высшее профессиональное образование и стаж педагогической работы от 10 до 20 лет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napToGrid w:val="0"/>
              <w:spacing w:after="0" w:line="240" w:lineRule="auto"/>
              <w:ind w:left="202"/>
              <w:contextualSpacing/>
              <w:jc w:val="center"/>
              <w:rPr>
                <w:rStyle w:val="FontStyle42"/>
                <w:b w:val="0"/>
                <w:sz w:val="18"/>
                <w:szCs w:val="18"/>
              </w:rPr>
            </w:pPr>
            <w:r w:rsidRPr="00163E80">
              <w:rPr>
                <w:rStyle w:val="FontStyle42"/>
                <w:sz w:val="18"/>
                <w:szCs w:val="18"/>
              </w:rPr>
              <w:t>140</w:t>
            </w:r>
          </w:p>
        </w:tc>
      </w:tr>
      <w:tr w:rsidR="00163E80" w:rsidRPr="00163E80" w:rsidTr="00163E80">
        <w:trPr>
          <w:trHeight w:val="780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имеющий высшее профессиональное образование и стаж педагогической работы от 5 до 10 лет или среднее профессиональное образование и стаж педагогической работы свыше 10 лет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napToGrid w:val="0"/>
              <w:spacing w:after="0" w:line="240" w:lineRule="auto"/>
              <w:ind w:left="202"/>
              <w:contextualSpacing/>
              <w:jc w:val="center"/>
              <w:rPr>
                <w:rStyle w:val="FontStyle42"/>
                <w:b w:val="0"/>
                <w:sz w:val="18"/>
                <w:szCs w:val="18"/>
              </w:rPr>
            </w:pPr>
            <w:r w:rsidRPr="00163E80">
              <w:rPr>
                <w:rStyle w:val="FontStyle42"/>
                <w:sz w:val="18"/>
                <w:szCs w:val="18"/>
              </w:rPr>
              <w:t>120</w:t>
            </w:r>
          </w:p>
        </w:tc>
      </w:tr>
      <w:tr w:rsidR="00163E80" w:rsidRPr="00163E80" w:rsidTr="00163E80">
        <w:trPr>
          <w:trHeight w:val="780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 xml:space="preserve">имеющий высшее профессиональное образование и стаж педагогической работы от 2 до 5 лет или среднее профессиональное образование и стаж педагогической работы от 5 до </w:t>
            </w:r>
            <w:r w:rsidRPr="00163E80">
              <w:rPr>
                <w:rStyle w:val="FontStyle50"/>
                <w:spacing w:val="20"/>
                <w:sz w:val="18"/>
                <w:szCs w:val="18"/>
              </w:rPr>
              <w:t>10</w:t>
            </w:r>
            <w:r w:rsidRPr="00163E80">
              <w:rPr>
                <w:rStyle w:val="FontStyle50"/>
                <w:sz w:val="18"/>
                <w:szCs w:val="18"/>
              </w:rPr>
              <w:t xml:space="preserve"> лет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napToGrid w:val="0"/>
              <w:spacing w:after="0" w:line="240" w:lineRule="auto"/>
              <w:ind w:left="202"/>
              <w:contextualSpacing/>
              <w:jc w:val="center"/>
              <w:rPr>
                <w:rStyle w:val="FontStyle42"/>
                <w:b w:val="0"/>
                <w:sz w:val="18"/>
                <w:szCs w:val="18"/>
              </w:rPr>
            </w:pPr>
            <w:r w:rsidRPr="00163E80">
              <w:rPr>
                <w:rStyle w:val="FontStyle42"/>
                <w:sz w:val="18"/>
                <w:szCs w:val="18"/>
              </w:rPr>
              <w:t>100</w:t>
            </w:r>
          </w:p>
        </w:tc>
      </w:tr>
      <w:tr w:rsidR="00163E80" w:rsidRPr="00163E80" w:rsidTr="00163E80">
        <w:trPr>
          <w:trHeight w:val="780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имеющий высшее профессиональное образование без предъявления требований к стажу педагогической работы или среднее профессиональное образование и стаж педагогической работы от 2 до 5 лет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napToGrid w:val="0"/>
              <w:spacing w:after="0" w:line="240" w:lineRule="auto"/>
              <w:contextualSpacing/>
              <w:jc w:val="center"/>
              <w:rPr>
                <w:rStyle w:val="FontStyle42"/>
                <w:b w:val="0"/>
                <w:sz w:val="18"/>
                <w:szCs w:val="18"/>
              </w:rPr>
            </w:pPr>
            <w:r w:rsidRPr="00163E80">
              <w:rPr>
                <w:rStyle w:val="FontStyle42"/>
                <w:sz w:val="18"/>
                <w:szCs w:val="18"/>
              </w:rPr>
              <w:t>80</w:t>
            </w:r>
          </w:p>
        </w:tc>
      </w:tr>
      <w:tr w:rsidR="00163E80" w:rsidRPr="00163E80" w:rsidTr="00163E80">
        <w:trPr>
          <w:trHeight w:val="457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42"/>
                <w:sz w:val="18"/>
                <w:szCs w:val="18"/>
              </w:rPr>
            </w:pPr>
            <w:proofErr w:type="gramStart"/>
            <w:r w:rsidRPr="00163E80">
              <w:rPr>
                <w:rStyle w:val="FontStyle50"/>
                <w:sz w:val="18"/>
                <w:szCs w:val="18"/>
              </w:rPr>
              <w:t>имеющий</w:t>
            </w:r>
            <w:proofErr w:type="gramEnd"/>
            <w:r w:rsidRPr="00163E80">
              <w:rPr>
                <w:rStyle w:val="FontStyle50"/>
                <w:sz w:val="18"/>
                <w:szCs w:val="18"/>
              </w:rPr>
              <w:t xml:space="preserve"> среднее профессиональное образование без предъявл</w:t>
            </w:r>
            <w:r w:rsidRPr="00163E80">
              <w:rPr>
                <w:rStyle w:val="FontStyle42"/>
                <w:sz w:val="18"/>
                <w:szCs w:val="18"/>
              </w:rPr>
              <w:t>ения требований к стажу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napToGrid w:val="0"/>
              <w:spacing w:after="0" w:line="240" w:lineRule="auto"/>
              <w:contextualSpacing/>
              <w:jc w:val="center"/>
              <w:rPr>
                <w:rStyle w:val="FontStyle42"/>
                <w:b w:val="0"/>
                <w:sz w:val="18"/>
                <w:szCs w:val="18"/>
              </w:rPr>
            </w:pPr>
            <w:r w:rsidRPr="00163E80">
              <w:rPr>
                <w:rStyle w:val="FontStyle42"/>
                <w:sz w:val="18"/>
                <w:szCs w:val="18"/>
              </w:rPr>
              <w:t>60</w:t>
            </w:r>
          </w:p>
        </w:tc>
      </w:tr>
      <w:tr w:rsidR="00163E80" w:rsidRPr="00163E80" w:rsidTr="00163E80">
        <w:trPr>
          <w:trHeight w:val="223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b/>
                <w:sz w:val="18"/>
                <w:szCs w:val="18"/>
              </w:rPr>
            </w:pPr>
            <w:r w:rsidRPr="00163E80">
              <w:rPr>
                <w:rStyle w:val="FontStyle50"/>
                <w:b/>
                <w:sz w:val="18"/>
                <w:szCs w:val="18"/>
              </w:rPr>
              <w:t>Учитель-дефектолог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napToGrid w:val="0"/>
              <w:spacing w:after="0" w:line="240" w:lineRule="auto"/>
              <w:contextualSpacing/>
              <w:jc w:val="center"/>
              <w:rPr>
                <w:rStyle w:val="FontStyle42"/>
                <w:b w:val="0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286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proofErr w:type="gramStart"/>
            <w:r w:rsidRPr="00163E80">
              <w:rPr>
                <w:rStyle w:val="FontStyle50"/>
                <w:sz w:val="18"/>
                <w:szCs w:val="18"/>
              </w:rPr>
              <w:t>имеющий</w:t>
            </w:r>
            <w:proofErr w:type="gramEnd"/>
            <w:r w:rsidRPr="00163E80">
              <w:rPr>
                <w:rStyle w:val="FontStyle50"/>
                <w:sz w:val="18"/>
                <w:szCs w:val="18"/>
              </w:rPr>
              <w:t xml:space="preserve"> высшую квалификационную категорию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270</w:t>
            </w:r>
          </w:p>
        </w:tc>
      </w:tr>
      <w:tr w:rsidR="00163E80" w:rsidRPr="00163E80" w:rsidTr="00163E80">
        <w:trPr>
          <w:trHeight w:val="286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proofErr w:type="gramStart"/>
            <w:r w:rsidRPr="00163E80">
              <w:rPr>
                <w:rStyle w:val="FontStyle50"/>
                <w:sz w:val="18"/>
                <w:szCs w:val="18"/>
              </w:rPr>
              <w:t>имеющий</w:t>
            </w:r>
            <w:proofErr w:type="gramEnd"/>
            <w:r w:rsidRPr="00163E80">
              <w:rPr>
                <w:rStyle w:val="FontStyle50"/>
                <w:sz w:val="18"/>
                <w:szCs w:val="18"/>
              </w:rPr>
              <w:t xml:space="preserve"> первую квалификационную категорию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240</w:t>
            </w:r>
          </w:p>
        </w:tc>
      </w:tr>
      <w:tr w:rsidR="00163E80" w:rsidRPr="00163E80" w:rsidTr="00163E80">
        <w:trPr>
          <w:trHeight w:val="570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 xml:space="preserve">имеющий высшее профессиональное образование и стаж педагогической работы свыше 20 лет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210</w:t>
            </w:r>
          </w:p>
        </w:tc>
      </w:tr>
      <w:tr w:rsidR="00163E80" w:rsidRPr="00163E80" w:rsidTr="00163E80">
        <w:trPr>
          <w:trHeight w:val="537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имеющий высшее профессиональное образование и стаж педагогической работы от 10 до 20 лет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190</w:t>
            </w:r>
          </w:p>
        </w:tc>
      </w:tr>
      <w:tr w:rsidR="00163E80" w:rsidRPr="00163E80" w:rsidTr="00163E80">
        <w:trPr>
          <w:trHeight w:val="780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имеющий высшее профессиональное образование и стаж педагогической работы от 5 до 10 лет или среднее профессиональное образование и стаж педагогической работы свыше 10 лет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160</w:t>
            </w:r>
          </w:p>
        </w:tc>
      </w:tr>
      <w:tr w:rsidR="00163E80" w:rsidRPr="00163E80" w:rsidTr="00163E80">
        <w:trPr>
          <w:trHeight w:val="780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 xml:space="preserve">имеющий высшее профессиональное образование и стаж педагогической работы от 2 до 5 лет или среднее профессиональное образование и стаж педагогической работы от 5 до </w:t>
            </w:r>
            <w:r w:rsidRPr="00163E80">
              <w:rPr>
                <w:rStyle w:val="FontStyle50"/>
                <w:spacing w:val="20"/>
                <w:sz w:val="18"/>
                <w:szCs w:val="18"/>
              </w:rPr>
              <w:t>10</w:t>
            </w:r>
            <w:r w:rsidRPr="00163E80">
              <w:rPr>
                <w:rStyle w:val="FontStyle50"/>
                <w:sz w:val="18"/>
                <w:szCs w:val="18"/>
              </w:rPr>
              <w:t xml:space="preserve"> лет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130</w:t>
            </w:r>
          </w:p>
        </w:tc>
      </w:tr>
      <w:tr w:rsidR="00163E80" w:rsidRPr="00163E80" w:rsidTr="00163E80">
        <w:trPr>
          <w:trHeight w:val="780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имеющий высшее профессиональное образование без предъявления требований к стажу педагогической работы или среднее профессиональное образование и стаж педагогической работы от 2 до 5 лет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100</w:t>
            </w:r>
          </w:p>
        </w:tc>
      </w:tr>
      <w:tr w:rsidR="00163E80" w:rsidRPr="00163E80" w:rsidTr="00163E80">
        <w:trPr>
          <w:trHeight w:val="463"/>
          <w:jc w:val="center"/>
        </w:trPr>
        <w:tc>
          <w:tcPr>
            <w:tcW w:w="83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proofErr w:type="gramStart"/>
            <w:r w:rsidRPr="00163E80">
              <w:rPr>
                <w:rStyle w:val="FontStyle50"/>
                <w:sz w:val="18"/>
                <w:szCs w:val="18"/>
              </w:rPr>
              <w:t>имеющий</w:t>
            </w:r>
            <w:proofErr w:type="gramEnd"/>
            <w:r w:rsidRPr="00163E80">
              <w:rPr>
                <w:rStyle w:val="FontStyle50"/>
                <w:sz w:val="18"/>
                <w:szCs w:val="18"/>
              </w:rPr>
              <w:t xml:space="preserve"> среднее профессиональное образование без предъявления требований к стажу работы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70</w:t>
            </w:r>
          </w:p>
        </w:tc>
      </w:tr>
    </w:tbl>
    <w:p w:rsidR="00163E80" w:rsidRPr="00163E80" w:rsidRDefault="00163E80" w:rsidP="00163E80">
      <w:pPr>
        <w:pStyle w:val="af9"/>
        <w:ind w:firstLine="708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Фактический размер выплат по итогам работы определяется корректировкой планового размера премиальных выплат на процент выполнения показателей работы конкретного работника по следующей формуле:</w:t>
      </w:r>
    </w:p>
    <w:p w:rsidR="00163E80" w:rsidRPr="00163E80" w:rsidRDefault="00163E80" w:rsidP="00163E80">
      <w:pPr>
        <w:pStyle w:val="af9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 xml:space="preserve">ФП = </w:t>
      </w:r>
      <w:proofErr w:type="spellStart"/>
      <w:r w:rsidRPr="00163E80">
        <w:rPr>
          <w:rStyle w:val="FontStyle50"/>
          <w:sz w:val="18"/>
          <w:szCs w:val="18"/>
        </w:rPr>
        <w:t>ПпхПРмес</w:t>
      </w:r>
      <w:proofErr w:type="spellEnd"/>
      <w:r w:rsidRPr="00163E80">
        <w:rPr>
          <w:rStyle w:val="FontStyle50"/>
          <w:sz w:val="18"/>
          <w:szCs w:val="18"/>
        </w:rPr>
        <w:t xml:space="preserve"> где:</w:t>
      </w:r>
    </w:p>
    <w:p w:rsidR="00163E80" w:rsidRPr="00163E80" w:rsidRDefault="00163E80" w:rsidP="00163E80">
      <w:pPr>
        <w:pStyle w:val="af9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ФП, ПП – соответственно фактический и плановый размер выплат по итогам отчетного периода;</w:t>
      </w:r>
    </w:p>
    <w:p w:rsidR="00163E80" w:rsidRPr="00163E80" w:rsidRDefault="00163E80" w:rsidP="00163E80">
      <w:pPr>
        <w:pStyle w:val="af9"/>
        <w:contextualSpacing/>
        <w:jc w:val="both"/>
        <w:rPr>
          <w:rStyle w:val="FontStyle50"/>
          <w:sz w:val="18"/>
          <w:szCs w:val="18"/>
        </w:rPr>
      </w:pPr>
      <w:proofErr w:type="spellStart"/>
      <w:r w:rsidRPr="00163E80">
        <w:rPr>
          <w:rStyle w:val="FontStyle50"/>
          <w:sz w:val="18"/>
          <w:szCs w:val="18"/>
        </w:rPr>
        <w:t>Прмес</w:t>
      </w:r>
      <w:proofErr w:type="spellEnd"/>
      <w:r w:rsidRPr="00163E80">
        <w:rPr>
          <w:rStyle w:val="FontStyle50"/>
          <w:sz w:val="18"/>
          <w:szCs w:val="18"/>
        </w:rPr>
        <w:t xml:space="preserve"> – процент выполнения показателей эффективности работы по итогам отчетного периода.</w:t>
      </w:r>
    </w:p>
    <w:p w:rsidR="00163E80" w:rsidRPr="00163E80" w:rsidRDefault="00163E80" w:rsidP="00163E80">
      <w:pPr>
        <w:pStyle w:val="af9"/>
        <w:ind w:firstLine="708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 xml:space="preserve">Выплаты по итогам работы за </w:t>
      </w:r>
      <w:proofErr w:type="gramStart"/>
      <w:r w:rsidRPr="00163E80">
        <w:rPr>
          <w:rStyle w:val="FontStyle50"/>
          <w:sz w:val="18"/>
          <w:szCs w:val="18"/>
        </w:rPr>
        <w:t>отчетный</w:t>
      </w:r>
      <w:proofErr w:type="gramEnd"/>
      <w:r w:rsidRPr="00163E80">
        <w:rPr>
          <w:rStyle w:val="FontStyle50"/>
          <w:sz w:val="18"/>
          <w:szCs w:val="18"/>
        </w:rPr>
        <w:t xml:space="preserve"> </w:t>
      </w:r>
      <w:proofErr w:type="spellStart"/>
      <w:r w:rsidRPr="00163E80">
        <w:rPr>
          <w:rStyle w:val="FontStyle50"/>
          <w:sz w:val="18"/>
          <w:szCs w:val="18"/>
        </w:rPr>
        <w:t>периодконкретному</w:t>
      </w:r>
      <w:proofErr w:type="spellEnd"/>
      <w:r w:rsidRPr="00163E80">
        <w:rPr>
          <w:rStyle w:val="FontStyle50"/>
          <w:sz w:val="18"/>
          <w:szCs w:val="18"/>
        </w:rPr>
        <w:t xml:space="preserve"> работнику учреждения максимальным размером не ограничены.</w:t>
      </w:r>
    </w:p>
    <w:p w:rsidR="00163E80" w:rsidRPr="00163E80" w:rsidRDefault="00163E80" w:rsidP="00163E80">
      <w:pPr>
        <w:pStyle w:val="af9"/>
        <w:ind w:firstLine="708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 xml:space="preserve">Общий размер начислений в фонд стимулирования работников учреждения по итогам работы отчетного </w:t>
      </w:r>
      <w:proofErr w:type="spellStart"/>
      <w:r w:rsidRPr="00163E80">
        <w:rPr>
          <w:rStyle w:val="FontStyle50"/>
          <w:sz w:val="18"/>
          <w:szCs w:val="18"/>
        </w:rPr>
        <w:t>периодане</w:t>
      </w:r>
      <w:proofErr w:type="spellEnd"/>
      <w:r w:rsidRPr="00163E80">
        <w:rPr>
          <w:rStyle w:val="FontStyle50"/>
          <w:sz w:val="18"/>
          <w:szCs w:val="18"/>
        </w:rPr>
        <w:t xml:space="preserve"> может превышать планового размера месячного фонда стимулирования с учетом экономии по фонду оплаты труда, в том числе за предыдущие периоды.</w:t>
      </w:r>
    </w:p>
    <w:p w:rsidR="00163E80" w:rsidRPr="00163E80" w:rsidRDefault="00163E80" w:rsidP="00056F7C">
      <w:pPr>
        <w:pStyle w:val="af9"/>
        <w:numPr>
          <w:ilvl w:val="0"/>
          <w:numId w:val="22"/>
        </w:numPr>
        <w:ind w:left="0" w:firstLine="709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Размер выплат по итогам работы может быть снижен в случае:</w:t>
      </w:r>
    </w:p>
    <w:p w:rsidR="00163E80" w:rsidRPr="00163E80" w:rsidRDefault="00163E80" w:rsidP="00056F7C">
      <w:pPr>
        <w:pStyle w:val="af9"/>
        <w:numPr>
          <w:ilvl w:val="0"/>
          <w:numId w:val="26"/>
        </w:numPr>
        <w:ind w:hanging="11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 xml:space="preserve">нарушения трудовой или производственной дисциплины; </w:t>
      </w:r>
    </w:p>
    <w:p w:rsidR="00163E80" w:rsidRPr="00163E80" w:rsidRDefault="00163E80" w:rsidP="00056F7C">
      <w:pPr>
        <w:pStyle w:val="af9"/>
        <w:numPr>
          <w:ilvl w:val="0"/>
          <w:numId w:val="26"/>
        </w:numPr>
        <w:ind w:hanging="11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невыполнения должностных инструкций;</w:t>
      </w:r>
    </w:p>
    <w:p w:rsidR="00163E80" w:rsidRPr="00163E80" w:rsidRDefault="00163E80" w:rsidP="00056F7C">
      <w:pPr>
        <w:pStyle w:val="af9"/>
        <w:numPr>
          <w:ilvl w:val="0"/>
          <w:numId w:val="26"/>
        </w:numPr>
        <w:ind w:hanging="11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ухудшение качества образовательных услуг;</w:t>
      </w:r>
    </w:p>
    <w:p w:rsidR="00163E80" w:rsidRPr="00163E80" w:rsidRDefault="00163E80" w:rsidP="00056F7C">
      <w:pPr>
        <w:pStyle w:val="af9"/>
        <w:numPr>
          <w:ilvl w:val="0"/>
          <w:numId w:val="26"/>
        </w:numPr>
        <w:ind w:hanging="11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нарушения правил внутреннего распорядка;</w:t>
      </w:r>
    </w:p>
    <w:p w:rsidR="00163E80" w:rsidRPr="00163E80" w:rsidRDefault="00163E80" w:rsidP="00056F7C">
      <w:pPr>
        <w:pStyle w:val="af9"/>
        <w:numPr>
          <w:ilvl w:val="0"/>
          <w:numId w:val="26"/>
        </w:numPr>
        <w:ind w:left="0" w:firstLine="709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нарушения санитарно-эпидемиологического режима и техники безопасности;</w:t>
      </w:r>
    </w:p>
    <w:p w:rsidR="00163E80" w:rsidRPr="00163E80" w:rsidRDefault="00163E80" w:rsidP="00056F7C">
      <w:pPr>
        <w:pStyle w:val="af9"/>
        <w:numPr>
          <w:ilvl w:val="0"/>
          <w:numId w:val="26"/>
        </w:numPr>
        <w:ind w:left="0" w:firstLine="709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наличия обоснованных устных или письменных жалоб;</w:t>
      </w:r>
    </w:p>
    <w:p w:rsidR="00163E80" w:rsidRPr="00163E80" w:rsidRDefault="00163E80" w:rsidP="00056F7C">
      <w:pPr>
        <w:pStyle w:val="af9"/>
        <w:numPr>
          <w:ilvl w:val="0"/>
          <w:numId w:val="26"/>
        </w:numPr>
        <w:ind w:left="0" w:firstLine="709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не обеспечения сохранности имущества.</w:t>
      </w:r>
    </w:p>
    <w:p w:rsidR="00163E80" w:rsidRPr="00163E80" w:rsidRDefault="00163E80" w:rsidP="00163E80">
      <w:pPr>
        <w:pStyle w:val="Style13"/>
        <w:widowControl/>
        <w:spacing w:line="240" w:lineRule="auto"/>
        <w:ind w:firstLine="708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Снижение размера выплат производится в том расчетном периоде, в котором допущено упущение в работе.</w:t>
      </w:r>
    </w:p>
    <w:p w:rsidR="00163E80" w:rsidRPr="00163E80" w:rsidRDefault="00163E80" w:rsidP="00163E80">
      <w:pPr>
        <w:pStyle w:val="Style15"/>
        <w:widowControl/>
        <w:spacing w:line="240" w:lineRule="auto"/>
        <w:ind w:firstLine="744"/>
        <w:contextualSpacing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Ежемесячные выплаты не выплачиваются работникам, имеющим дисциплинарное взыскание за отчетный период.</w:t>
      </w:r>
    </w:p>
    <w:p w:rsidR="00163E80" w:rsidRPr="00163E80" w:rsidRDefault="00163E80" w:rsidP="00056F7C">
      <w:pPr>
        <w:pStyle w:val="af9"/>
        <w:numPr>
          <w:ilvl w:val="0"/>
          <w:numId w:val="22"/>
        </w:numPr>
        <w:ind w:left="0" w:firstLine="709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Начисление выплат производится на основании приказа</w:t>
      </w:r>
      <w:r w:rsidRPr="00163E80">
        <w:rPr>
          <w:rStyle w:val="FontStyle50"/>
          <w:sz w:val="18"/>
          <w:szCs w:val="18"/>
        </w:rPr>
        <w:br/>
        <w:t>руководителя учреждения, в котором указывается размер выплаты по итогам работы по каждому работнику.</w:t>
      </w:r>
    </w:p>
    <w:p w:rsidR="00163E80" w:rsidRPr="00163E80" w:rsidRDefault="00163E80" w:rsidP="00163E80">
      <w:pPr>
        <w:pStyle w:val="af9"/>
        <w:ind w:firstLine="708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Приказ руководителя о премировании работников учреждения готовится на основании следующих документов:</w:t>
      </w:r>
    </w:p>
    <w:p w:rsidR="00163E80" w:rsidRPr="00163E80" w:rsidRDefault="00163E80" w:rsidP="00056F7C">
      <w:pPr>
        <w:pStyle w:val="af9"/>
        <w:numPr>
          <w:ilvl w:val="0"/>
          <w:numId w:val="27"/>
        </w:numPr>
        <w:tabs>
          <w:tab w:val="left" w:pos="1418"/>
        </w:tabs>
        <w:ind w:left="0" w:firstLine="709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индивидуальной оценки результатов труда по каждому работнику, производимой непосредственным руководителем по итогам отчетного периода;</w:t>
      </w:r>
    </w:p>
    <w:p w:rsidR="00163E80" w:rsidRPr="00163E80" w:rsidRDefault="00163E80" w:rsidP="00056F7C">
      <w:pPr>
        <w:pStyle w:val="af9"/>
        <w:numPr>
          <w:ilvl w:val="0"/>
          <w:numId w:val="27"/>
        </w:numPr>
        <w:tabs>
          <w:tab w:val="left" w:pos="1418"/>
        </w:tabs>
        <w:ind w:left="0" w:firstLine="709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протокола заседания Комиссии по распределению фонда стимулирования, в котором указываются качественные и количественные показатели деятельности работников по итогам отчетного периода.</w:t>
      </w:r>
    </w:p>
    <w:p w:rsidR="00163E80" w:rsidRPr="00163E80" w:rsidRDefault="00163E80" w:rsidP="00056F7C">
      <w:pPr>
        <w:pStyle w:val="af9"/>
        <w:numPr>
          <w:ilvl w:val="0"/>
          <w:numId w:val="22"/>
        </w:numPr>
        <w:ind w:left="0" w:firstLine="709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Сумма плановых стимулирующих выплат за месяц формируется как разница между плановым месячным фондом оплаты труда Учреждения и суммой плановых гарантированных выплат.</w:t>
      </w:r>
    </w:p>
    <w:p w:rsidR="00163E80" w:rsidRPr="00163E80" w:rsidRDefault="00163E80" w:rsidP="00056F7C">
      <w:pPr>
        <w:pStyle w:val="af9"/>
        <w:numPr>
          <w:ilvl w:val="0"/>
          <w:numId w:val="22"/>
        </w:numPr>
        <w:ind w:left="0" w:firstLine="709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Выплаты руководителю, заместителям руководителя, производятся по основной занимаемой должности.</w:t>
      </w:r>
    </w:p>
    <w:p w:rsidR="00163E80" w:rsidRPr="00163E80" w:rsidRDefault="00163E80" w:rsidP="00163E80">
      <w:pPr>
        <w:pStyle w:val="af9"/>
        <w:ind w:firstLine="708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Доплата за совмещение профессий (должностей) устанавливается работнику при поручении ему дополнительной работы по другой профессии (должности).</w:t>
      </w:r>
    </w:p>
    <w:p w:rsidR="00163E80" w:rsidRPr="00163E80" w:rsidRDefault="00163E80" w:rsidP="00163E80">
      <w:pPr>
        <w:pStyle w:val="af9"/>
        <w:ind w:firstLine="708"/>
        <w:contextualSpacing/>
        <w:jc w:val="both"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Размер указанной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163E80" w:rsidRPr="00163E80" w:rsidRDefault="00163E80" w:rsidP="00056F7C">
      <w:pPr>
        <w:pStyle w:val="af9"/>
        <w:numPr>
          <w:ilvl w:val="0"/>
          <w:numId w:val="22"/>
        </w:numPr>
        <w:ind w:left="0" w:firstLine="709"/>
        <w:contextualSpacing/>
        <w:jc w:val="both"/>
        <w:rPr>
          <w:sz w:val="18"/>
          <w:szCs w:val="18"/>
        </w:rPr>
      </w:pPr>
      <w:r w:rsidRPr="00163E80">
        <w:rPr>
          <w:sz w:val="18"/>
          <w:szCs w:val="18"/>
          <w:shd w:val="clear" w:color="auto" w:fill="FFFFFF"/>
        </w:rPr>
        <w:t xml:space="preserve">Оплата труда за совместительство профессий (должностей) устанавливается работнику при поручении ему дополнительной работы по другой профессии (должности). </w:t>
      </w:r>
    </w:p>
    <w:p w:rsidR="00163E80" w:rsidRPr="00163E80" w:rsidRDefault="00163E80" w:rsidP="00163E80">
      <w:pPr>
        <w:pStyle w:val="af9"/>
        <w:ind w:firstLine="708"/>
        <w:contextualSpacing/>
        <w:jc w:val="both"/>
        <w:rPr>
          <w:rStyle w:val="FontStyle50"/>
          <w:sz w:val="18"/>
          <w:szCs w:val="18"/>
        </w:rPr>
      </w:pPr>
      <w:r w:rsidRPr="00163E80">
        <w:rPr>
          <w:sz w:val="18"/>
          <w:szCs w:val="18"/>
          <w:shd w:val="clear" w:color="auto" w:fill="FFFFFF"/>
        </w:rPr>
        <w:t>Размер оплаты и срок, на который она устанавливается, определяется трудовым договором с учетом содержания и (или) объема дополнительной работы. Выплаты стимулирующего характера предусмотрены работникам за работу, выполненную по внутреннему и внешнему совместительству</w:t>
      </w:r>
      <w:r w:rsidRPr="00163E80">
        <w:rPr>
          <w:rStyle w:val="FontStyle50"/>
          <w:sz w:val="18"/>
          <w:szCs w:val="18"/>
        </w:rPr>
        <w:t>.</w:t>
      </w:r>
    </w:p>
    <w:p w:rsidR="00163E80" w:rsidRPr="00163E80" w:rsidRDefault="00163E80" w:rsidP="00056F7C">
      <w:pPr>
        <w:pStyle w:val="af9"/>
        <w:numPr>
          <w:ilvl w:val="0"/>
          <w:numId w:val="22"/>
        </w:numPr>
        <w:ind w:left="0" w:firstLine="709"/>
        <w:contextualSpacing/>
        <w:jc w:val="both"/>
        <w:rPr>
          <w:rStyle w:val="FontStyle63"/>
          <w:b w:val="0"/>
          <w:bCs w:val="0"/>
          <w:sz w:val="18"/>
          <w:szCs w:val="18"/>
        </w:rPr>
      </w:pPr>
      <w:r w:rsidRPr="00163E80">
        <w:rPr>
          <w:rStyle w:val="FontStyle50"/>
          <w:sz w:val="18"/>
          <w:szCs w:val="18"/>
        </w:rPr>
        <w:t xml:space="preserve">Работникам, занимающим </w:t>
      </w:r>
      <w:r w:rsidRPr="00163E80">
        <w:rPr>
          <w:rStyle w:val="FontStyle50"/>
          <w:bCs/>
          <w:sz w:val="18"/>
          <w:szCs w:val="18"/>
        </w:rPr>
        <w:t xml:space="preserve">общеотраслевые должности руководителей, специалистов и </w:t>
      </w:r>
      <w:proofErr w:type="spellStart"/>
      <w:r w:rsidRPr="00163E80">
        <w:rPr>
          <w:rStyle w:val="FontStyle50"/>
          <w:bCs/>
          <w:sz w:val="18"/>
          <w:szCs w:val="18"/>
        </w:rPr>
        <w:t>служащих</w:t>
      </w:r>
      <w:proofErr w:type="gramStart"/>
      <w:r w:rsidRPr="00163E80">
        <w:rPr>
          <w:rStyle w:val="FontStyle50"/>
          <w:bCs/>
          <w:sz w:val="18"/>
          <w:szCs w:val="18"/>
        </w:rPr>
        <w:t>;р</w:t>
      </w:r>
      <w:proofErr w:type="gramEnd"/>
      <w:r w:rsidRPr="00163E80">
        <w:rPr>
          <w:rStyle w:val="FontStyle50"/>
          <w:bCs/>
          <w:sz w:val="18"/>
          <w:szCs w:val="18"/>
        </w:rPr>
        <w:t>аботникам</w:t>
      </w:r>
      <w:proofErr w:type="spellEnd"/>
      <w:r w:rsidRPr="00163E80">
        <w:rPr>
          <w:rStyle w:val="FontStyle50"/>
          <w:bCs/>
          <w:sz w:val="18"/>
          <w:szCs w:val="18"/>
        </w:rPr>
        <w:t>, осуществляющих профессиональную деятельность по общеотраслевым профессиям рабочих</w:t>
      </w:r>
      <w:r w:rsidRPr="00163E80">
        <w:rPr>
          <w:rStyle w:val="FontStyle50"/>
          <w:sz w:val="18"/>
          <w:szCs w:val="18"/>
        </w:rPr>
        <w:t xml:space="preserve"> устанавливается следующий плановый размер стимулирующих выплат по должностям:</w:t>
      </w:r>
    </w:p>
    <w:tbl>
      <w:tblPr>
        <w:tblW w:w="9356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80"/>
        <w:gridCol w:w="1076"/>
      </w:tblGrid>
      <w:tr w:rsidR="00163E80" w:rsidRPr="00163E80" w:rsidTr="00163E80">
        <w:trPr>
          <w:trHeight w:val="458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ind w:left="1723"/>
              <w:contextualSpacing/>
              <w:jc w:val="center"/>
              <w:rPr>
                <w:rStyle w:val="FontStyle50"/>
                <w:b/>
                <w:sz w:val="18"/>
                <w:szCs w:val="18"/>
              </w:rPr>
            </w:pPr>
            <w:r w:rsidRPr="00163E80">
              <w:rPr>
                <w:rStyle w:val="FontStyle50"/>
                <w:b/>
                <w:sz w:val="18"/>
                <w:szCs w:val="18"/>
              </w:rPr>
              <w:t>Наименование должности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14"/>
              <w:widowControl/>
              <w:snapToGrid w:val="0"/>
              <w:contextualSpacing/>
              <w:jc w:val="center"/>
              <w:rPr>
                <w:rStyle w:val="FontStyle49"/>
                <w:b/>
                <w:sz w:val="18"/>
                <w:szCs w:val="18"/>
              </w:rPr>
            </w:pPr>
            <w:r w:rsidRPr="00163E80">
              <w:rPr>
                <w:rStyle w:val="FontStyle49"/>
                <w:sz w:val="18"/>
                <w:szCs w:val="18"/>
              </w:rPr>
              <w:t>%</w:t>
            </w:r>
          </w:p>
        </w:tc>
      </w:tr>
      <w:tr w:rsidR="00163E80" w:rsidRPr="00163E80" w:rsidTr="00163E80">
        <w:trPr>
          <w:trHeight w:val="280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Завхоз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300</w:t>
            </w:r>
          </w:p>
        </w:tc>
      </w:tr>
      <w:tr w:rsidR="00163E80" w:rsidRPr="00163E80" w:rsidTr="00163E80">
        <w:trPr>
          <w:trHeight w:val="314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300</w:t>
            </w:r>
          </w:p>
        </w:tc>
      </w:tr>
      <w:tr w:rsidR="00163E80" w:rsidRPr="00163E80" w:rsidTr="00163E80">
        <w:trPr>
          <w:trHeight w:val="205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Библиотекарь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270</w:t>
            </w:r>
          </w:p>
        </w:tc>
      </w:tr>
      <w:tr w:rsidR="00163E80" w:rsidRPr="00163E80" w:rsidTr="00163E80">
        <w:trPr>
          <w:trHeight w:val="239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Оператор газовой котельной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180</w:t>
            </w:r>
          </w:p>
        </w:tc>
      </w:tr>
      <w:tr w:rsidR="00163E80" w:rsidRPr="00163E80" w:rsidTr="00163E80">
        <w:trPr>
          <w:trHeight w:val="274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Сторож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jc w:val="center"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180</w:t>
            </w:r>
          </w:p>
        </w:tc>
      </w:tr>
      <w:tr w:rsidR="00163E80" w:rsidRPr="00163E80" w:rsidTr="00163E80">
        <w:trPr>
          <w:trHeight w:val="307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Рабочий по комплексному обслуживанию и ремонту зданий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2"/>
              <w:widowControl/>
              <w:snapToGrid w:val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180</w:t>
            </w:r>
          </w:p>
        </w:tc>
      </w:tr>
      <w:tr w:rsidR="00163E80" w:rsidRPr="00163E80" w:rsidTr="00163E80">
        <w:trPr>
          <w:trHeight w:val="199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 xml:space="preserve">Повар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2"/>
              <w:widowControl/>
              <w:snapToGrid w:val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300</w:t>
            </w:r>
          </w:p>
        </w:tc>
      </w:tr>
      <w:tr w:rsidR="00163E80" w:rsidRPr="00163E80" w:rsidTr="00163E80">
        <w:trPr>
          <w:trHeight w:val="502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 xml:space="preserve">Кухонный </w:t>
            </w:r>
            <w:proofErr w:type="gramStart"/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рабочий</w:t>
            </w:r>
            <w:proofErr w:type="gramEnd"/>
            <w:r w:rsidRPr="00163E80">
              <w:rPr>
                <w:rFonts w:ascii="Times New Roman" w:hAnsi="Times New Roman" w:cs="Times New Roman"/>
                <w:sz w:val="18"/>
                <w:szCs w:val="18"/>
              </w:rPr>
              <w:t xml:space="preserve"> в обязанности которого входит соблюдение санитарно-эпидемиологического режима на пищеблоке столовой в соответствии с действующими требованиями СанПиН.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2"/>
              <w:widowControl/>
              <w:snapToGrid w:val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180</w:t>
            </w:r>
          </w:p>
        </w:tc>
      </w:tr>
      <w:tr w:rsidR="00163E80" w:rsidRPr="00163E80" w:rsidTr="00163E80">
        <w:trPr>
          <w:trHeight w:val="329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Лаборант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2"/>
              <w:widowControl/>
              <w:snapToGrid w:val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230</w:t>
            </w:r>
          </w:p>
        </w:tc>
      </w:tr>
      <w:tr w:rsidR="00163E80" w:rsidRPr="00163E80" w:rsidTr="00163E80">
        <w:trPr>
          <w:trHeight w:val="286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Механик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2"/>
              <w:widowControl/>
              <w:snapToGrid w:val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180</w:t>
            </w:r>
          </w:p>
        </w:tc>
      </w:tr>
      <w:tr w:rsidR="00163E80" w:rsidRPr="00163E80" w:rsidTr="00163E80">
        <w:trPr>
          <w:trHeight w:val="306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Водитель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2"/>
              <w:widowControl/>
              <w:snapToGrid w:val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200</w:t>
            </w:r>
          </w:p>
        </w:tc>
      </w:tr>
      <w:tr w:rsidR="00163E80" w:rsidRPr="00163E80" w:rsidTr="00163E80">
        <w:trPr>
          <w:trHeight w:val="199"/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E80" w:rsidRPr="00163E80" w:rsidRDefault="00163E80" w:rsidP="00163E80">
            <w:pPr>
              <w:pStyle w:val="Style20"/>
              <w:widowControl/>
              <w:snapToGrid w:val="0"/>
              <w:contextualSpacing/>
              <w:rPr>
                <w:rStyle w:val="FontStyle50"/>
                <w:sz w:val="18"/>
                <w:szCs w:val="18"/>
              </w:rPr>
            </w:pPr>
            <w:r w:rsidRPr="00163E80">
              <w:rPr>
                <w:rStyle w:val="FontStyle50"/>
                <w:sz w:val="18"/>
                <w:szCs w:val="18"/>
              </w:rPr>
              <w:t>Специалист по закупкам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E80" w:rsidRPr="00163E80" w:rsidRDefault="00163E80" w:rsidP="00163E80">
            <w:pPr>
              <w:pStyle w:val="Style22"/>
              <w:widowControl/>
              <w:snapToGrid w:val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180</w:t>
            </w:r>
          </w:p>
        </w:tc>
      </w:tr>
    </w:tbl>
    <w:p w:rsidR="00163E80" w:rsidRPr="00163E80" w:rsidRDefault="00163E80" w:rsidP="00056F7C">
      <w:pPr>
        <w:pStyle w:val="Style15"/>
        <w:widowControl/>
        <w:numPr>
          <w:ilvl w:val="0"/>
          <w:numId w:val="22"/>
        </w:numPr>
        <w:spacing w:line="240" w:lineRule="auto"/>
        <w:ind w:left="0" w:firstLine="709"/>
        <w:contextualSpacing/>
        <w:rPr>
          <w:rStyle w:val="FontStyle50"/>
          <w:b/>
          <w:sz w:val="18"/>
          <w:szCs w:val="18"/>
        </w:rPr>
      </w:pPr>
      <w:r w:rsidRPr="00163E80">
        <w:rPr>
          <w:rStyle w:val="FontStyle50"/>
          <w:b/>
          <w:sz w:val="18"/>
          <w:szCs w:val="18"/>
        </w:rPr>
        <w:t>Иные поощрительные выплаты</w:t>
      </w:r>
    </w:p>
    <w:p w:rsidR="00163E80" w:rsidRPr="00163E80" w:rsidRDefault="00163E80" w:rsidP="00163E80">
      <w:pPr>
        <w:pStyle w:val="Style15"/>
        <w:widowControl/>
        <w:spacing w:line="240" w:lineRule="auto"/>
        <w:ind w:firstLine="0"/>
        <w:contextualSpacing/>
        <w:rPr>
          <w:rStyle w:val="FontStyle50"/>
          <w:sz w:val="18"/>
          <w:szCs w:val="18"/>
        </w:rPr>
      </w:pPr>
      <w:r w:rsidRPr="00163E80">
        <w:rPr>
          <w:rStyle w:val="FontStyle50"/>
          <w:b/>
          <w:sz w:val="18"/>
          <w:szCs w:val="18"/>
        </w:rPr>
        <w:tab/>
      </w:r>
      <w:r w:rsidRPr="00163E80">
        <w:rPr>
          <w:rStyle w:val="FontStyle50"/>
          <w:sz w:val="18"/>
          <w:szCs w:val="18"/>
        </w:rPr>
        <w:t xml:space="preserve">Иные поощрительные выплаты устанавливаются при наличии экономии по фонду оплаты труда с учетом неиспользованных средств централизованного фонда </w:t>
      </w:r>
      <w:proofErr w:type="gramStart"/>
      <w:r w:rsidRPr="00163E80">
        <w:rPr>
          <w:rStyle w:val="FontStyle50"/>
          <w:sz w:val="18"/>
          <w:szCs w:val="18"/>
        </w:rPr>
        <w:t>учреждения</w:t>
      </w:r>
      <w:proofErr w:type="gramEnd"/>
      <w:r w:rsidRPr="00163E80">
        <w:rPr>
          <w:rStyle w:val="FontStyle50"/>
          <w:sz w:val="18"/>
          <w:szCs w:val="18"/>
        </w:rPr>
        <w:t xml:space="preserve"> и их доля устанавливается в размере 5 процентов от общего объема стимулирующей части фонда оплаты труда учреждения.</w:t>
      </w:r>
    </w:p>
    <w:p w:rsidR="00163E80" w:rsidRPr="00163E80" w:rsidRDefault="00163E80" w:rsidP="00163E80">
      <w:pPr>
        <w:pStyle w:val="Style15"/>
        <w:widowControl/>
        <w:spacing w:line="240" w:lineRule="auto"/>
        <w:ind w:firstLine="0"/>
        <w:contextualSpacing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ab/>
        <w:t>Иные поощрительные выплаты устанавливаются работникам учреждений в виде разовых выплат к знаменательным датам и материальной помощи.</w:t>
      </w:r>
    </w:p>
    <w:p w:rsidR="00163E80" w:rsidRPr="00163E80" w:rsidRDefault="00163E80" w:rsidP="00056F7C">
      <w:pPr>
        <w:pStyle w:val="Style15"/>
        <w:widowControl/>
        <w:numPr>
          <w:ilvl w:val="0"/>
          <w:numId w:val="28"/>
        </w:numPr>
        <w:spacing w:line="240" w:lineRule="auto"/>
        <w:ind w:left="0" w:firstLine="709"/>
        <w:contextualSpacing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поощрительные выплаты работникам учреждений к юбилейным датам (50, 55, 60, 65 лет) выплачивается в размере 3000 рублей.</w:t>
      </w:r>
    </w:p>
    <w:p w:rsidR="00163E80" w:rsidRPr="00163E80" w:rsidRDefault="00163E80" w:rsidP="00163E80">
      <w:pPr>
        <w:pStyle w:val="Style15"/>
        <w:widowControl/>
        <w:spacing w:line="240" w:lineRule="auto"/>
        <w:ind w:firstLine="708"/>
        <w:contextualSpacing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Материальная помощь работникам учреждений может быть выплачена в связи:</w:t>
      </w:r>
    </w:p>
    <w:p w:rsidR="00163E80" w:rsidRPr="00163E80" w:rsidRDefault="00163E80" w:rsidP="00056F7C">
      <w:pPr>
        <w:pStyle w:val="Style15"/>
        <w:widowControl/>
        <w:numPr>
          <w:ilvl w:val="0"/>
          <w:numId w:val="28"/>
        </w:numPr>
        <w:spacing w:line="240" w:lineRule="auto"/>
        <w:ind w:hanging="11"/>
        <w:contextualSpacing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 xml:space="preserve">длительным </w:t>
      </w:r>
      <w:proofErr w:type="spellStart"/>
      <w:r w:rsidRPr="00163E80">
        <w:rPr>
          <w:rStyle w:val="FontStyle50"/>
          <w:sz w:val="18"/>
          <w:szCs w:val="18"/>
        </w:rPr>
        <w:t>лечением</w:t>
      </w:r>
      <w:proofErr w:type="gramStart"/>
      <w:r w:rsidRPr="00163E80">
        <w:rPr>
          <w:rStyle w:val="FontStyle50"/>
          <w:sz w:val="18"/>
          <w:szCs w:val="18"/>
        </w:rPr>
        <w:t>,в</w:t>
      </w:r>
      <w:proofErr w:type="spellEnd"/>
      <w:proofErr w:type="gramEnd"/>
      <w:r w:rsidRPr="00163E80">
        <w:rPr>
          <w:rStyle w:val="FontStyle50"/>
          <w:sz w:val="18"/>
          <w:szCs w:val="18"/>
        </w:rPr>
        <w:t xml:space="preserve"> размере 3000 рублей;</w:t>
      </w:r>
    </w:p>
    <w:p w:rsidR="00163E80" w:rsidRPr="00163E80" w:rsidRDefault="00163E80" w:rsidP="00056F7C">
      <w:pPr>
        <w:pStyle w:val="Style15"/>
        <w:widowControl/>
        <w:numPr>
          <w:ilvl w:val="0"/>
          <w:numId w:val="28"/>
        </w:numPr>
        <w:spacing w:line="240" w:lineRule="auto"/>
        <w:ind w:left="0" w:firstLine="709"/>
        <w:contextualSpacing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 xml:space="preserve">со стихийным бедствием и ремонтом </w:t>
      </w:r>
      <w:proofErr w:type="spellStart"/>
      <w:r w:rsidRPr="00163E80">
        <w:rPr>
          <w:rStyle w:val="FontStyle50"/>
          <w:sz w:val="18"/>
          <w:szCs w:val="18"/>
        </w:rPr>
        <w:t>жилья</w:t>
      </w:r>
      <w:proofErr w:type="gramStart"/>
      <w:r w:rsidRPr="00163E80">
        <w:rPr>
          <w:rStyle w:val="FontStyle50"/>
          <w:sz w:val="18"/>
          <w:szCs w:val="18"/>
        </w:rPr>
        <w:t>,в</w:t>
      </w:r>
      <w:proofErr w:type="spellEnd"/>
      <w:proofErr w:type="gramEnd"/>
      <w:r w:rsidRPr="00163E80">
        <w:rPr>
          <w:rStyle w:val="FontStyle50"/>
          <w:sz w:val="18"/>
          <w:szCs w:val="18"/>
        </w:rPr>
        <w:t xml:space="preserve"> размере 5000 рублей;</w:t>
      </w:r>
    </w:p>
    <w:p w:rsidR="00163E80" w:rsidRPr="00163E80" w:rsidRDefault="00163E80" w:rsidP="00056F7C">
      <w:pPr>
        <w:pStyle w:val="Style15"/>
        <w:widowControl/>
        <w:numPr>
          <w:ilvl w:val="0"/>
          <w:numId w:val="28"/>
        </w:numPr>
        <w:spacing w:line="240" w:lineRule="auto"/>
        <w:ind w:left="0" w:firstLine="709"/>
        <w:contextualSpacing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 xml:space="preserve">со смертью близкого </w:t>
      </w:r>
      <w:proofErr w:type="spellStart"/>
      <w:r w:rsidRPr="00163E80">
        <w:rPr>
          <w:rStyle w:val="FontStyle50"/>
          <w:sz w:val="18"/>
          <w:szCs w:val="18"/>
        </w:rPr>
        <w:t>родственника</w:t>
      </w:r>
      <w:proofErr w:type="gramStart"/>
      <w:r w:rsidRPr="00163E80">
        <w:rPr>
          <w:rStyle w:val="FontStyle50"/>
          <w:sz w:val="18"/>
          <w:szCs w:val="18"/>
        </w:rPr>
        <w:t>,в</w:t>
      </w:r>
      <w:proofErr w:type="spellEnd"/>
      <w:proofErr w:type="gramEnd"/>
      <w:r w:rsidRPr="00163E80">
        <w:rPr>
          <w:rStyle w:val="FontStyle50"/>
          <w:sz w:val="18"/>
          <w:szCs w:val="18"/>
        </w:rPr>
        <w:t xml:space="preserve"> размере 3000 рублей.</w:t>
      </w:r>
    </w:p>
    <w:p w:rsidR="00163E80" w:rsidRPr="00163E80" w:rsidRDefault="00163E80" w:rsidP="00163E80">
      <w:pPr>
        <w:pStyle w:val="Style15"/>
        <w:widowControl/>
        <w:spacing w:line="240" w:lineRule="auto"/>
        <w:ind w:firstLine="708"/>
        <w:contextualSpacing/>
        <w:rPr>
          <w:rStyle w:val="FontStyle50"/>
          <w:sz w:val="18"/>
          <w:szCs w:val="18"/>
        </w:rPr>
      </w:pPr>
      <w:r w:rsidRPr="00163E80">
        <w:rPr>
          <w:rStyle w:val="FontStyle50"/>
          <w:sz w:val="18"/>
          <w:szCs w:val="18"/>
        </w:rPr>
        <w:t>Материальная помощь выплачивается на основании письменного заявления работника.</w:t>
      </w:r>
    </w:p>
    <w:p w:rsidR="00163E80" w:rsidRPr="00163E80" w:rsidRDefault="00163E80" w:rsidP="00163E80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163E80" w:rsidRPr="00163E80" w:rsidRDefault="00163E80" w:rsidP="00163E80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163E80">
        <w:rPr>
          <w:rFonts w:ascii="Times New Roman" w:hAnsi="Times New Roman" w:cs="Times New Roman"/>
          <w:sz w:val="18"/>
          <w:szCs w:val="18"/>
        </w:rPr>
        <w:br w:type="page"/>
      </w:r>
    </w:p>
    <w:p w:rsidR="00163E80" w:rsidRPr="00163E80" w:rsidRDefault="00163E80" w:rsidP="00163E80">
      <w:pPr>
        <w:pStyle w:val="Style7"/>
        <w:widowControl/>
        <w:ind w:left="6229" w:firstLine="851"/>
        <w:contextualSpacing/>
        <w:jc w:val="right"/>
        <w:rPr>
          <w:rStyle w:val="FontStyle40"/>
          <w:rFonts w:eastAsiaTheme="majorEastAsia"/>
          <w:b w:val="0"/>
          <w:sz w:val="18"/>
          <w:szCs w:val="18"/>
        </w:rPr>
      </w:pPr>
      <w:r w:rsidRPr="00163E80">
        <w:rPr>
          <w:rStyle w:val="FontStyle40"/>
          <w:rFonts w:eastAsiaTheme="majorEastAsia"/>
          <w:b w:val="0"/>
          <w:sz w:val="18"/>
          <w:szCs w:val="18"/>
        </w:rPr>
        <w:t>Приложение</w:t>
      </w:r>
      <w:proofErr w:type="gramStart"/>
      <w:r w:rsidRPr="00163E80">
        <w:rPr>
          <w:rStyle w:val="FontStyle40"/>
          <w:rFonts w:eastAsiaTheme="majorEastAsia"/>
          <w:b w:val="0"/>
          <w:sz w:val="18"/>
          <w:szCs w:val="18"/>
        </w:rPr>
        <w:t>1</w:t>
      </w:r>
      <w:proofErr w:type="gramEnd"/>
    </w:p>
    <w:p w:rsidR="00163E80" w:rsidRPr="00163E80" w:rsidRDefault="00163E80" w:rsidP="00163E80">
      <w:pPr>
        <w:pStyle w:val="Style7"/>
        <w:ind w:right="-143" w:firstLine="8"/>
        <w:contextualSpacing/>
        <w:jc w:val="right"/>
        <w:rPr>
          <w:rStyle w:val="FontStyle40"/>
          <w:rFonts w:eastAsiaTheme="majorEastAsia"/>
          <w:b w:val="0"/>
          <w:sz w:val="18"/>
          <w:szCs w:val="18"/>
        </w:rPr>
      </w:pPr>
      <w:r w:rsidRPr="00163E80">
        <w:rPr>
          <w:rStyle w:val="FontStyle40"/>
          <w:rFonts w:eastAsiaTheme="majorEastAsia"/>
          <w:b w:val="0"/>
          <w:sz w:val="18"/>
          <w:szCs w:val="18"/>
        </w:rPr>
        <w:t xml:space="preserve">к </w:t>
      </w:r>
      <w:proofErr w:type="spellStart"/>
      <w:r w:rsidRPr="00163E80">
        <w:rPr>
          <w:rStyle w:val="FontStyle40"/>
          <w:rFonts w:eastAsiaTheme="majorEastAsia"/>
          <w:b w:val="0"/>
          <w:sz w:val="18"/>
          <w:szCs w:val="18"/>
        </w:rPr>
        <w:t>Положению</w:t>
      </w:r>
      <w:proofErr w:type="gramStart"/>
      <w:r w:rsidRPr="00163E80">
        <w:rPr>
          <w:rStyle w:val="FontStyle40"/>
          <w:rFonts w:eastAsiaTheme="majorEastAsia"/>
          <w:b w:val="0"/>
          <w:sz w:val="18"/>
          <w:szCs w:val="18"/>
        </w:rPr>
        <w:t>«О</w:t>
      </w:r>
      <w:proofErr w:type="spellEnd"/>
      <w:proofErr w:type="gramEnd"/>
      <w:r w:rsidRPr="00163E80">
        <w:rPr>
          <w:rStyle w:val="FontStyle40"/>
          <w:rFonts w:eastAsiaTheme="majorEastAsia"/>
          <w:b w:val="0"/>
          <w:sz w:val="18"/>
          <w:szCs w:val="18"/>
        </w:rPr>
        <w:t xml:space="preserve"> порядке и условиях </w:t>
      </w:r>
    </w:p>
    <w:p w:rsidR="00163E80" w:rsidRPr="00163E80" w:rsidRDefault="00163E80" w:rsidP="00163E80">
      <w:pPr>
        <w:pStyle w:val="Style7"/>
        <w:ind w:right="-143" w:firstLine="8"/>
        <w:contextualSpacing/>
        <w:jc w:val="right"/>
        <w:rPr>
          <w:rStyle w:val="FontStyle40"/>
          <w:rFonts w:eastAsiaTheme="majorEastAsia"/>
          <w:b w:val="0"/>
          <w:sz w:val="18"/>
          <w:szCs w:val="18"/>
        </w:rPr>
      </w:pPr>
      <w:r w:rsidRPr="00163E80">
        <w:rPr>
          <w:rStyle w:val="FontStyle40"/>
          <w:rFonts w:eastAsiaTheme="majorEastAsia"/>
          <w:b w:val="0"/>
          <w:sz w:val="18"/>
          <w:szCs w:val="18"/>
        </w:rPr>
        <w:t xml:space="preserve">осуществления выплат стимулирующего </w:t>
      </w:r>
    </w:p>
    <w:p w:rsidR="00163E80" w:rsidRPr="00163E80" w:rsidRDefault="00163E80" w:rsidP="00163E80">
      <w:pPr>
        <w:pStyle w:val="Style7"/>
        <w:ind w:right="-143" w:firstLine="8"/>
        <w:contextualSpacing/>
        <w:jc w:val="right"/>
        <w:rPr>
          <w:rStyle w:val="FontStyle40"/>
          <w:rFonts w:eastAsiaTheme="majorEastAsia"/>
          <w:b w:val="0"/>
          <w:sz w:val="18"/>
          <w:szCs w:val="18"/>
        </w:rPr>
      </w:pPr>
      <w:r w:rsidRPr="00163E80">
        <w:rPr>
          <w:rStyle w:val="FontStyle40"/>
          <w:rFonts w:eastAsiaTheme="majorEastAsia"/>
          <w:b w:val="0"/>
          <w:sz w:val="18"/>
          <w:szCs w:val="18"/>
        </w:rPr>
        <w:t xml:space="preserve">характера работникам учреждений </w:t>
      </w:r>
    </w:p>
    <w:p w:rsidR="00163E80" w:rsidRPr="00163E80" w:rsidRDefault="00163E80" w:rsidP="00163E80">
      <w:pPr>
        <w:pStyle w:val="Style7"/>
        <w:ind w:right="-143" w:firstLine="8"/>
        <w:contextualSpacing/>
        <w:jc w:val="right"/>
        <w:rPr>
          <w:rStyle w:val="FontStyle40"/>
          <w:rFonts w:eastAsiaTheme="majorEastAsia"/>
          <w:b w:val="0"/>
          <w:sz w:val="18"/>
          <w:szCs w:val="18"/>
        </w:rPr>
      </w:pPr>
      <w:r w:rsidRPr="00163E80">
        <w:rPr>
          <w:rStyle w:val="FontStyle40"/>
          <w:rFonts w:eastAsiaTheme="majorEastAsia"/>
          <w:b w:val="0"/>
          <w:sz w:val="18"/>
          <w:szCs w:val="18"/>
        </w:rPr>
        <w:t xml:space="preserve">образования Дубенского муниципального </w:t>
      </w:r>
    </w:p>
    <w:p w:rsidR="00163E80" w:rsidRPr="00163E80" w:rsidRDefault="00163E80" w:rsidP="00163E80">
      <w:pPr>
        <w:pStyle w:val="Style7"/>
        <w:ind w:right="-143" w:firstLine="8"/>
        <w:contextualSpacing/>
        <w:jc w:val="right"/>
        <w:rPr>
          <w:rStyle w:val="FontStyle40"/>
          <w:rFonts w:eastAsiaTheme="majorEastAsia"/>
          <w:b w:val="0"/>
          <w:sz w:val="18"/>
          <w:szCs w:val="18"/>
        </w:rPr>
      </w:pPr>
      <w:r w:rsidRPr="00163E80">
        <w:rPr>
          <w:rStyle w:val="FontStyle40"/>
          <w:rFonts w:eastAsiaTheme="majorEastAsia"/>
          <w:b w:val="0"/>
          <w:sz w:val="18"/>
          <w:szCs w:val="18"/>
        </w:rPr>
        <w:t>района Республики Мордовия»</w:t>
      </w:r>
    </w:p>
    <w:p w:rsidR="00163E80" w:rsidRPr="00163E80" w:rsidRDefault="00163E80" w:rsidP="00163E80">
      <w:pPr>
        <w:pStyle w:val="s3"/>
        <w:shd w:val="clear" w:color="auto" w:fill="FFFFFF"/>
        <w:spacing w:before="0" w:beforeAutospacing="0" w:after="0" w:afterAutospacing="0"/>
        <w:contextualSpacing/>
        <w:jc w:val="center"/>
        <w:rPr>
          <w:sz w:val="18"/>
          <w:szCs w:val="18"/>
        </w:rPr>
      </w:pPr>
    </w:p>
    <w:p w:rsidR="00163E80" w:rsidRPr="00163E80" w:rsidRDefault="00163E80" w:rsidP="00163E80">
      <w:pPr>
        <w:pStyle w:val="s3"/>
        <w:shd w:val="clear" w:color="auto" w:fill="FFFFFF"/>
        <w:spacing w:before="0" w:beforeAutospacing="0" w:after="0" w:afterAutospacing="0"/>
        <w:contextualSpacing/>
        <w:jc w:val="center"/>
        <w:rPr>
          <w:sz w:val="18"/>
          <w:szCs w:val="18"/>
        </w:rPr>
      </w:pPr>
      <w:r w:rsidRPr="00163E80">
        <w:rPr>
          <w:sz w:val="18"/>
          <w:szCs w:val="18"/>
        </w:rPr>
        <w:t xml:space="preserve">Рекомендуемый перечень и размеры выплат за работу, не входящую </w:t>
      </w:r>
    </w:p>
    <w:p w:rsidR="00163E80" w:rsidRPr="00163E80" w:rsidRDefault="00163E80" w:rsidP="00163E80">
      <w:pPr>
        <w:pStyle w:val="s3"/>
        <w:shd w:val="clear" w:color="auto" w:fill="FFFFFF"/>
        <w:spacing w:before="0" w:beforeAutospacing="0" w:after="0" w:afterAutospacing="0"/>
        <w:contextualSpacing/>
        <w:jc w:val="center"/>
        <w:rPr>
          <w:sz w:val="18"/>
          <w:szCs w:val="18"/>
        </w:rPr>
      </w:pPr>
      <w:r w:rsidRPr="00163E80">
        <w:rPr>
          <w:sz w:val="18"/>
          <w:szCs w:val="18"/>
        </w:rPr>
        <w:t>в круг основных обязанностей, педагогическим работникам учреждений образования (в процентах от базового оклада)</w:t>
      </w:r>
    </w:p>
    <w:p w:rsidR="00163E80" w:rsidRPr="00163E80" w:rsidRDefault="00163E80" w:rsidP="00163E80">
      <w:pPr>
        <w:pStyle w:val="s3"/>
        <w:shd w:val="clear" w:color="auto" w:fill="FFFFFF"/>
        <w:spacing w:before="0" w:beforeAutospacing="0" w:after="0" w:afterAutospacing="0"/>
        <w:contextualSpacing/>
        <w:jc w:val="center"/>
        <w:rPr>
          <w:sz w:val="18"/>
          <w:szCs w:val="18"/>
        </w:rPr>
      </w:pPr>
    </w:p>
    <w:tbl>
      <w:tblPr>
        <w:tblW w:w="94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7"/>
        <w:gridCol w:w="2528"/>
      </w:tblGrid>
      <w:tr w:rsidR="00163E80" w:rsidRPr="00163E80" w:rsidTr="0022436D">
        <w:tc>
          <w:tcPr>
            <w:tcW w:w="6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Перечень выплат</w:t>
            </w:r>
          </w:p>
        </w:tc>
        <w:tc>
          <w:tcPr>
            <w:tcW w:w="25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Размеры выплат, %</w:t>
            </w:r>
          </w:p>
        </w:tc>
      </w:tr>
      <w:tr w:rsidR="00163E80" w:rsidRPr="00163E80" w:rsidTr="0022436D">
        <w:tc>
          <w:tcPr>
            <w:tcW w:w="6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1</w:t>
            </w:r>
          </w:p>
        </w:tc>
        <w:tc>
          <w:tcPr>
            <w:tcW w:w="25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2</w:t>
            </w:r>
          </w:p>
        </w:tc>
      </w:tr>
      <w:tr w:rsidR="00163E80" w:rsidRPr="00163E80" w:rsidTr="0022436D">
        <w:tc>
          <w:tcPr>
            <w:tcW w:w="9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За проверку письменных работ: </w:t>
            </w:r>
            <w:hyperlink r:id="rId19" w:anchor="/document/73317560/entry/902" w:history="1">
              <w:r w:rsidRPr="00163E80">
                <w:rPr>
                  <w:rStyle w:val="a9"/>
                  <w:sz w:val="18"/>
                  <w:szCs w:val="18"/>
                </w:rPr>
                <w:t>*</w:t>
              </w:r>
            </w:hyperlink>
          </w:p>
        </w:tc>
      </w:tr>
      <w:tr w:rsidR="00163E80" w:rsidRPr="00163E80" w:rsidTr="0022436D">
        <w:tc>
          <w:tcPr>
            <w:tcW w:w="6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учителям за проверку письменных работ по предметам в 1 - 4 классах (кроме факультативов)</w:t>
            </w:r>
          </w:p>
        </w:tc>
        <w:tc>
          <w:tcPr>
            <w:tcW w:w="25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до 10</w:t>
            </w:r>
          </w:p>
        </w:tc>
      </w:tr>
      <w:tr w:rsidR="00163E80" w:rsidRPr="00163E80" w:rsidTr="0022436D">
        <w:tc>
          <w:tcPr>
            <w:tcW w:w="6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учителям, преподавателям за проверку письменных работ по русскому языку, родному языку и литературе</w:t>
            </w:r>
          </w:p>
        </w:tc>
        <w:tc>
          <w:tcPr>
            <w:tcW w:w="25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до 15</w:t>
            </w:r>
          </w:p>
        </w:tc>
      </w:tr>
      <w:tr w:rsidR="00163E80" w:rsidRPr="00163E80" w:rsidTr="0022436D">
        <w:tc>
          <w:tcPr>
            <w:tcW w:w="6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учителям, преподавателям за проверку письменных работ по математике, иностранному языку, черчению, конструированию, технической механике</w:t>
            </w:r>
          </w:p>
        </w:tc>
        <w:tc>
          <w:tcPr>
            <w:tcW w:w="25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до 10</w:t>
            </w:r>
          </w:p>
        </w:tc>
      </w:tr>
      <w:tr w:rsidR="00163E80" w:rsidRPr="00163E80" w:rsidTr="0022436D">
        <w:tc>
          <w:tcPr>
            <w:tcW w:w="9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За классное руководство:</w:t>
            </w:r>
          </w:p>
        </w:tc>
      </w:tr>
      <w:tr w:rsidR="00163E80" w:rsidRPr="00163E80" w:rsidTr="0022436D">
        <w:tc>
          <w:tcPr>
            <w:tcW w:w="6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учителям, преподавателям за классное руководство в образовательных учреждениях:</w:t>
            </w:r>
          </w:p>
        </w:tc>
        <w:tc>
          <w:tcPr>
            <w:tcW w:w="25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empty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 </w:t>
            </w:r>
          </w:p>
        </w:tc>
      </w:tr>
      <w:tr w:rsidR="00163E80" w:rsidRPr="00163E80" w:rsidTr="0022436D">
        <w:tc>
          <w:tcPr>
            <w:tcW w:w="6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1 - 4 классы;</w:t>
            </w:r>
          </w:p>
        </w:tc>
        <w:tc>
          <w:tcPr>
            <w:tcW w:w="252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до 15</w:t>
            </w:r>
          </w:p>
        </w:tc>
      </w:tr>
      <w:tr w:rsidR="00163E80" w:rsidRPr="00163E80" w:rsidTr="0022436D">
        <w:tc>
          <w:tcPr>
            <w:tcW w:w="6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5 - 11 классы;</w:t>
            </w:r>
          </w:p>
        </w:tc>
        <w:tc>
          <w:tcPr>
            <w:tcW w:w="252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до 20</w:t>
            </w:r>
          </w:p>
        </w:tc>
      </w:tr>
      <w:tr w:rsidR="00163E80" w:rsidRPr="00163E80" w:rsidTr="0022436D">
        <w:tc>
          <w:tcPr>
            <w:tcW w:w="9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За заведование отделениями, кабинетами, участками, мастерскими, руководство комиссиями:</w:t>
            </w:r>
          </w:p>
        </w:tc>
      </w:tr>
      <w:tr w:rsidR="00163E80" w:rsidRPr="00163E80" w:rsidTr="0022436D">
        <w:tc>
          <w:tcPr>
            <w:tcW w:w="6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учителям (на период обслуживания) за заведование учебно-опытными участками (теплицами, парниковыми хозяйствами)</w:t>
            </w:r>
          </w:p>
        </w:tc>
        <w:tc>
          <w:tcPr>
            <w:tcW w:w="25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до 25</w:t>
            </w:r>
          </w:p>
        </w:tc>
      </w:tr>
      <w:tr w:rsidR="00163E80" w:rsidRPr="00163E80" w:rsidTr="0022436D">
        <w:tc>
          <w:tcPr>
            <w:tcW w:w="6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учителям за исполнение обязанностей мастера учебных мастерских (за заведование учебными мастерскими) </w:t>
            </w:r>
            <w:hyperlink r:id="rId20" w:anchor="/document/73317560/entry/903" w:history="1">
              <w:r w:rsidRPr="00163E80">
                <w:rPr>
                  <w:rStyle w:val="a9"/>
                  <w:sz w:val="18"/>
                  <w:szCs w:val="18"/>
                </w:rPr>
                <w:t>**</w:t>
              </w:r>
            </w:hyperlink>
          </w:p>
        </w:tc>
        <w:tc>
          <w:tcPr>
            <w:tcW w:w="25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до 20</w:t>
            </w:r>
          </w:p>
        </w:tc>
      </w:tr>
      <w:tr w:rsidR="00163E80" w:rsidRPr="00163E80" w:rsidTr="0022436D">
        <w:tc>
          <w:tcPr>
            <w:tcW w:w="6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Педагогическим работникам за проведение внеклассной работы по физическому воспитанию в школах с количеством классов-комплектов:</w:t>
            </w:r>
          </w:p>
        </w:tc>
        <w:tc>
          <w:tcPr>
            <w:tcW w:w="252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empty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 </w:t>
            </w:r>
          </w:p>
        </w:tc>
      </w:tr>
      <w:tr w:rsidR="00163E80" w:rsidRPr="00163E80" w:rsidTr="0022436D">
        <w:tc>
          <w:tcPr>
            <w:tcW w:w="6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от 10 до 19;</w:t>
            </w:r>
          </w:p>
        </w:tc>
        <w:tc>
          <w:tcPr>
            <w:tcW w:w="252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до 25</w:t>
            </w:r>
          </w:p>
        </w:tc>
      </w:tr>
      <w:tr w:rsidR="00163E80" w:rsidRPr="00163E80" w:rsidTr="0022436D">
        <w:tc>
          <w:tcPr>
            <w:tcW w:w="6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от 20 до 29;</w:t>
            </w:r>
          </w:p>
        </w:tc>
        <w:tc>
          <w:tcPr>
            <w:tcW w:w="252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до 50</w:t>
            </w:r>
          </w:p>
        </w:tc>
      </w:tr>
      <w:tr w:rsidR="00163E80" w:rsidRPr="00163E80" w:rsidTr="0022436D">
        <w:tc>
          <w:tcPr>
            <w:tcW w:w="6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30 и более;</w:t>
            </w:r>
          </w:p>
        </w:tc>
        <w:tc>
          <w:tcPr>
            <w:tcW w:w="252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до 100</w:t>
            </w:r>
          </w:p>
        </w:tc>
      </w:tr>
      <w:tr w:rsidR="00163E80" w:rsidRPr="00163E80" w:rsidTr="0022436D">
        <w:tc>
          <w:tcPr>
            <w:tcW w:w="6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Учителям, ведущим работу с библиотечным фондом учебников в школах при наличии экземпляров:</w:t>
            </w:r>
          </w:p>
        </w:tc>
        <w:tc>
          <w:tcPr>
            <w:tcW w:w="252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empty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 </w:t>
            </w:r>
          </w:p>
        </w:tc>
      </w:tr>
      <w:tr w:rsidR="00163E80" w:rsidRPr="00163E80" w:rsidTr="0022436D">
        <w:tc>
          <w:tcPr>
            <w:tcW w:w="6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от 200 до 800;</w:t>
            </w:r>
          </w:p>
        </w:tc>
        <w:tc>
          <w:tcPr>
            <w:tcW w:w="252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до 2</w:t>
            </w:r>
          </w:p>
        </w:tc>
      </w:tr>
      <w:tr w:rsidR="00163E80" w:rsidRPr="00163E80" w:rsidTr="0022436D">
        <w:tc>
          <w:tcPr>
            <w:tcW w:w="6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от 801 до 2000;</w:t>
            </w:r>
          </w:p>
        </w:tc>
        <w:tc>
          <w:tcPr>
            <w:tcW w:w="252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до 4</w:t>
            </w:r>
          </w:p>
        </w:tc>
      </w:tr>
      <w:tr w:rsidR="00163E80" w:rsidRPr="00163E80" w:rsidTr="0022436D">
        <w:tc>
          <w:tcPr>
            <w:tcW w:w="6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от 2001 до 3500;</w:t>
            </w:r>
          </w:p>
        </w:tc>
        <w:tc>
          <w:tcPr>
            <w:tcW w:w="252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до 7</w:t>
            </w:r>
          </w:p>
        </w:tc>
      </w:tr>
      <w:tr w:rsidR="00163E80" w:rsidRPr="00163E80" w:rsidTr="0022436D">
        <w:tc>
          <w:tcPr>
            <w:tcW w:w="6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за каждые последующие 15000 экземпляров</w:t>
            </w:r>
          </w:p>
        </w:tc>
        <w:tc>
          <w:tcPr>
            <w:tcW w:w="252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до 4, но не более 20</w:t>
            </w:r>
          </w:p>
        </w:tc>
      </w:tr>
      <w:tr w:rsidR="00163E80" w:rsidRPr="00163E80" w:rsidTr="0022436D">
        <w:tc>
          <w:tcPr>
            <w:tcW w:w="6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Учителям, преподавателям за обслуживание вычислительной техники, при наличии 11 и более машин (за работающие компьютеры)</w:t>
            </w:r>
          </w:p>
        </w:tc>
        <w:tc>
          <w:tcPr>
            <w:tcW w:w="25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до 20</w:t>
            </w:r>
          </w:p>
        </w:tc>
      </w:tr>
      <w:tr w:rsidR="00163E80" w:rsidRPr="00163E80" w:rsidTr="0022436D">
        <w:tc>
          <w:tcPr>
            <w:tcW w:w="6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Размеры выплат стимулирующего характера, не поименованные в настоящем приложении (за работу, не входящую в круг основных обязанностей работника), в пределах средств, направляемых на оплату труда, могут определяться образовательными учреждениями самостоятельно</w:t>
            </w:r>
          </w:p>
        </w:tc>
        <w:tc>
          <w:tcPr>
            <w:tcW w:w="25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63E80" w:rsidRPr="00163E80" w:rsidRDefault="00163E80" w:rsidP="00163E80">
            <w:pPr>
              <w:pStyle w:val="s1"/>
              <w:spacing w:before="0" w:beforeAutospacing="0" w:after="0" w:afterAutospacing="0"/>
              <w:contextualSpacing/>
              <w:jc w:val="center"/>
              <w:rPr>
                <w:sz w:val="18"/>
                <w:szCs w:val="18"/>
              </w:rPr>
            </w:pPr>
            <w:r w:rsidRPr="00163E80">
              <w:rPr>
                <w:sz w:val="18"/>
                <w:szCs w:val="18"/>
              </w:rPr>
              <w:t>до 10</w:t>
            </w:r>
          </w:p>
        </w:tc>
      </w:tr>
    </w:tbl>
    <w:p w:rsidR="00163E80" w:rsidRPr="00163E80" w:rsidRDefault="00163E80" w:rsidP="00163E8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163E80" w:rsidRPr="00163E80" w:rsidRDefault="00163E80" w:rsidP="00163E80">
      <w:pPr>
        <w:pStyle w:val="Style7"/>
        <w:widowControl/>
        <w:ind w:firstLine="851"/>
        <w:contextualSpacing/>
        <w:jc w:val="both"/>
        <w:rPr>
          <w:rStyle w:val="FontStyle40"/>
          <w:rFonts w:eastAsiaTheme="majorEastAsia"/>
          <w:b w:val="0"/>
          <w:sz w:val="18"/>
          <w:szCs w:val="18"/>
        </w:rPr>
      </w:pPr>
    </w:p>
    <w:p w:rsidR="00163E80" w:rsidRPr="00163E80" w:rsidRDefault="00163E80" w:rsidP="00163E80">
      <w:pPr>
        <w:pStyle w:val="Style7"/>
        <w:widowControl/>
        <w:ind w:left="6229" w:firstLine="851"/>
        <w:contextualSpacing/>
        <w:jc w:val="right"/>
        <w:rPr>
          <w:rStyle w:val="FontStyle40"/>
          <w:rFonts w:eastAsiaTheme="majorEastAsia"/>
          <w:b w:val="0"/>
          <w:sz w:val="18"/>
          <w:szCs w:val="18"/>
        </w:rPr>
      </w:pPr>
      <w:r w:rsidRPr="00163E80">
        <w:rPr>
          <w:rStyle w:val="FontStyle40"/>
          <w:rFonts w:eastAsiaTheme="majorEastAsia"/>
          <w:b w:val="0"/>
          <w:sz w:val="18"/>
          <w:szCs w:val="18"/>
        </w:rPr>
        <w:t>Приложение 2</w:t>
      </w:r>
    </w:p>
    <w:p w:rsidR="00163E80" w:rsidRPr="00163E80" w:rsidRDefault="00163E80" w:rsidP="00163E80">
      <w:pPr>
        <w:pStyle w:val="Style7"/>
        <w:ind w:right="-143" w:firstLine="8"/>
        <w:contextualSpacing/>
        <w:jc w:val="right"/>
        <w:rPr>
          <w:rStyle w:val="FontStyle40"/>
          <w:rFonts w:eastAsiaTheme="majorEastAsia"/>
          <w:b w:val="0"/>
          <w:sz w:val="18"/>
          <w:szCs w:val="18"/>
        </w:rPr>
      </w:pPr>
      <w:r w:rsidRPr="00163E80">
        <w:rPr>
          <w:rStyle w:val="FontStyle40"/>
          <w:rFonts w:eastAsiaTheme="majorEastAsia"/>
          <w:b w:val="0"/>
          <w:sz w:val="18"/>
          <w:szCs w:val="18"/>
        </w:rPr>
        <w:t xml:space="preserve">к </w:t>
      </w:r>
      <w:proofErr w:type="spellStart"/>
      <w:r w:rsidRPr="00163E80">
        <w:rPr>
          <w:rStyle w:val="FontStyle40"/>
          <w:rFonts w:eastAsiaTheme="majorEastAsia"/>
          <w:b w:val="0"/>
          <w:sz w:val="18"/>
          <w:szCs w:val="18"/>
        </w:rPr>
        <w:t>Положению</w:t>
      </w:r>
      <w:proofErr w:type="gramStart"/>
      <w:r w:rsidRPr="00163E80">
        <w:rPr>
          <w:rStyle w:val="FontStyle40"/>
          <w:rFonts w:eastAsiaTheme="majorEastAsia"/>
          <w:b w:val="0"/>
          <w:sz w:val="18"/>
          <w:szCs w:val="18"/>
        </w:rPr>
        <w:t>«О</w:t>
      </w:r>
      <w:proofErr w:type="spellEnd"/>
      <w:proofErr w:type="gramEnd"/>
      <w:r w:rsidRPr="00163E80">
        <w:rPr>
          <w:rStyle w:val="FontStyle40"/>
          <w:rFonts w:eastAsiaTheme="majorEastAsia"/>
          <w:b w:val="0"/>
          <w:sz w:val="18"/>
          <w:szCs w:val="18"/>
        </w:rPr>
        <w:t xml:space="preserve"> порядке и условиях </w:t>
      </w:r>
    </w:p>
    <w:p w:rsidR="00163E80" w:rsidRPr="00163E80" w:rsidRDefault="00163E80" w:rsidP="00163E80">
      <w:pPr>
        <w:pStyle w:val="Style7"/>
        <w:ind w:right="-143" w:firstLine="8"/>
        <w:contextualSpacing/>
        <w:jc w:val="right"/>
        <w:rPr>
          <w:rStyle w:val="FontStyle40"/>
          <w:rFonts w:eastAsiaTheme="majorEastAsia"/>
          <w:b w:val="0"/>
          <w:sz w:val="18"/>
          <w:szCs w:val="18"/>
        </w:rPr>
      </w:pPr>
      <w:r w:rsidRPr="00163E80">
        <w:rPr>
          <w:rStyle w:val="FontStyle40"/>
          <w:rFonts w:eastAsiaTheme="majorEastAsia"/>
          <w:b w:val="0"/>
          <w:sz w:val="18"/>
          <w:szCs w:val="18"/>
        </w:rPr>
        <w:t xml:space="preserve">осуществления выплат стимулирующего </w:t>
      </w:r>
    </w:p>
    <w:p w:rsidR="00163E80" w:rsidRPr="00163E80" w:rsidRDefault="00163E80" w:rsidP="00163E80">
      <w:pPr>
        <w:pStyle w:val="Style7"/>
        <w:ind w:right="-143" w:firstLine="8"/>
        <w:contextualSpacing/>
        <w:jc w:val="right"/>
        <w:rPr>
          <w:rStyle w:val="FontStyle40"/>
          <w:rFonts w:eastAsiaTheme="majorEastAsia"/>
          <w:b w:val="0"/>
          <w:sz w:val="18"/>
          <w:szCs w:val="18"/>
        </w:rPr>
      </w:pPr>
      <w:r w:rsidRPr="00163E80">
        <w:rPr>
          <w:rStyle w:val="FontStyle40"/>
          <w:rFonts w:eastAsiaTheme="majorEastAsia"/>
          <w:b w:val="0"/>
          <w:sz w:val="18"/>
          <w:szCs w:val="18"/>
        </w:rPr>
        <w:t xml:space="preserve">характера работникам учреждений </w:t>
      </w:r>
    </w:p>
    <w:p w:rsidR="00163E80" w:rsidRPr="00163E80" w:rsidRDefault="00163E80" w:rsidP="00163E80">
      <w:pPr>
        <w:pStyle w:val="Style7"/>
        <w:ind w:right="-143" w:firstLine="8"/>
        <w:contextualSpacing/>
        <w:jc w:val="right"/>
        <w:rPr>
          <w:rStyle w:val="FontStyle40"/>
          <w:rFonts w:eastAsiaTheme="majorEastAsia"/>
          <w:b w:val="0"/>
          <w:sz w:val="18"/>
          <w:szCs w:val="18"/>
        </w:rPr>
      </w:pPr>
      <w:r w:rsidRPr="00163E80">
        <w:rPr>
          <w:rStyle w:val="FontStyle40"/>
          <w:rFonts w:eastAsiaTheme="majorEastAsia"/>
          <w:b w:val="0"/>
          <w:sz w:val="18"/>
          <w:szCs w:val="18"/>
        </w:rPr>
        <w:t xml:space="preserve">образования Дубенского муниципального </w:t>
      </w:r>
    </w:p>
    <w:p w:rsidR="00163E80" w:rsidRPr="00163E80" w:rsidRDefault="00163E80" w:rsidP="00163E80">
      <w:pPr>
        <w:pStyle w:val="Style7"/>
        <w:ind w:right="-143" w:firstLine="8"/>
        <w:contextualSpacing/>
        <w:jc w:val="right"/>
        <w:rPr>
          <w:rStyle w:val="FontStyle40"/>
          <w:rFonts w:eastAsiaTheme="majorEastAsia"/>
          <w:b w:val="0"/>
          <w:sz w:val="18"/>
          <w:szCs w:val="18"/>
        </w:rPr>
      </w:pPr>
      <w:r w:rsidRPr="00163E80">
        <w:rPr>
          <w:rStyle w:val="FontStyle40"/>
          <w:rFonts w:eastAsiaTheme="majorEastAsia"/>
          <w:b w:val="0"/>
          <w:sz w:val="18"/>
          <w:szCs w:val="18"/>
        </w:rPr>
        <w:t>района Республики Мордовия»</w:t>
      </w:r>
    </w:p>
    <w:p w:rsidR="00163E80" w:rsidRPr="00163E80" w:rsidRDefault="00163E80" w:rsidP="00163E80">
      <w:pPr>
        <w:pStyle w:val="Style7"/>
        <w:widowControl/>
        <w:ind w:firstLine="851"/>
        <w:contextualSpacing/>
        <w:jc w:val="center"/>
        <w:rPr>
          <w:rStyle w:val="FontStyle40"/>
          <w:rFonts w:eastAsiaTheme="majorEastAsia"/>
          <w:b w:val="0"/>
          <w:sz w:val="18"/>
          <w:szCs w:val="18"/>
        </w:rPr>
      </w:pPr>
    </w:p>
    <w:p w:rsidR="00163E80" w:rsidRPr="00163E80" w:rsidRDefault="00163E80" w:rsidP="00163E80">
      <w:pPr>
        <w:pStyle w:val="Style7"/>
        <w:widowControl/>
        <w:ind w:firstLine="851"/>
        <w:contextualSpacing/>
        <w:jc w:val="center"/>
        <w:rPr>
          <w:rStyle w:val="FontStyle40"/>
          <w:rFonts w:eastAsiaTheme="majorEastAsia"/>
          <w:b w:val="0"/>
          <w:sz w:val="18"/>
          <w:szCs w:val="18"/>
        </w:rPr>
      </w:pPr>
      <w:r w:rsidRPr="00163E80">
        <w:rPr>
          <w:b/>
          <w:bCs/>
          <w:sz w:val="18"/>
          <w:szCs w:val="18"/>
        </w:rPr>
        <w:t xml:space="preserve">Рейтинговая оценка деятельности педагогов </w:t>
      </w:r>
    </w:p>
    <w:p w:rsidR="00163E80" w:rsidRPr="00163E80" w:rsidRDefault="00163E80" w:rsidP="00163E80">
      <w:pPr>
        <w:pStyle w:val="Style7"/>
        <w:widowControl/>
        <w:ind w:firstLine="851"/>
        <w:contextualSpacing/>
        <w:jc w:val="center"/>
        <w:rPr>
          <w:rStyle w:val="FontStyle40"/>
          <w:rFonts w:eastAsiaTheme="majorEastAsia"/>
          <w:b w:val="0"/>
          <w:sz w:val="18"/>
          <w:szCs w:val="18"/>
        </w:rPr>
      </w:pPr>
    </w:p>
    <w:tbl>
      <w:tblPr>
        <w:tblW w:w="9510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438"/>
        <w:gridCol w:w="7229"/>
        <w:gridCol w:w="1417"/>
        <w:gridCol w:w="426"/>
      </w:tblGrid>
      <w:tr w:rsidR="00163E80" w:rsidRPr="00163E80" w:rsidTr="00163E80">
        <w:trPr>
          <w:trHeight w:val="324"/>
        </w:trPr>
        <w:tc>
          <w:tcPr>
            <w:tcW w:w="438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sz w:val="18"/>
                <w:szCs w:val="18"/>
              </w:rPr>
              <w:t>№ </w:t>
            </w:r>
          </w:p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Рейтинговая оценка деятельности педагогов 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Значимость показателя</w:t>
            </w:r>
          </w:p>
        </w:tc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textDirection w:val="btLr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Ф.И.О.</w:t>
            </w:r>
          </w:p>
        </w:tc>
      </w:tr>
      <w:tr w:rsidR="00163E80" w:rsidRPr="00163E80" w:rsidTr="00163E80">
        <w:trPr>
          <w:trHeight w:val="271"/>
        </w:trPr>
        <w:tc>
          <w:tcPr>
            <w:tcW w:w="43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Плановые показатели эффективности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403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Использование информационно-коммуникационных технологий в образовательном процессе.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40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Наличие собственных методических и дидактических разработок, образовательных программ, учебных пособий, электронных образовательных ресурсов.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28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Руководство </w:t>
            </w:r>
            <w:proofErr w:type="spellStart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методобъединений</w:t>
            </w:r>
            <w:proofErr w:type="spellEnd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. Работой РМО, ШМО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55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Поощрения Президентом РФ, Правительством РФ, присвоение почетных званий, поощрения Главы РМ, Правительства РМ, Государственного Собрания РМ, поощрения Главы района (действует  в течение года)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63E80" w:rsidRPr="00163E80" w:rsidTr="00163E80">
        <w:trPr>
          <w:trHeight w:val="26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Применение в образовательном процессе </w:t>
            </w:r>
            <w:proofErr w:type="spellStart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здоровьесберегающих</w:t>
            </w:r>
            <w:proofErr w:type="spellEnd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технологий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28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Индивидуальная внеурочная  работа со слабоуспевающими учащимися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274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Индивидуальная внеурочная  работа с учащимися, проявившими особые успехи в учении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27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Подготовка школьников к ЕГЭ, ГИА, ВПР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269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Профориентационная</w:t>
            </w:r>
            <w:proofErr w:type="spellEnd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работа с учащимися. Работа с родителями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42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За обеспечение высокого уровня исполнительской дисциплины, отсутствие взысканий и замечаний по результатам административного контроля.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63E80" w:rsidRPr="00163E80" w:rsidTr="00163E80">
        <w:trPr>
          <w:trHeight w:val="213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Ведение электронного дневника Сетевой Город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23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Аксиома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554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За обеспечение санитарно-гигиенических. условий и эстетического оформления классных комнат и кабинетов.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2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За создание благоприятного психологического микроклимата в классе.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273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Отсутствие несчастных случаев на уроках, жалоб родителей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244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Своевременное Повышение квалификации, профессиональная переподготовка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2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Общественная нагрузка (депутат, член комиссии и т.п.)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63E80" w:rsidRPr="00163E80" w:rsidTr="00163E80">
        <w:trPr>
          <w:trHeight w:val="421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Активное участие в работе педсовета,  ШМО, научно-методических мероприятиях (выступления, доклады)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63E80" w:rsidRPr="00163E80" w:rsidTr="00163E80">
        <w:trPr>
          <w:trHeight w:val="28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подготовка семинаров, мероприятий, выполнение общественно-значимых поручений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63E80" w:rsidRPr="00163E80" w:rsidTr="00163E80">
        <w:trPr>
          <w:trHeight w:val="26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Участие школьников в конкурсах, олимпиадах, соревнования (да, нет) районный уровень.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63E80" w:rsidRPr="00163E80" w:rsidTr="00163E80">
        <w:trPr>
          <w:trHeight w:val="23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региональный или международный уровень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63E80" w:rsidRPr="00163E80" w:rsidTr="00163E80">
        <w:trPr>
          <w:trHeight w:val="17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Участие учителя в конкурсах, олимпиадах, соревнования (да, нет) районный уровень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63E80" w:rsidRPr="00163E80" w:rsidTr="00163E80">
        <w:trPr>
          <w:trHeight w:val="28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региональный или международный уровень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326"/>
        </w:trPr>
        <w:tc>
          <w:tcPr>
            <w:tcW w:w="76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163E80" w:rsidRPr="00163E80" w:rsidRDefault="00163E80" w:rsidP="00163E80">
      <w:pPr>
        <w:pStyle w:val="Style7"/>
        <w:widowControl/>
        <w:ind w:firstLine="851"/>
        <w:contextualSpacing/>
        <w:jc w:val="center"/>
        <w:rPr>
          <w:rStyle w:val="FontStyle40"/>
          <w:rFonts w:eastAsiaTheme="majorEastAsia"/>
          <w:b w:val="0"/>
          <w:sz w:val="18"/>
          <w:szCs w:val="18"/>
        </w:rPr>
      </w:pPr>
    </w:p>
    <w:p w:rsidR="00163E80" w:rsidRPr="00163E80" w:rsidRDefault="00163E80" w:rsidP="00163E80">
      <w:pPr>
        <w:pStyle w:val="Style7"/>
        <w:widowControl/>
        <w:contextualSpacing/>
        <w:jc w:val="center"/>
        <w:rPr>
          <w:b/>
          <w:bCs/>
          <w:sz w:val="18"/>
          <w:szCs w:val="18"/>
        </w:rPr>
      </w:pPr>
    </w:p>
    <w:p w:rsidR="00163E80" w:rsidRPr="00163E80" w:rsidRDefault="00163E80" w:rsidP="00163E80">
      <w:pPr>
        <w:pStyle w:val="Style7"/>
        <w:widowControl/>
        <w:contextualSpacing/>
        <w:jc w:val="center"/>
        <w:rPr>
          <w:rStyle w:val="FontStyle40"/>
          <w:rFonts w:eastAsiaTheme="majorEastAsia"/>
          <w:b w:val="0"/>
          <w:sz w:val="18"/>
          <w:szCs w:val="18"/>
        </w:rPr>
      </w:pPr>
      <w:r w:rsidRPr="00163E80">
        <w:rPr>
          <w:b/>
          <w:bCs/>
          <w:sz w:val="18"/>
          <w:szCs w:val="18"/>
        </w:rPr>
        <w:t>Рейтинговая оценка деятельности библиотекаря</w:t>
      </w:r>
    </w:p>
    <w:p w:rsidR="00163E80" w:rsidRPr="00163E80" w:rsidRDefault="00163E80" w:rsidP="00163E80">
      <w:pPr>
        <w:pStyle w:val="Style7"/>
        <w:widowControl/>
        <w:ind w:firstLine="851"/>
        <w:contextualSpacing/>
        <w:jc w:val="center"/>
        <w:rPr>
          <w:rStyle w:val="FontStyle40"/>
          <w:rFonts w:eastAsiaTheme="majorEastAsia"/>
          <w:b w:val="0"/>
          <w:sz w:val="18"/>
          <w:szCs w:val="18"/>
        </w:rPr>
      </w:pPr>
    </w:p>
    <w:tbl>
      <w:tblPr>
        <w:tblW w:w="9510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680"/>
        <w:gridCol w:w="6987"/>
        <w:gridCol w:w="1417"/>
        <w:gridCol w:w="426"/>
      </w:tblGrid>
      <w:tr w:rsidR="00163E80" w:rsidRPr="00163E80" w:rsidTr="00163E80">
        <w:trPr>
          <w:trHeight w:val="170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№ </w:t>
            </w:r>
          </w:p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Рейтинговая оценка деятельности библиотекаря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Значимость показателя  </w:t>
            </w:r>
          </w:p>
        </w:tc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CC"/>
            <w:textDirection w:val="btLr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Ф.И.О.</w:t>
            </w:r>
          </w:p>
        </w:tc>
      </w:tr>
      <w:tr w:rsidR="00163E80" w:rsidRPr="00163E80" w:rsidTr="00163E80">
        <w:trPr>
          <w:trHeight w:val="229"/>
        </w:trPr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Плановые показатели эффективности      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54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Успешность работы библиотеки (информационно-книжная обеспеченность учебно-воспитательного процесса в школе, пропаганда чтения как форма культурного досуга и т.д.).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63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Внедрение информационных технологий в работу библиотеки. Помощь в подборе: электронных изданий, электронных учебников, он-</w:t>
            </w:r>
            <w:proofErr w:type="spellStart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лайн</w:t>
            </w:r>
            <w:proofErr w:type="spellEnd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документов, материалов для написания рефератов в рамках учебной деятельности и учебного плана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26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Наличие собственного обновляющегося сайта (Прошколу.ru, infourok.ru.)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421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Работа с  АИС: Конфигурация Школа (создание и ведение  электронного каталога библиотеки, через сеть Интернет)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42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Ведение номенклатуры дел по учебникам (оформление, штемпелевание, составление каталога и др.)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391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Наличие собственных методических и дидактических разработок, образовательных программ, учебных пособий, электронных образовательных ресурсов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Учет и сохранность библиотечного фонда, межбиблиотечный обмен (Формирование, обработка и систематизированное хранение фонда, составление картотеки и обзора литературы, инвентаризация книжных фондов, связь с другими библиотеками).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49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Применение </w:t>
            </w:r>
            <w:proofErr w:type="spellStart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здоровьесберегающих</w:t>
            </w:r>
            <w:proofErr w:type="spellEnd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технологий  в школьной библиотеке (кн. выставки, классные часы и т. д. направленные на пропаганду ЗОЖ)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6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Библиографическая деятельность (Разработка библиографических, методико-библиографических документов (закладки, буклеты, памятки, рекомендательные  списки литературы, баннеры и т.п.). 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69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Формирование библиотечного фонда (Пополнение фонда библиотеки.</w:t>
            </w:r>
            <w:proofErr w:type="gramEnd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Оформление подписки на периодические издания. </w:t>
            </w:r>
            <w:proofErr w:type="gramStart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Формирование общешкольного заказа на учебники)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561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Справочно-библиографическая работа (Оформление тематических и информационных справок, ознакомление членов педагогического коллектива с новинками методической литературы)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35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Работа с читателями: индивидуальная и массовая (Организация книжных </w:t>
            </w:r>
            <w:proofErr w:type="spellStart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выставок</w:t>
            </w:r>
            <w:proofErr w:type="gramStart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.О</w:t>
            </w:r>
            <w:proofErr w:type="gramEnd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бзорные</w:t>
            </w:r>
            <w:proofErr w:type="spellEnd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беседы по прочитанным книгам.)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63E80" w:rsidRPr="00163E80" w:rsidTr="00163E80">
        <w:trPr>
          <w:trHeight w:val="79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Организация постоянно действующих </w:t>
            </w:r>
            <w:proofErr w:type="spellStart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внутришкольных</w:t>
            </w:r>
            <w:proofErr w:type="spellEnd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библиотечных уроков с читателями  по использованию каталогов и других элементов справочно-библиографического аппарата; встреч с людьми связанных с литературным творчеством; консультаций с обзорами и аннотациями поступившей  литературы; выступлений на педсоветах, родительских собраниях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40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За обеспечение высокого уровня исполнительской дисциплины</w:t>
            </w:r>
            <w:proofErr w:type="gramStart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,</w:t>
            </w:r>
            <w:proofErr w:type="gramEnd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отсутствие взысканий и замечаний по результатам административного контроля.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42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Своевременность и четкость составления планирующей документаци</w:t>
            </w:r>
            <w:proofErr w:type="gramStart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и(</w:t>
            </w:r>
            <w:proofErr w:type="gramEnd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информационно – аналитические материалы, отчеты, заявки)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41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Ведение и  размещение статей в  сообществе образовательных организаций в социальной сети  «В контакте» (администратор)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55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проведение внеклассной работы. Проведение библиотечно-библиографических уроков для учащихся. Проведение массовых мероприятий по популяризации книг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63E80" w:rsidRPr="00163E80" w:rsidTr="00163E80">
        <w:trPr>
          <w:trHeight w:val="20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Работа по сохранению библиотечного фонда. Рейды по проверке учебников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21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Оформление тематических выставок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18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Общественная нагрузка (депутат, член комиссии, </w:t>
            </w:r>
            <w:proofErr w:type="spellStart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общ</w:t>
            </w:r>
            <w:proofErr w:type="gramStart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.И</w:t>
            </w:r>
            <w:proofErr w:type="gramEnd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нспектор</w:t>
            </w:r>
            <w:proofErr w:type="spellEnd"/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, и т.п.)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63E80" w:rsidRPr="00163E80" w:rsidTr="00163E80">
        <w:trPr>
          <w:trHeight w:val="42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Активное участие в работе педсовета, методического совета, предметных ШМО, научно-методических мероприятиях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23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подготовка семинаров, мероприятий, выполнение общественно-значимых поручений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63E80" w:rsidRPr="00163E80" w:rsidTr="00163E80">
        <w:trPr>
          <w:trHeight w:val="2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Организатор, наблюдатель  предметной олимпиады, член жюри и т.д.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163E80">
        <w:trPr>
          <w:trHeight w:val="1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Участие педагога-библиотекаря  в конкурсах (да, нет) районный уровень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63E80" w:rsidRPr="00163E80" w:rsidTr="00163E80">
        <w:trPr>
          <w:trHeight w:val="29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региональный или международный уровень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B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63E80" w:rsidRPr="00163E80" w:rsidTr="00163E80">
        <w:trPr>
          <w:trHeight w:val="402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CC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163E80" w:rsidRPr="00163E80" w:rsidRDefault="00163E80" w:rsidP="00163E80">
      <w:pPr>
        <w:pStyle w:val="Style7"/>
        <w:widowControl/>
        <w:contextualSpacing/>
        <w:rPr>
          <w:rStyle w:val="FontStyle40"/>
          <w:rFonts w:eastAsiaTheme="majorEastAsia"/>
          <w:b w:val="0"/>
          <w:sz w:val="18"/>
          <w:szCs w:val="18"/>
        </w:rPr>
      </w:pPr>
      <w:r w:rsidRPr="00163E80">
        <w:rPr>
          <w:b/>
          <w:bCs/>
          <w:sz w:val="18"/>
          <w:szCs w:val="18"/>
        </w:rPr>
        <w:t xml:space="preserve">Рейтинговая оценка деятельности воспитателя </w:t>
      </w:r>
    </w:p>
    <w:p w:rsidR="00163E80" w:rsidRPr="00163E80" w:rsidRDefault="00163E80" w:rsidP="00163E80">
      <w:pPr>
        <w:pStyle w:val="Style7"/>
        <w:widowControl/>
        <w:ind w:firstLine="851"/>
        <w:contextualSpacing/>
        <w:jc w:val="center"/>
        <w:rPr>
          <w:rStyle w:val="FontStyle40"/>
          <w:rFonts w:eastAsiaTheme="majorEastAsia"/>
          <w:b w:val="0"/>
          <w:sz w:val="18"/>
          <w:szCs w:val="18"/>
        </w:rPr>
      </w:pPr>
    </w:p>
    <w:tbl>
      <w:tblPr>
        <w:tblW w:w="9510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680"/>
        <w:gridCol w:w="6987"/>
        <w:gridCol w:w="1366"/>
        <w:gridCol w:w="477"/>
      </w:tblGrid>
      <w:tr w:rsidR="00163E80" w:rsidRPr="00163E80" w:rsidTr="008D1179">
        <w:trPr>
          <w:trHeight w:val="178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69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Рейтинговая оценка деятельности воспитателя                          </w:t>
            </w:r>
          </w:p>
        </w:tc>
        <w:tc>
          <w:tcPr>
            <w:tcW w:w="136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Значимость показателя  </w:t>
            </w:r>
          </w:p>
        </w:tc>
        <w:tc>
          <w:tcPr>
            <w:tcW w:w="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>Ф.И.О.</w:t>
            </w:r>
          </w:p>
        </w:tc>
      </w:tr>
      <w:tr w:rsidR="00163E80" w:rsidRPr="00163E80" w:rsidTr="008D1179">
        <w:trPr>
          <w:trHeight w:val="224"/>
        </w:trPr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Плановые показатели эффективности </w:t>
            </w:r>
          </w:p>
        </w:tc>
        <w:tc>
          <w:tcPr>
            <w:tcW w:w="136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63E80" w:rsidRPr="00163E80" w:rsidTr="008D1179">
        <w:trPr>
          <w:trHeight w:val="26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методического уровня организации образовательного процесса.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8D1179">
        <w:trPr>
          <w:trHeight w:val="41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объединениями педагогов, участие в работе аттестационной комиссии, экспертной комиссии.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8D1179">
        <w:trPr>
          <w:trHeight w:val="54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Освоение информационных технологий и применение их в практике работы с документацией.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8D1179">
        <w:trPr>
          <w:trHeight w:val="56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Организация занятий, клубных часов с применением технологий развивающего обучения, </w:t>
            </w:r>
            <w:proofErr w:type="spellStart"/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здоровьесберегающих</w:t>
            </w:r>
            <w:proofErr w:type="spellEnd"/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технологий и др.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8D1179">
        <w:trPr>
          <w:trHeight w:val="55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Участие в организации работы по повышению уровня методического обеспечения образовательного процесса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8D1179">
        <w:trPr>
          <w:trHeight w:val="14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Сохранность контингента (100%)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8D1179">
        <w:trPr>
          <w:trHeight w:val="20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Четкая организация работы воспитателя и выполнение режима дня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8D1179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Отсутствие обоснованных обращений граждан по вопросу безопасности и сохранению здоровья детей во время образовательного процесса.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8D1179">
        <w:trPr>
          <w:trHeight w:val="41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Участие в организации и проведении мероприятий, способствующих сохранению и восстановлению психического и физического здоровья детей.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8D1179">
        <w:trPr>
          <w:trHeight w:val="2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Отсутствие травм, несчастных случаев, вредных привычек у детей.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8D1179">
        <w:trPr>
          <w:trHeight w:val="55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Участие в организации отдыха, оздоровления детей и подростков (летняя оздоровительная кампания)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8D1179">
        <w:trPr>
          <w:trHeight w:val="4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Применение современных образовательных, в </w:t>
            </w:r>
            <w:proofErr w:type="spellStart"/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информационно - коммуникационных технологи</w:t>
            </w:r>
            <w:proofErr w:type="gramStart"/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й-</w:t>
            </w:r>
            <w:proofErr w:type="gramEnd"/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наличие собственной страницы на сайте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8D1179">
        <w:trPr>
          <w:trHeight w:val="421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Участие в организации и проведении семинаров, конференций и др. мероприятий </w:t>
            </w:r>
            <w:proofErr w:type="gramStart"/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proofErr w:type="gramEnd"/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образовательных</w:t>
            </w:r>
            <w:proofErr w:type="gramEnd"/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организаций </w:t>
            </w:r>
            <w:r w:rsidRPr="00163E8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районный уровень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8D1179">
        <w:trPr>
          <w:trHeight w:val="27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региональный или международный уровень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63E80" w:rsidRPr="00163E80" w:rsidTr="008D1179">
        <w:trPr>
          <w:trHeight w:val="40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Участие детей в мероприятиях различного уровня  (конкурсах, фестивалях, соревнованиях и т.д.) </w:t>
            </w:r>
            <w:r w:rsidRPr="00163E8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районный уровень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8D1179">
        <w:trPr>
          <w:trHeight w:val="12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региональный или международный уровень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63E80" w:rsidRPr="00163E80" w:rsidTr="008D1179">
        <w:trPr>
          <w:trHeight w:val="19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Отсутствие обоснованных жалоб на характер деятельности воспитателя</w:t>
            </w:r>
            <w:proofErr w:type="gramStart"/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.</w:t>
            </w:r>
            <w:proofErr w:type="gram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8D1179">
        <w:trPr>
          <w:trHeight w:val="40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Работа с родителями. Оказание индивидуальных консультаций по вопросам воспитания и обучения детей.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8D1179">
        <w:trPr>
          <w:trHeight w:val="45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Положительная оценка деятельности воспитателя родительской общественностью (по результатам анкетирования 1 раз в квартал).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8D1179">
        <w:trPr>
          <w:trHeight w:val="371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Исполнительская дисциплина (своевременная сдача отчетности, рабочих программ, заполнение журнала)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8D1179">
        <w:trPr>
          <w:trHeight w:val="23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Участие в организации работы по оформлению интерьера помещений ОУ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8D1179">
        <w:trPr>
          <w:trHeight w:val="43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Участие в подготовке и проведение массовых мероприятий для родителей, организаций, сотрудничающих с образовательными учреждениями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8D1179">
        <w:trPr>
          <w:trHeight w:val="55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Оперативность и качество выполнения поручений и производственных заданий администрации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3E80" w:rsidRPr="00163E80" w:rsidTr="008D1179">
        <w:trPr>
          <w:trHeight w:val="402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8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ИТОГО </w:t>
            </w:r>
          </w:p>
        </w:tc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3E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4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hideMark/>
          </w:tcPr>
          <w:p w:rsidR="00163E80" w:rsidRPr="00163E80" w:rsidRDefault="00163E80" w:rsidP="00163E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63E80" w:rsidRPr="00163E80" w:rsidRDefault="00163E80" w:rsidP="00163E80">
      <w:pPr>
        <w:pStyle w:val="Style7"/>
        <w:widowControl/>
        <w:contextualSpacing/>
        <w:rPr>
          <w:rStyle w:val="FontStyle40"/>
          <w:rFonts w:eastAsiaTheme="majorEastAsia"/>
          <w:b w:val="0"/>
          <w:sz w:val="18"/>
          <w:szCs w:val="18"/>
        </w:rPr>
      </w:pPr>
    </w:p>
    <w:p w:rsidR="00DC1CA2" w:rsidRDefault="00DC1CA2" w:rsidP="00DC1C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DC1CA2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АДМИНИСТРАЦИЯ ДУБЕНСКОГО МУНИЦИПАЛЬНОГО РАЙОНА </w:t>
      </w:r>
    </w:p>
    <w:p w:rsidR="00DC1CA2" w:rsidRPr="00DC1CA2" w:rsidRDefault="00DC1CA2" w:rsidP="00DC1C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DC1CA2">
        <w:rPr>
          <w:rFonts w:ascii="Times New Roman" w:hAnsi="Times New Roman" w:cs="Times New Roman"/>
          <w:b/>
          <w:bCs/>
          <w:color w:val="000000"/>
          <w:sz w:val="18"/>
          <w:szCs w:val="18"/>
        </w:rPr>
        <w:t>РЕСПУБЛИКИ МОРДОВИЯ</w:t>
      </w:r>
    </w:p>
    <w:p w:rsidR="00DC1CA2" w:rsidRPr="00DC1CA2" w:rsidRDefault="00DC1CA2" w:rsidP="00DC1C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DC1CA2" w:rsidRPr="00DC1CA2" w:rsidRDefault="00DC1CA2" w:rsidP="00DC1C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DC1CA2">
        <w:rPr>
          <w:rFonts w:ascii="Times New Roman" w:hAnsi="Times New Roman" w:cs="Times New Roman"/>
          <w:b/>
          <w:bCs/>
          <w:color w:val="000000"/>
          <w:sz w:val="18"/>
          <w:szCs w:val="18"/>
        </w:rPr>
        <w:t>ПОСТАНОВЛЕНИЕ</w:t>
      </w:r>
    </w:p>
    <w:p w:rsidR="00DC1CA2" w:rsidRPr="00DC1CA2" w:rsidRDefault="00DC1CA2" w:rsidP="00DC1C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DC1CA2" w:rsidRPr="00DC1CA2" w:rsidRDefault="00DC1CA2" w:rsidP="00DC1CA2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DC1CA2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21.01.2025     </w:t>
      </w:r>
      <w:r w:rsidRPr="00DC1CA2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№47</w:t>
      </w:r>
    </w:p>
    <w:p w:rsidR="00DC1CA2" w:rsidRPr="00DC1CA2" w:rsidRDefault="00DC1CA2" w:rsidP="00DC1CA2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DC1CA2">
        <w:rPr>
          <w:rFonts w:ascii="Times New Roman" w:hAnsi="Times New Roman" w:cs="Times New Roman"/>
          <w:color w:val="000000"/>
          <w:sz w:val="18"/>
          <w:szCs w:val="18"/>
        </w:rPr>
        <w:t>с. Дубенки</w:t>
      </w:r>
    </w:p>
    <w:p w:rsidR="00DC1CA2" w:rsidRPr="00DC1CA2" w:rsidRDefault="00DC1CA2" w:rsidP="00DC1CA2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DC1CA2" w:rsidRPr="00DC1CA2" w:rsidRDefault="00DC1CA2" w:rsidP="00DC1CA2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DC1CA2">
        <w:rPr>
          <w:rFonts w:ascii="Times New Roman" w:hAnsi="Times New Roman" w:cs="Times New Roman"/>
          <w:color w:val="000000"/>
          <w:sz w:val="18"/>
          <w:szCs w:val="18"/>
        </w:rPr>
        <w:t>О создании Комиссии по поступлению и выбытию активов</w:t>
      </w:r>
    </w:p>
    <w:p w:rsidR="00DC1CA2" w:rsidRPr="00DC1CA2" w:rsidRDefault="00DC1CA2" w:rsidP="00DC1CA2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DC1CA2">
        <w:rPr>
          <w:rFonts w:ascii="Times New Roman" w:hAnsi="Times New Roman" w:cs="Times New Roman"/>
          <w:color w:val="000000"/>
          <w:sz w:val="18"/>
          <w:szCs w:val="18"/>
        </w:rPr>
        <w:t>администрации Дубенского муниципального района</w:t>
      </w:r>
    </w:p>
    <w:p w:rsidR="00DC1CA2" w:rsidRPr="00DC1CA2" w:rsidRDefault="00DC1CA2" w:rsidP="00DC1CA2">
      <w:pPr>
        <w:pStyle w:val="1fff5"/>
        <w:contextualSpacing/>
        <w:jc w:val="left"/>
        <w:rPr>
          <w:color w:val="000000"/>
          <w:sz w:val="18"/>
          <w:szCs w:val="18"/>
        </w:rPr>
      </w:pP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Руководствуясь </w:t>
      </w:r>
      <w:hyperlink r:id="rId21" w:history="1">
        <w:r w:rsidRPr="00DC1CA2">
          <w:rPr>
            <w:rFonts w:ascii="Times New Roman" w:eastAsia="Times New Roman" w:hAnsi="Times New Roman" w:cs="Times New Roman"/>
            <w:sz w:val="18"/>
            <w:szCs w:val="18"/>
          </w:rPr>
          <w:t>Федеральным законом</w:t>
        </w:r>
      </w:hyperlink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 от 6 октября 2003 г.  №131-ФЗ «Об общих принципах организации местного самоуправления в Российской Федерации», </w:t>
      </w:r>
      <w:hyperlink r:id="rId22" w:history="1">
        <w:r w:rsidRPr="00DC1CA2">
          <w:rPr>
            <w:rFonts w:ascii="Times New Roman" w:eastAsia="Times New Roman" w:hAnsi="Times New Roman" w:cs="Times New Roman"/>
            <w:sz w:val="18"/>
            <w:szCs w:val="18"/>
          </w:rPr>
          <w:t>Уставом</w:t>
        </w:r>
      </w:hyperlink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 Дубенского муниципального района Республики Мордовия, в целях организации бухгалтерского учета и отчетности, администрация Дубенского муниципального района Республики Мордовия постановляет:</w:t>
      </w:r>
    </w:p>
    <w:p w:rsidR="00DC1CA2" w:rsidRPr="00DC1CA2" w:rsidRDefault="00DC1CA2" w:rsidP="00056F7C">
      <w:pPr>
        <w:widowControl w:val="0"/>
        <w:numPr>
          <w:ilvl w:val="0"/>
          <w:numId w:val="2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4" w:name="sub_1"/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Создать комиссию по поступлению и выбытию активов администрации Дубенского муниципального района в составе, согласно </w:t>
      </w:r>
      <w:hyperlink w:anchor="sub_1000" w:history="1">
        <w:r w:rsidRPr="00DC1CA2">
          <w:rPr>
            <w:rFonts w:ascii="Times New Roman" w:eastAsia="Times New Roman" w:hAnsi="Times New Roman" w:cs="Times New Roman"/>
            <w:sz w:val="18"/>
            <w:szCs w:val="18"/>
          </w:rPr>
          <w:t>Приложению 1</w:t>
        </w:r>
      </w:hyperlink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 к настоящему постановлению.</w:t>
      </w:r>
      <w:bookmarkStart w:id="5" w:name="sub_2"/>
      <w:bookmarkEnd w:id="4"/>
    </w:p>
    <w:p w:rsidR="00DC1CA2" w:rsidRPr="00DC1CA2" w:rsidRDefault="00DC1CA2" w:rsidP="00056F7C">
      <w:pPr>
        <w:widowControl w:val="0"/>
        <w:numPr>
          <w:ilvl w:val="0"/>
          <w:numId w:val="2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Утвердить Положение о Комиссии по поступлению и выбытию активов администрации Дубенского муниципального района, </w:t>
      </w:r>
      <w:bookmarkStart w:id="6" w:name="sub_3"/>
      <w:bookmarkEnd w:id="5"/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согласно </w:t>
      </w:r>
      <w:hyperlink w:anchor="sub_1000" w:history="1">
        <w:r w:rsidRPr="00DC1CA2">
          <w:rPr>
            <w:rFonts w:ascii="Times New Roman" w:eastAsia="Times New Roman" w:hAnsi="Times New Roman" w:cs="Times New Roman"/>
            <w:sz w:val="18"/>
            <w:szCs w:val="18"/>
          </w:rPr>
          <w:t>Приложению 2</w:t>
        </w:r>
      </w:hyperlink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 к настоящему постановлению.</w:t>
      </w:r>
    </w:p>
    <w:p w:rsidR="00DC1CA2" w:rsidRPr="00DC1CA2" w:rsidRDefault="00DC1CA2" w:rsidP="00056F7C">
      <w:pPr>
        <w:widowControl w:val="0"/>
        <w:numPr>
          <w:ilvl w:val="0"/>
          <w:numId w:val="2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DC1CA2">
        <w:rPr>
          <w:rFonts w:ascii="Times New Roman" w:eastAsia="Times New Roman" w:hAnsi="Times New Roman" w:cs="Times New Roman"/>
          <w:sz w:val="18"/>
          <w:szCs w:val="18"/>
        </w:rPr>
        <w:t>Контроль за</w:t>
      </w:r>
      <w:proofErr w:type="gramEnd"/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 исполнением настоящего постановления возложить на первого заместителя главы, начальника финансового управления администрации Дубенского муниципального района Республики Мордовия </w:t>
      </w:r>
      <w:proofErr w:type="spellStart"/>
      <w:r w:rsidRPr="00DC1CA2">
        <w:rPr>
          <w:rFonts w:ascii="Times New Roman" w:eastAsia="Times New Roman" w:hAnsi="Times New Roman" w:cs="Times New Roman"/>
          <w:sz w:val="18"/>
          <w:szCs w:val="18"/>
        </w:rPr>
        <w:t>Вантяйкину</w:t>
      </w:r>
      <w:proofErr w:type="spellEnd"/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 О.Д.</w:t>
      </w:r>
    </w:p>
    <w:p w:rsidR="00DC1CA2" w:rsidRPr="00DC1CA2" w:rsidRDefault="00DC1CA2" w:rsidP="00056F7C">
      <w:pPr>
        <w:widowControl w:val="0"/>
        <w:numPr>
          <w:ilvl w:val="0"/>
          <w:numId w:val="2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</w:t>
      </w:r>
      <w:hyperlink r:id="rId23" w:history="1">
        <w:r w:rsidRPr="00DC1CA2">
          <w:rPr>
            <w:rStyle w:val="a9"/>
            <w:rFonts w:ascii="Times New Roman" w:eastAsia="Times New Roman" w:hAnsi="Times New Roman" w:cs="Times New Roman"/>
            <w:sz w:val="18"/>
            <w:szCs w:val="18"/>
          </w:rPr>
          <w:t>https://dubenki.gosuslugi.ru</w:t>
        </w:r>
      </w:hyperlink>
      <w:r w:rsidRPr="00DC1CA2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DC1CA2" w:rsidRPr="00DC1CA2" w:rsidRDefault="00DC1CA2" w:rsidP="00056F7C">
      <w:pPr>
        <w:widowControl w:val="0"/>
        <w:numPr>
          <w:ilvl w:val="0"/>
          <w:numId w:val="2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Настоящее постановление вступает в силу после официального опубликования (обнародования).</w:t>
      </w:r>
    </w:p>
    <w:bookmarkEnd w:id="6"/>
    <w:p w:rsidR="00DC1CA2" w:rsidRPr="00DC1CA2" w:rsidRDefault="00DC1CA2" w:rsidP="00DC1CA2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</w:p>
    <w:p w:rsidR="00DC1CA2" w:rsidRPr="00DC1CA2" w:rsidRDefault="00DC1CA2" w:rsidP="00DC1CA2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DC1CA2">
        <w:rPr>
          <w:rFonts w:ascii="Times New Roman" w:hAnsi="Times New Roman" w:cs="Times New Roman"/>
          <w:color w:val="000000"/>
          <w:sz w:val="18"/>
          <w:szCs w:val="18"/>
        </w:rPr>
        <w:t xml:space="preserve">Глава </w:t>
      </w:r>
    </w:p>
    <w:p w:rsidR="00DC1CA2" w:rsidRDefault="00DC1CA2" w:rsidP="00DC1CA2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DC1CA2">
        <w:rPr>
          <w:rFonts w:ascii="Times New Roman" w:hAnsi="Times New Roman" w:cs="Times New Roman"/>
          <w:color w:val="000000"/>
          <w:sz w:val="18"/>
          <w:szCs w:val="18"/>
        </w:rPr>
        <w:t>Дубенского муниципального района                                               В.Н. Нефедов</w:t>
      </w:r>
    </w:p>
    <w:p w:rsidR="00DC1CA2" w:rsidRPr="00DC1CA2" w:rsidRDefault="00DC1CA2" w:rsidP="00DC1CA2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C1CA2">
        <w:rPr>
          <w:rFonts w:ascii="Times New Roman" w:hAnsi="Times New Roman" w:cs="Times New Roman"/>
          <w:sz w:val="18"/>
          <w:szCs w:val="18"/>
        </w:rPr>
        <w:t>Приложение 1</w:t>
      </w:r>
    </w:p>
    <w:p w:rsidR="00DC1CA2" w:rsidRPr="00DC1CA2" w:rsidRDefault="00DC1CA2" w:rsidP="00DC1CA2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C1CA2">
        <w:rPr>
          <w:rFonts w:ascii="Times New Roman" w:hAnsi="Times New Roman" w:cs="Times New Roman"/>
          <w:sz w:val="18"/>
          <w:szCs w:val="18"/>
        </w:rPr>
        <w:t xml:space="preserve">к постановлению администрации </w:t>
      </w:r>
    </w:p>
    <w:p w:rsidR="00DC1CA2" w:rsidRPr="00DC1CA2" w:rsidRDefault="00DC1CA2" w:rsidP="00DC1CA2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C1CA2">
        <w:rPr>
          <w:rFonts w:ascii="Times New Roman" w:hAnsi="Times New Roman" w:cs="Times New Roman"/>
          <w:sz w:val="18"/>
          <w:szCs w:val="18"/>
        </w:rPr>
        <w:t xml:space="preserve">Дубенского муниципального района </w:t>
      </w:r>
    </w:p>
    <w:p w:rsidR="00DC1CA2" w:rsidRPr="00DC1CA2" w:rsidRDefault="00DC1CA2" w:rsidP="00DC1CA2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C1CA2">
        <w:rPr>
          <w:rFonts w:ascii="Times New Roman" w:hAnsi="Times New Roman" w:cs="Times New Roman"/>
          <w:sz w:val="18"/>
          <w:szCs w:val="18"/>
        </w:rPr>
        <w:t>Республики Мордовия «</w:t>
      </w:r>
      <w:r w:rsidRPr="00DC1CA2">
        <w:rPr>
          <w:rFonts w:ascii="Times New Roman" w:hAnsi="Times New Roman" w:cs="Times New Roman"/>
          <w:color w:val="000000"/>
          <w:sz w:val="18"/>
          <w:szCs w:val="18"/>
        </w:rPr>
        <w:t xml:space="preserve">О создании </w:t>
      </w:r>
    </w:p>
    <w:p w:rsidR="00DC1CA2" w:rsidRPr="00DC1CA2" w:rsidRDefault="00DC1CA2" w:rsidP="00DC1CA2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C1CA2">
        <w:rPr>
          <w:rFonts w:ascii="Times New Roman" w:hAnsi="Times New Roman" w:cs="Times New Roman"/>
          <w:color w:val="000000"/>
          <w:sz w:val="18"/>
          <w:szCs w:val="18"/>
        </w:rPr>
        <w:t xml:space="preserve">Комиссии по поступлению и выбытию </w:t>
      </w:r>
    </w:p>
    <w:p w:rsidR="00DC1CA2" w:rsidRPr="00DC1CA2" w:rsidRDefault="00DC1CA2" w:rsidP="00DC1CA2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C1CA2">
        <w:rPr>
          <w:rFonts w:ascii="Times New Roman" w:hAnsi="Times New Roman" w:cs="Times New Roman"/>
          <w:color w:val="000000"/>
          <w:sz w:val="18"/>
          <w:szCs w:val="18"/>
        </w:rPr>
        <w:t xml:space="preserve">активов администрации Дубенского </w:t>
      </w:r>
    </w:p>
    <w:p w:rsidR="00DC1CA2" w:rsidRPr="00DC1CA2" w:rsidRDefault="00DC1CA2" w:rsidP="00DC1CA2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C1CA2">
        <w:rPr>
          <w:rFonts w:ascii="Times New Roman" w:hAnsi="Times New Roman" w:cs="Times New Roman"/>
          <w:color w:val="000000"/>
          <w:sz w:val="18"/>
          <w:szCs w:val="18"/>
        </w:rPr>
        <w:t>муниципального района</w:t>
      </w:r>
      <w:r w:rsidRPr="00DC1CA2">
        <w:rPr>
          <w:rFonts w:ascii="Times New Roman" w:hAnsi="Times New Roman" w:cs="Times New Roman"/>
          <w:sz w:val="18"/>
          <w:szCs w:val="18"/>
        </w:rPr>
        <w:t xml:space="preserve">» </w:t>
      </w:r>
    </w:p>
    <w:p w:rsidR="00DC1CA2" w:rsidRPr="00DC1CA2" w:rsidRDefault="00DC1CA2" w:rsidP="00DC1CA2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C1CA2">
        <w:rPr>
          <w:rFonts w:ascii="Times New Roman" w:hAnsi="Times New Roman" w:cs="Times New Roman"/>
          <w:sz w:val="18"/>
          <w:szCs w:val="18"/>
        </w:rPr>
        <w:t>от 21.01.2025 г. №47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b/>
          <w:bCs/>
          <w:sz w:val="18"/>
          <w:szCs w:val="18"/>
        </w:rPr>
        <w:t>Состав</w:t>
      </w:r>
      <w:r w:rsidRPr="00DC1CA2">
        <w:rPr>
          <w:rFonts w:ascii="Times New Roman" w:eastAsia="Times New Roman" w:hAnsi="Times New Roman" w:cs="Times New Roman"/>
          <w:b/>
          <w:bCs/>
          <w:sz w:val="18"/>
          <w:szCs w:val="18"/>
        </w:rPr>
        <w:br/>
        <w:t xml:space="preserve">комиссии по поступлению и выбытию активов 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b/>
          <w:bCs/>
          <w:sz w:val="18"/>
          <w:szCs w:val="18"/>
        </w:rPr>
        <w:t>администрации Дубенского муниципального района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DC1CA2">
        <w:rPr>
          <w:rFonts w:ascii="Times New Roman" w:eastAsia="Times New Roman" w:hAnsi="Times New Roman" w:cs="Times New Roman"/>
          <w:sz w:val="18"/>
          <w:szCs w:val="18"/>
        </w:rPr>
        <w:t>Вантяйкина</w:t>
      </w:r>
      <w:proofErr w:type="spellEnd"/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 О.Д – первый заместитель главы района, начальник финансового управления администрации Дубенского муниципального района Республики Мордовия, Председатель комиссии.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b/>
          <w:bCs/>
          <w:sz w:val="18"/>
          <w:szCs w:val="18"/>
        </w:rPr>
        <w:t>Члены комиссии:</w:t>
      </w:r>
    </w:p>
    <w:p w:rsidR="00DC1CA2" w:rsidRPr="00DC1CA2" w:rsidRDefault="00DC1CA2" w:rsidP="00DC1CA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C1CA2">
        <w:rPr>
          <w:rFonts w:ascii="Times New Roman" w:hAnsi="Times New Roman" w:cs="Times New Roman"/>
          <w:color w:val="000000"/>
          <w:sz w:val="18"/>
          <w:szCs w:val="18"/>
        </w:rPr>
        <w:t xml:space="preserve">Качалова О.М. </w:t>
      </w:r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– </w:t>
      </w:r>
      <w:r w:rsidRPr="00DC1CA2">
        <w:rPr>
          <w:rFonts w:ascii="Times New Roman" w:hAnsi="Times New Roman" w:cs="Times New Roman"/>
          <w:color w:val="000000"/>
          <w:sz w:val="18"/>
          <w:szCs w:val="18"/>
        </w:rPr>
        <w:t xml:space="preserve">начальник управления бухгалтерского учета и отчетности </w:t>
      </w:r>
      <w:r w:rsidRPr="00DC1CA2">
        <w:rPr>
          <w:rFonts w:ascii="Times New Roman" w:eastAsia="Times New Roman" w:hAnsi="Times New Roman" w:cs="Times New Roman"/>
          <w:sz w:val="18"/>
          <w:szCs w:val="18"/>
        </w:rPr>
        <w:t>администрации Дубенского муниципального района Республики Мордовия</w:t>
      </w:r>
      <w:r w:rsidRPr="00DC1CA2">
        <w:rPr>
          <w:rFonts w:ascii="Times New Roman" w:hAnsi="Times New Roman" w:cs="Times New Roman"/>
          <w:color w:val="000000"/>
          <w:sz w:val="18"/>
          <w:szCs w:val="18"/>
        </w:rPr>
        <w:t xml:space="preserve">, секретарь комиссии; </w:t>
      </w:r>
    </w:p>
    <w:p w:rsidR="00DC1CA2" w:rsidRPr="00DC1CA2" w:rsidRDefault="00DC1CA2" w:rsidP="00DC1CA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C1CA2">
        <w:rPr>
          <w:rFonts w:ascii="Times New Roman" w:hAnsi="Times New Roman" w:cs="Times New Roman"/>
          <w:color w:val="000000"/>
          <w:sz w:val="18"/>
          <w:szCs w:val="18"/>
        </w:rPr>
        <w:t xml:space="preserve">Карпова Л.А. </w:t>
      </w:r>
      <w:r w:rsidRPr="00DC1CA2">
        <w:rPr>
          <w:rFonts w:ascii="Times New Roman" w:eastAsia="Times New Roman" w:hAnsi="Times New Roman" w:cs="Times New Roman"/>
          <w:sz w:val="18"/>
          <w:szCs w:val="18"/>
        </w:rPr>
        <w:t>–</w:t>
      </w:r>
      <w:r w:rsidRPr="00DC1CA2">
        <w:rPr>
          <w:rFonts w:ascii="Times New Roman" w:hAnsi="Times New Roman" w:cs="Times New Roman"/>
          <w:color w:val="000000"/>
          <w:sz w:val="18"/>
          <w:szCs w:val="18"/>
        </w:rPr>
        <w:t xml:space="preserve"> начальник управления по имущественным и земельным отношениям </w:t>
      </w:r>
      <w:r w:rsidRPr="00DC1CA2">
        <w:rPr>
          <w:rFonts w:ascii="Times New Roman" w:eastAsia="Times New Roman" w:hAnsi="Times New Roman" w:cs="Times New Roman"/>
          <w:sz w:val="18"/>
          <w:szCs w:val="18"/>
        </w:rPr>
        <w:t>администрации Дубенского муниципального района Республики Мордовия</w:t>
      </w:r>
      <w:r w:rsidRPr="00DC1CA2">
        <w:rPr>
          <w:rFonts w:ascii="Times New Roman" w:hAnsi="Times New Roman" w:cs="Times New Roman"/>
          <w:color w:val="000000"/>
          <w:sz w:val="18"/>
          <w:szCs w:val="18"/>
        </w:rPr>
        <w:t>;</w:t>
      </w:r>
    </w:p>
    <w:p w:rsidR="00DC1CA2" w:rsidRPr="00DC1CA2" w:rsidRDefault="00DC1CA2" w:rsidP="00DC1CA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proofErr w:type="spellStart"/>
      <w:r w:rsidRPr="00DC1CA2">
        <w:rPr>
          <w:rFonts w:ascii="Times New Roman" w:hAnsi="Times New Roman" w:cs="Times New Roman"/>
          <w:color w:val="000000"/>
          <w:sz w:val="18"/>
          <w:szCs w:val="18"/>
        </w:rPr>
        <w:t>Горинова</w:t>
      </w:r>
      <w:proofErr w:type="spellEnd"/>
      <w:r w:rsidRPr="00DC1CA2">
        <w:rPr>
          <w:rFonts w:ascii="Times New Roman" w:hAnsi="Times New Roman" w:cs="Times New Roman"/>
          <w:color w:val="000000"/>
          <w:sz w:val="18"/>
          <w:szCs w:val="18"/>
        </w:rPr>
        <w:t xml:space="preserve"> В.П.</w:t>
      </w:r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 –</w:t>
      </w:r>
      <w:r w:rsidRPr="00DC1CA2">
        <w:rPr>
          <w:rFonts w:ascii="Times New Roman" w:hAnsi="Times New Roman" w:cs="Times New Roman"/>
          <w:color w:val="000000"/>
          <w:sz w:val="18"/>
          <w:szCs w:val="18"/>
        </w:rPr>
        <w:t xml:space="preserve"> начальник управления по строительству, ЖКХ и перспективному развитию </w:t>
      </w:r>
      <w:r w:rsidRPr="00DC1CA2">
        <w:rPr>
          <w:rFonts w:ascii="Times New Roman" w:eastAsia="Times New Roman" w:hAnsi="Times New Roman" w:cs="Times New Roman"/>
          <w:sz w:val="18"/>
          <w:szCs w:val="18"/>
        </w:rPr>
        <w:t>администрации Дубенского муниципального района Республики Мордовия</w:t>
      </w:r>
      <w:r w:rsidRPr="00DC1CA2">
        <w:rPr>
          <w:rFonts w:ascii="Times New Roman" w:hAnsi="Times New Roman" w:cs="Times New Roman"/>
          <w:color w:val="000000"/>
          <w:sz w:val="18"/>
          <w:szCs w:val="18"/>
        </w:rPr>
        <w:t>;</w:t>
      </w:r>
    </w:p>
    <w:p w:rsidR="00DC1CA2" w:rsidRPr="00DC1CA2" w:rsidRDefault="00DC1CA2" w:rsidP="00DC1CA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proofErr w:type="spellStart"/>
      <w:r w:rsidRPr="00DC1CA2">
        <w:rPr>
          <w:rFonts w:ascii="Times New Roman" w:hAnsi="Times New Roman" w:cs="Times New Roman"/>
          <w:color w:val="000000"/>
          <w:sz w:val="18"/>
          <w:szCs w:val="18"/>
        </w:rPr>
        <w:t>Малыйкина</w:t>
      </w:r>
      <w:proofErr w:type="spellEnd"/>
      <w:r w:rsidRPr="00DC1CA2">
        <w:rPr>
          <w:rFonts w:ascii="Times New Roman" w:hAnsi="Times New Roman" w:cs="Times New Roman"/>
          <w:color w:val="000000"/>
          <w:sz w:val="18"/>
          <w:szCs w:val="18"/>
        </w:rPr>
        <w:t xml:space="preserve"> Т.А.</w:t>
      </w:r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 –</w:t>
      </w:r>
      <w:r w:rsidRPr="00DC1CA2">
        <w:rPr>
          <w:rFonts w:ascii="Times New Roman" w:hAnsi="Times New Roman" w:cs="Times New Roman"/>
          <w:color w:val="000000"/>
          <w:sz w:val="18"/>
          <w:szCs w:val="18"/>
        </w:rPr>
        <w:t xml:space="preserve"> начальник организационно-правового управления </w:t>
      </w:r>
      <w:r w:rsidRPr="00DC1CA2">
        <w:rPr>
          <w:rFonts w:ascii="Times New Roman" w:eastAsia="Times New Roman" w:hAnsi="Times New Roman" w:cs="Times New Roman"/>
          <w:sz w:val="18"/>
          <w:szCs w:val="18"/>
        </w:rPr>
        <w:t>администрации Дубенского муниципального района Республики Мордовия</w:t>
      </w:r>
      <w:r w:rsidRPr="00DC1CA2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DC1CA2" w:rsidRPr="00DC1CA2" w:rsidRDefault="00DC1CA2" w:rsidP="00DC1CA2">
      <w:pPr>
        <w:tabs>
          <w:tab w:val="left" w:pos="9180"/>
        </w:tabs>
        <w:spacing w:after="0" w:line="240" w:lineRule="auto"/>
        <w:ind w:left="504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C1CA2">
        <w:rPr>
          <w:rFonts w:ascii="Times New Roman" w:hAnsi="Times New Roman" w:cs="Times New Roman"/>
          <w:sz w:val="18"/>
          <w:szCs w:val="18"/>
        </w:rPr>
        <w:t>Приложение 2</w:t>
      </w:r>
    </w:p>
    <w:p w:rsidR="00DC1CA2" w:rsidRPr="00DC1CA2" w:rsidRDefault="00DC1CA2" w:rsidP="00DC1CA2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C1CA2">
        <w:rPr>
          <w:rFonts w:ascii="Times New Roman" w:hAnsi="Times New Roman" w:cs="Times New Roman"/>
          <w:sz w:val="18"/>
          <w:szCs w:val="18"/>
        </w:rPr>
        <w:t xml:space="preserve">к постановлению администрации </w:t>
      </w:r>
    </w:p>
    <w:p w:rsidR="00DC1CA2" w:rsidRPr="00DC1CA2" w:rsidRDefault="00DC1CA2" w:rsidP="00DC1CA2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C1CA2">
        <w:rPr>
          <w:rFonts w:ascii="Times New Roman" w:hAnsi="Times New Roman" w:cs="Times New Roman"/>
          <w:sz w:val="18"/>
          <w:szCs w:val="18"/>
        </w:rPr>
        <w:t xml:space="preserve">Дубенского муниципального района </w:t>
      </w:r>
    </w:p>
    <w:p w:rsidR="00DC1CA2" w:rsidRPr="00DC1CA2" w:rsidRDefault="00DC1CA2" w:rsidP="00DC1CA2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C1CA2">
        <w:rPr>
          <w:rFonts w:ascii="Times New Roman" w:hAnsi="Times New Roman" w:cs="Times New Roman"/>
          <w:sz w:val="18"/>
          <w:szCs w:val="18"/>
        </w:rPr>
        <w:t>Республики Мордовия «</w:t>
      </w:r>
      <w:r w:rsidRPr="00DC1CA2">
        <w:rPr>
          <w:rFonts w:ascii="Times New Roman" w:hAnsi="Times New Roman" w:cs="Times New Roman"/>
          <w:color w:val="000000"/>
          <w:sz w:val="18"/>
          <w:szCs w:val="18"/>
        </w:rPr>
        <w:t xml:space="preserve">О создании </w:t>
      </w:r>
    </w:p>
    <w:p w:rsidR="00DC1CA2" w:rsidRPr="00DC1CA2" w:rsidRDefault="00DC1CA2" w:rsidP="00DC1CA2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C1CA2">
        <w:rPr>
          <w:rFonts w:ascii="Times New Roman" w:hAnsi="Times New Roman" w:cs="Times New Roman"/>
          <w:color w:val="000000"/>
          <w:sz w:val="18"/>
          <w:szCs w:val="18"/>
        </w:rPr>
        <w:t xml:space="preserve">Комиссии по поступлению и выбытию </w:t>
      </w:r>
    </w:p>
    <w:p w:rsidR="00DC1CA2" w:rsidRPr="00DC1CA2" w:rsidRDefault="00DC1CA2" w:rsidP="00DC1CA2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C1CA2">
        <w:rPr>
          <w:rFonts w:ascii="Times New Roman" w:hAnsi="Times New Roman" w:cs="Times New Roman"/>
          <w:color w:val="000000"/>
          <w:sz w:val="18"/>
          <w:szCs w:val="18"/>
        </w:rPr>
        <w:t xml:space="preserve">активов администрации Дубенского </w:t>
      </w:r>
    </w:p>
    <w:p w:rsidR="00DC1CA2" w:rsidRPr="00DC1CA2" w:rsidRDefault="00DC1CA2" w:rsidP="00DC1CA2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DC1CA2">
        <w:rPr>
          <w:rFonts w:ascii="Times New Roman" w:hAnsi="Times New Roman" w:cs="Times New Roman"/>
          <w:color w:val="000000"/>
          <w:sz w:val="18"/>
          <w:szCs w:val="18"/>
        </w:rPr>
        <w:t>муниципального района</w:t>
      </w:r>
      <w:r w:rsidRPr="00DC1CA2">
        <w:rPr>
          <w:rFonts w:ascii="Times New Roman" w:hAnsi="Times New Roman" w:cs="Times New Roman"/>
          <w:sz w:val="18"/>
          <w:szCs w:val="18"/>
        </w:rPr>
        <w:t xml:space="preserve">» </w:t>
      </w:r>
    </w:p>
    <w:p w:rsidR="00DC1CA2" w:rsidRPr="00DC1CA2" w:rsidRDefault="00DC1CA2" w:rsidP="00DC1CA2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C1CA2">
        <w:rPr>
          <w:rFonts w:ascii="Times New Roman" w:hAnsi="Times New Roman" w:cs="Times New Roman"/>
          <w:sz w:val="18"/>
          <w:szCs w:val="18"/>
        </w:rPr>
        <w:t xml:space="preserve">от 21.01.2025 г. №47 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b/>
          <w:bCs/>
          <w:sz w:val="18"/>
          <w:szCs w:val="18"/>
        </w:rPr>
        <w:t>Положение</w:t>
      </w:r>
      <w:r w:rsidRPr="00DC1CA2">
        <w:rPr>
          <w:rFonts w:ascii="Times New Roman" w:eastAsia="Times New Roman" w:hAnsi="Times New Roman" w:cs="Times New Roman"/>
          <w:b/>
          <w:bCs/>
          <w:sz w:val="18"/>
          <w:szCs w:val="18"/>
        </w:rPr>
        <w:br/>
        <w:t xml:space="preserve">о комиссии по поступлению и выбытию активов 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b/>
          <w:bCs/>
          <w:sz w:val="18"/>
          <w:szCs w:val="18"/>
        </w:rPr>
        <w:t>администрации Дубенского муниципального района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bookmarkStart w:id="7" w:name="sub_1001"/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b/>
          <w:bCs/>
          <w:sz w:val="18"/>
          <w:szCs w:val="18"/>
        </w:rPr>
        <w:t>1. Общие положения</w:t>
      </w:r>
      <w:bookmarkEnd w:id="7"/>
    </w:p>
    <w:p w:rsidR="00DC1CA2" w:rsidRPr="00DC1CA2" w:rsidRDefault="00DC1CA2" w:rsidP="00056F7C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8" w:name="sub_1011"/>
      <w:r w:rsidRPr="00DC1CA2">
        <w:rPr>
          <w:rFonts w:ascii="Times New Roman" w:eastAsia="Times New Roman" w:hAnsi="Times New Roman" w:cs="Times New Roman"/>
          <w:sz w:val="18"/>
          <w:szCs w:val="18"/>
        </w:rPr>
        <w:t>Комиссия по поступлению и выбытию активов администрации Дубенского муниципального района (далее – «Комиссия») создана в целях принятия решений о поступлении и списании активов в рамках организации бухгалтерского учета и отчетности. Комиссию возглавляет председатель, который осуществляет общее руководство деятельностью Комиссии, обеспечивает коллегиальность в обсуждении спорных вопросов, распределяет обязанности и дает поручения членам Комиссии.</w:t>
      </w:r>
      <w:bookmarkStart w:id="9" w:name="sub_1012"/>
      <w:bookmarkEnd w:id="8"/>
    </w:p>
    <w:p w:rsidR="00DC1CA2" w:rsidRPr="00DC1CA2" w:rsidRDefault="00DC1CA2" w:rsidP="00056F7C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Заседания Комиссии проводятся по мере необходимости, но не реже одного раза в квартал.</w:t>
      </w:r>
      <w:bookmarkStart w:id="10" w:name="sub_1013"/>
      <w:bookmarkEnd w:id="9"/>
    </w:p>
    <w:p w:rsidR="00DC1CA2" w:rsidRPr="00DC1CA2" w:rsidRDefault="00DC1CA2" w:rsidP="00056F7C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Срок рассмотрения Комиссией представленных ей документов не должен превышать 14 календарных дней.</w:t>
      </w:r>
      <w:bookmarkStart w:id="11" w:name="sub_1014"/>
      <w:bookmarkEnd w:id="10"/>
    </w:p>
    <w:p w:rsidR="00DC1CA2" w:rsidRPr="00DC1CA2" w:rsidRDefault="00DC1CA2" w:rsidP="00056F7C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Заседание Комиссии правомочно, если на нем присутствует не менее двух третей членов ее состава.</w:t>
      </w:r>
      <w:bookmarkStart w:id="12" w:name="sub_1015"/>
      <w:bookmarkEnd w:id="11"/>
    </w:p>
    <w:p w:rsidR="00DC1CA2" w:rsidRPr="00DC1CA2" w:rsidRDefault="00DC1CA2" w:rsidP="00056F7C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В случае отсутствия в учреждении работников, обладающих специальными знаниями, для участия в заседаниях Комиссии могут приглашаться эксперты. Эксперты включаются в состав комиссии на добровольной основе.</w:t>
      </w:r>
      <w:bookmarkStart w:id="13" w:name="sub_1016"/>
      <w:bookmarkEnd w:id="12"/>
    </w:p>
    <w:p w:rsidR="00DC1CA2" w:rsidRPr="00DC1CA2" w:rsidRDefault="00DC1CA2" w:rsidP="00056F7C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Если договором, заключенным с экспертом, участвующим в работе комиссии, предусмотрено, что эксперт оказывает услуги на возмездной основе, то они оплачиваются за счет средств от приносящей доход деятельности.</w:t>
      </w:r>
      <w:bookmarkStart w:id="14" w:name="sub_1017"/>
      <w:bookmarkEnd w:id="13"/>
    </w:p>
    <w:p w:rsidR="00DC1CA2" w:rsidRPr="00DC1CA2" w:rsidRDefault="00DC1CA2" w:rsidP="00056F7C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Экспертом не может быть работник учреждения, на которого возложены обязанности, связанные с непосредственной материальной ответственностью за материальные ценности.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15" w:name="sub_1018"/>
      <w:bookmarkEnd w:id="14"/>
      <w:r w:rsidRPr="00DC1CA2">
        <w:rPr>
          <w:rFonts w:ascii="Times New Roman" w:eastAsia="Times New Roman" w:hAnsi="Times New Roman" w:cs="Times New Roman"/>
          <w:sz w:val="18"/>
          <w:szCs w:val="18"/>
        </w:rPr>
        <w:t>1.8. Решение комиссии, принятое на заседании, оформляется протоколом, который подписывают председатель и члены комиссии, присутствовавшие на заседании.</w:t>
      </w:r>
    </w:p>
    <w:bookmarkEnd w:id="15"/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bookmarkStart w:id="16" w:name="sub_1002"/>
      <w:r w:rsidRPr="00DC1CA2">
        <w:rPr>
          <w:rFonts w:ascii="Times New Roman" w:eastAsia="Times New Roman" w:hAnsi="Times New Roman" w:cs="Times New Roman"/>
          <w:b/>
          <w:bCs/>
          <w:sz w:val="18"/>
          <w:szCs w:val="18"/>
        </w:rPr>
        <w:t>2. Принятие решений по поступлению активов</w:t>
      </w:r>
      <w:bookmarkEnd w:id="16"/>
    </w:p>
    <w:p w:rsidR="00DC1CA2" w:rsidRPr="00DC1CA2" w:rsidRDefault="00DC1CA2" w:rsidP="00056F7C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17" w:name="sub_1021"/>
      <w:r w:rsidRPr="00DC1CA2">
        <w:rPr>
          <w:rFonts w:ascii="Times New Roman" w:eastAsia="Times New Roman" w:hAnsi="Times New Roman" w:cs="Times New Roman"/>
          <w:sz w:val="18"/>
          <w:szCs w:val="18"/>
        </w:rPr>
        <w:t>В части поступления активов Комиссия принимает решения по следующим вопросам:</w:t>
      </w:r>
    </w:p>
    <w:bookmarkEnd w:id="17"/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- определение того, к какой категории нефинансовых активов (основные средства или материальные запасы) относится поступившее имущество;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- определение справедливой стоимости безвозмездно полученного имущества;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- определение первоначальной (фактической) стоимости поступивших объектов нефинансовых активов;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- определение срока полезного использования имущества в целях начисления по ним амортизации в случаях отсутствия информации в законодательстве РФ и в документах производителя;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- определение размера резерва для оплаты фактически осуществленных на отчетную дату затрат, по которым не поступили документы контрагентов;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- изменение первоначально принятых нормативных показателей функционирования объекта основных средств, в том числе в результате проведенных достройки, дооборудования, реконструкции или модернизации.</w:t>
      </w:r>
    </w:p>
    <w:p w:rsidR="00DC1CA2" w:rsidRPr="00DC1CA2" w:rsidRDefault="00DC1CA2" w:rsidP="00056F7C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18" w:name="sub_1022"/>
      <w:r w:rsidRPr="00DC1CA2">
        <w:rPr>
          <w:rFonts w:ascii="Times New Roman" w:eastAsia="Times New Roman" w:hAnsi="Times New Roman" w:cs="Times New Roman"/>
          <w:sz w:val="18"/>
          <w:szCs w:val="18"/>
        </w:rPr>
        <w:t>Решение о первоначальной стоимости объектов нефинансовых активов при их приобретении, сооружении, изготовлении (создании) принимается Комиссией на основании контрактов, договоров, актов приемки-сдачи выполненных работ, накладных и других сопроводительных документов поставщика.</w:t>
      </w:r>
      <w:bookmarkStart w:id="19" w:name="sub_1023"/>
      <w:bookmarkEnd w:id="18"/>
    </w:p>
    <w:p w:rsidR="00DC1CA2" w:rsidRPr="00DC1CA2" w:rsidRDefault="00DC1CA2" w:rsidP="00056F7C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Первоначальной стоимостью нефинансовых активов, поступивших по договорам дарения, пожертвования, признается их справедливая стоимость на дату принятия к бухгалтерскому учету.</w:t>
      </w:r>
    </w:p>
    <w:bookmarkEnd w:id="19"/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Первоначальной стоимостью нефинансовых активов, оприходованных в виде излишков, выявленных при инвентаризации, признается их справедливая стоимость на дату принятия к бухгалтерскому учету.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Размер ущерба от недостач, хищений, подлежащих возмещению виновными лицами, определяется как справедливая стоимость имущества на день обнаружения ущерба.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Справедливая стоимость имущества определяется Комиссией по поступлению и выбытию активов методом рыночных цен, а при невозможности его использования - методом амортизированной стоимости замещения.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Размер ущерба в виде потерь от порчи материальных ценностей, других сумм причиненного имуществу учреждения ущерба определяется как стоимость восстановления (воспроизводства) испорченного имущества.</w:t>
      </w:r>
    </w:p>
    <w:p w:rsidR="00DC1CA2" w:rsidRPr="00DC1CA2" w:rsidRDefault="00DC1CA2" w:rsidP="00056F7C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20" w:name="sub_1024"/>
      <w:r w:rsidRPr="00DC1CA2">
        <w:rPr>
          <w:rFonts w:ascii="Times New Roman" w:eastAsia="Times New Roman" w:hAnsi="Times New Roman" w:cs="Times New Roman"/>
          <w:sz w:val="18"/>
          <w:szCs w:val="18"/>
        </w:rPr>
        <w:t>В случае достройки, реконструкции, модернизации объектов основных сре</w:t>
      </w:r>
      <w:proofErr w:type="gramStart"/>
      <w:r w:rsidRPr="00DC1CA2">
        <w:rPr>
          <w:rFonts w:ascii="Times New Roman" w:eastAsia="Times New Roman" w:hAnsi="Times New Roman" w:cs="Times New Roman"/>
          <w:sz w:val="18"/>
          <w:szCs w:val="18"/>
        </w:rPr>
        <w:t>дств пр</w:t>
      </w:r>
      <w:proofErr w:type="gramEnd"/>
      <w:r w:rsidRPr="00DC1CA2">
        <w:rPr>
          <w:rFonts w:ascii="Times New Roman" w:eastAsia="Times New Roman" w:hAnsi="Times New Roman" w:cs="Times New Roman"/>
          <w:sz w:val="18"/>
          <w:szCs w:val="18"/>
        </w:rPr>
        <w:t>оизводится увеличение их первоначальной стоимости на сумму сформированных капитальных вложений в эти объекты.</w:t>
      </w:r>
    </w:p>
    <w:bookmarkEnd w:id="20"/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Прием объектов основных средств после ремонта, реконструкции, модернизации оформляется комиссией Актом приема-сдачи отремонтированных, реконструированных и модернизированных объектов основных средств (</w:t>
      </w:r>
      <w:hyperlink r:id="rId24" w:history="1">
        <w:r w:rsidRPr="00DC1CA2">
          <w:rPr>
            <w:rFonts w:ascii="Times New Roman" w:eastAsia="Times New Roman" w:hAnsi="Times New Roman" w:cs="Times New Roman"/>
            <w:sz w:val="18"/>
            <w:szCs w:val="18"/>
          </w:rPr>
          <w:t>ф. 0504103</w:t>
        </w:r>
      </w:hyperlink>
      <w:r w:rsidRPr="00DC1CA2">
        <w:rPr>
          <w:rFonts w:ascii="Times New Roman" w:eastAsia="Times New Roman" w:hAnsi="Times New Roman" w:cs="Times New Roman"/>
          <w:sz w:val="18"/>
          <w:szCs w:val="18"/>
        </w:rPr>
        <w:t>).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Частичная ликвидация объекта основных сре</w:t>
      </w:r>
      <w:proofErr w:type="gramStart"/>
      <w:r w:rsidRPr="00DC1CA2">
        <w:rPr>
          <w:rFonts w:ascii="Times New Roman" w:eastAsia="Times New Roman" w:hAnsi="Times New Roman" w:cs="Times New Roman"/>
          <w:sz w:val="18"/>
          <w:szCs w:val="18"/>
        </w:rPr>
        <w:t>дств пр</w:t>
      </w:r>
      <w:proofErr w:type="gramEnd"/>
      <w:r w:rsidRPr="00DC1CA2">
        <w:rPr>
          <w:rFonts w:ascii="Times New Roman" w:eastAsia="Times New Roman" w:hAnsi="Times New Roman" w:cs="Times New Roman"/>
          <w:sz w:val="18"/>
          <w:szCs w:val="18"/>
        </w:rPr>
        <w:t>и выполнении работ по его реконструкции оформляется Актом приема-сдачи отремонтированных, реконструированных и модернизированных объектов основных средств (</w:t>
      </w:r>
      <w:hyperlink r:id="rId25" w:history="1">
        <w:r w:rsidRPr="00DC1CA2">
          <w:rPr>
            <w:rFonts w:ascii="Times New Roman" w:eastAsia="Times New Roman" w:hAnsi="Times New Roman" w:cs="Times New Roman"/>
            <w:sz w:val="18"/>
            <w:szCs w:val="18"/>
          </w:rPr>
          <w:t>ф. 0504103</w:t>
        </w:r>
      </w:hyperlink>
      <w:r w:rsidRPr="00DC1CA2">
        <w:rPr>
          <w:rFonts w:ascii="Times New Roman" w:eastAsia="Times New Roman" w:hAnsi="Times New Roman" w:cs="Times New Roman"/>
          <w:sz w:val="18"/>
          <w:szCs w:val="18"/>
        </w:rPr>
        <w:t>).</w:t>
      </w:r>
    </w:p>
    <w:p w:rsidR="00DC1CA2" w:rsidRPr="00DC1CA2" w:rsidRDefault="00DC1CA2" w:rsidP="00056F7C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21" w:name="sub_1025"/>
      <w:r w:rsidRPr="00DC1CA2">
        <w:rPr>
          <w:rFonts w:ascii="Times New Roman" w:eastAsia="Times New Roman" w:hAnsi="Times New Roman" w:cs="Times New Roman"/>
          <w:sz w:val="18"/>
          <w:szCs w:val="18"/>
        </w:rPr>
        <w:t>Поступление нефинансовых активов оформляется комиссией следующими первичными учетными документами:</w:t>
      </w:r>
    </w:p>
    <w:bookmarkEnd w:id="21"/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- Актом о приеме-передаче объектов нефинансовых активов (</w:t>
      </w:r>
      <w:hyperlink r:id="rId26" w:history="1">
        <w:r w:rsidRPr="00DC1CA2">
          <w:rPr>
            <w:rFonts w:ascii="Times New Roman" w:eastAsia="Times New Roman" w:hAnsi="Times New Roman" w:cs="Times New Roman"/>
            <w:sz w:val="18"/>
            <w:szCs w:val="18"/>
          </w:rPr>
          <w:t>ф. 0504101</w:t>
        </w:r>
      </w:hyperlink>
      <w:r w:rsidRPr="00DC1CA2">
        <w:rPr>
          <w:rFonts w:ascii="Times New Roman" w:eastAsia="Times New Roman" w:hAnsi="Times New Roman" w:cs="Times New Roman"/>
          <w:sz w:val="18"/>
          <w:szCs w:val="18"/>
        </w:rPr>
        <w:t>);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- Приходным ордером на приемку материальных ценностей (нефинансовых активов) (</w:t>
      </w:r>
      <w:hyperlink r:id="rId27" w:history="1">
        <w:r w:rsidRPr="00DC1CA2">
          <w:rPr>
            <w:rFonts w:ascii="Times New Roman" w:eastAsia="Times New Roman" w:hAnsi="Times New Roman" w:cs="Times New Roman"/>
            <w:sz w:val="18"/>
            <w:szCs w:val="18"/>
          </w:rPr>
          <w:t>ф. 0504207</w:t>
        </w:r>
      </w:hyperlink>
      <w:r w:rsidRPr="00DC1CA2">
        <w:rPr>
          <w:rFonts w:ascii="Times New Roman" w:eastAsia="Times New Roman" w:hAnsi="Times New Roman" w:cs="Times New Roman"/>
          <w:sz w:val="18"/>
          <w:szCs w:val="18"/>
        </w:rPr>
        <w:t>);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- Актом приемки материалов (материальных ценностей) (</w:t>
      </w:r>
      <w:hyperlink r:id="rId28" w:history="1">
        <w:r w:rsidRPr="00DC1CA2">
          <w:rPr>
            <w:rFonts w:ascii="Times New Roman" w:eastAsia="Times New Roman" w:hAnsi="Times New Roman" w:cs="Times New Roman"/>
            <w:sz w:val="18"/>
            <w:szCs w:val="18"/>
          </w:rPr>
          <w:t>ф. 0504220</w:t>
        </w:r>
      </w:hyperlink>
      <w:r w:rsidRPr="00DC1CA2">
        <w:rPr>
          <w:rFonts w:ascii="Times New Roman" w:eastAsia="Times New Roman" w:hAnsi="Times New Roman" w:cs="Times New Roman"/>
          <w:sz w:val="18"/>
          <w:szCs w:val="18"/>
        </w:rPr>
        <w:t>).</w:t>
      </w:r>
    </w:p>
    <w:p w:rsidR="00DC1CA2" w:rsidRPr="00DC1CA2" w:rsidRDefault="00DC1CA2" w:rsidP="00056F7C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22" w:name="sub_1026"/>
      <w:r w:rsidRPr="00DC1CA2">
        <w:rPr>
          <w:rFonts w:ascii="Times New Roman" w:eastAsia="Times New Roman" w:hAnsi="Times New Roman" w:cs="Times New Roman"/>
          <w:sz w:val="18"/>
          <w:szCs w:val="18"/>
        </w:rPr>
        <w:t>В случаях изменения первоначально принятых нормативных показателей функционирования объекта основных средств, в том числе в результате проведенной достройки, дооборудования, реконструкции или модернизации, срок полезного использования по этому объекту Комиссией пересматривается.</w:t>
      </w:r>
      <w:bookmarkStart w:id="23" w:name="sub_1027"/>
      <w:bookmarkEnd w:id="22"/>
    </w:p>
    <w:p w:rsidR="00DC1CA2" w:rsidRPr="00DC1CA2" w:rsidRDefault="00DC1CA2" w:rsidP="00056F7C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Присвоенный объекту инвентарный номер наносится материально ответственным лицом в присутствии уполномоченного члена Комиссии в порядке, определенном приказом учреждения.</w:t>
      </w:r>
    </w:p>
    <w:bookmarkEnd w:id="23"/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bookmarkStart w:id="24" w:name="sub_1003"/>
      <w:r w:rsidRPr="00DC1CA2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3. Принятие решений по выбытию (списанию) активов 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b/>
          <w:bCs/>
          <w:sz w:val="18"/>
          <w:szCs w:val="18"/>
        </w:rPr>
        <w:t>и списанию задолженности неплатежеспособных дебиторов</w:t>
      </w:r>
      <w:bookmarkEnd w:id="24"/>
    </w:p>
    <w:p w:rsidR="00DC1CA2" w:rsidRPr="00DC1CA2" w:rsidRDefault="00DC1CA2" w:rsidP="00056F7C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25" w:name="sub_1031"/>
      <w:r w:rsidRPr="00DC1CA2">
        <w:rPr>
          <w:rFonts w:ascii="Times New Roman" w:eastAsia="Times New Roman" w:hAnsi="Times New Roman" w:cs="Times New Roman"/>
          <w:sz w:val="18"/>
          <w:szCs w:val="18"/>
        </w:rPr>
        <w:t>В части выбытия (списания) активов и задолженности комиссия принимает решения по следующим вопросам:</w:t>
      </w:r>
    </w:p>
    <w:bookmarkEnd w:id="25"/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- о выбытии (списании) нефинансовых активов (в том числе объектов движимого имущества стоимостью до 10 000 руб. включительно, учитываемых на </w:t>
      </w:r>
      <w:proofErr w:type="spellStart"/>
      <w:r w:rsidRPr="00DC1CA2">
        <w:rPr>
          <w:rFonts w:ascii="Times New Roman" w:eastAsia="Times New Roman" w:hAnsi="Times New Roman" w:cs="Times New Roman"/>
          <w:sz w:val="18"/>
          <w:szCs w:val="18"/>
        </w:rPr>
        <w:t>забалансовом</w:t>
      </w:r>
      <w:proofErr w:type="spellEnd"/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 счете 21);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- о возможности использования отдельных узлов, деталей, конструкций и материалов, полученных в результате списания объектов нефинансовых активов;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- о частичной ликвидации (</w:t>
      </w:r>
      <w:proofErr w:type="spellStart"/>
      <w:r w:rsidRPr="00DC1CA2">
        <w:rPr>
          <w:rFonts w:ascii="Times New Roman" w:eastAsia="Times New Roman" w:hAnsi="Times New Roman" w:cs="Times New Roman"/>
          <w:sz w:val="18"/>
          <w:szCs w:val="18"/>
        </w:rPr>
        <w:t>разукомплектации</w:t>
      </w:r>
      <w:proofErr w:type="spellEnd"/>
      <w:r w:rsidRPr="00DC1CA2">
        <w:rPr>
          <w:rFonts w:ascii="Times New Roman" w:eastAsia="Times New Roman" w:hAnsi="Times New Roman" w:cs="Times New Roman"/>
          <w:sz w:val="18"/>
          <w:szCs w:val="18"/>
        </w:rPr>
        <w:t>) основных средств;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- о пригодности дальнейшего использования имущества, возможности и эффективности его восстановления;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- о списании задолженности неплатежеспособных дебиторов, а также о списании с </w:t>
      </w:r>
      <w:proofErr w:type="spellStart"/>
      <w:r w:rsidRPr="00DC1CA2">
        <w:rPr>
          <w:rFonts w:ascii="Times New Roman" w:eastAsia="Times New Roman" w:hAnsi="Times New Roman" w:cs="Times New Roman"/>
          <w:sz w:val="18"/>
          <w:szCs w:val="18"/>
        </w:rPr>
        <w:t>забалансового</w:t>
      </w:r>
      <w:proofErr w:type="spellEnd"/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 учета задолженности, признанной безнадежной к взысканию.</w:t>
      </w:r>
    </w:p>
    <w:p w:rsidR="00DC1CA2" w:rsidRPr="00DC1CA2" w:rsidRDefault="00DC1CA2" w:rsidP="00056F7C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26" w:name="sub_1032"/>
      <w:r w:rsidRPr="00DC1CA2">
        <w:rPr>
          <w:rFonts w:ascii="Times New Roman" w:eastAsia="Times New Roman" w:hAnsi="Times New Roman" w:cs="Times New Roman"/>
          <w:sz w:val="18"/>
          <w:szCs w:val="18"/>
        </w:rPr>
        <w:t>Решение о выбытии имущества учреждения принимается в случае, если:</w:t>
      </w:r>
    </w:p>
    <w:bookmarkEnd w:id="26"/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- имущество непригодно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износа;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- имущество выбыло из владения, пользования, распоряжения вследствие гибели или уничтожения, в том числе помимо воли учреждения (хищения, недостачи, порчи, </w:t>
      </w:r>
      <w:proofErr w:type="gramStart"/>
      <w:r w:rsidRPr="00DC1CA2">
        <w:rPr>
          <w:rFonts w:ascii="Times New Roman" w:eastAsia="Times New Roman" w:hAnsi="Times New Roman" w:cs="Times New Roman"/>
          <w:sz w:val="18"/>
          <w:szCs w:val="18"/>
        </w:rPr>
        <w:t>выявленных</w:t>
      </w:r>
      <w:proofErr w:type="gramEnd"/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 при инвентаризации), а также при невозможности выяснения его местонахождения;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DC1CA2">
        <w:rPr>
          <w:rFonts w:ascii="Times New Roman" w:eastAsia="Times New Roman" w:hAnsi="Times New Roman" w:cs="Times New Roman"/>
          <w:sz w:val="18"/>
          <w:szCs w:val="18"/>
        </w:rPr>
        <w:t>- имущество передается другому государственному (муниципальному) учреждению, органу государственной власти, органу местного самоуправления, государственному (муниципальному) предприятию;</w:t>
      </w:r>
      <w:proofErr w:type="gramEnd"/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- в других случаях прекращения права оперативного управления, предусмотренных законодательством РФ.</w:t>
      </w:r>
    </w:p>
    <w:p w:rsidR="00DC1CA2" w:rsidRPr="00DC1CA2" w:rsidRDefault="00DC1CA2" w:rsidP="00056F7C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27" w:name="sub_1033"/>
      <w:r w:rsidRPr="00DC1CA2">
        <w:rPr>
          <w:rFonts w:ascii="Times New Roman" w:eastAsia="Times New Roman" w:hAnsi="Times New Roman" w:cs="Times New Roman"/>
          <w:sz w:val="18"/>
          <w:szCs w:val="18"/>
        </w:rPr>
        <w:t>Решения о выбытии (списании) имущества, распоряжаться которым учреждение не имеет права, принимаются только по согласованию с собственником и учредителем.</w:t>
      </w:r>
      <w:bookmarkStart w:id="28" w:name="sub_1034"/>
      <w:bookmarkEnd w:id="27"/>
    </w:p>
    <w:p w:rsidR="00DC1CA2" w:rsidRPr="00DC1CA2" w:rsidRDefault="00DC1CA2" w:rsidP="00056F7C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Решение о списании имущества принимается комиссией после проведения следующих мероприятий:</w:t>
      </w:r>
    </w:p>
    <w:bookmarkEnd w:id="28"/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- осмотр имущества, подлежащего списанию (при наличии такой возможности), с учетом данных, содержащихся в учетно-технической и иной документации;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DC1CA2">
        <w:rPr>
          <w:rFonts w:ascii="Times New Roman" w:eastAsia="Times New Roman" w:hAnsi="Times New Roman" w:cs="Times New Roman"/>
          <w:sz w:val="18"/>
          <w:szCs w:val="18"/>
        </w:rPr>
        <w:t>- установление причин списания имущества: физический и (или) моральный износ, нарушение условий содержания и (или) эксплуатации, авария, стихийное бедствие, длительное неиспользование имущества, иные причины;</w:t>
      </w:r>
      <w:proofErr w:type="gramEnd"/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- установление виновных лиц, действия которых привели к необходимости списания имущества до истечения срока его полезного использования;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- подготовка документов, необходимых для согласования решения о списании имущества.</w:t>
      </w:r>
    </w:p>
    <w:p w:rsidR="00DC1CA2" w:rsidRPr="00DC1CA2" w:rsidRDefault="00DC1CA2" w:rsidP="00056F7C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29" w:name="sub_1035"/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В случае признания задолженности неплатежеспособных дебиторов нереальной к взысканию комиссия принимает решение о списании такой задолженности на </w:t>
      </w:r>
      <w:proofErr w:type="spellStart"/>
      <w:r w:rsidRPr="00DC1CA2">
        <w:rPr>
          <w:rFonts w:ascii="Times New Roman" w:eastAsia="Times New Roman" w:hAnsi="Times New Roman" w:cs="Times New Roman"/>
          <w:sz w:val="18"/>
          <w:szCs w:val="18"/>
        </w:rPr>
        <w:t>забалансовый</w:t>
      </w:r>
      <w:proofErr w:type="spellEnd"/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 учет.</w:t>
      </w:r>
    </w:p>
    <w:bookmarkEnd w:id="29"/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Решение о списании задолженности с </w:t>
      </w:r>
      <w:proofErr w:type="spellStart"/>
      <w:r w:rsidRPr="00DC1CA2">
        <w:rPr>
          <w:rFonts w:ascii="Times New Roman" w:eastAsia="Times New Roman" w:hAnsi="Times New Roman" w:cs="Times New Roman"/>
          <w:sz w:val="18"/>
          <w:szCs w:val="18"/>
        </w:rPr>
        <w:t>забалансового</w:t>
      </w:r>
      <w:proofErr w:type="spellEnd"/>
      <w:r w:rsidRPr="00DC1CA2">
        <w:rPr>
          <w:rFonts w:ascii="Times New Roman" w:eastAsia="Times New Roman" w:hAnsi="Times New Roman" w:cs="Times New Roman"/>
          <w:sz w:val="18"/>
          <w:szCs w:val="18"/>
        </w:rPr>
        <w:t xml:space="preserve"> счета 04 принимается комиссией при признании задолженности безнадежной к взысканию после проверки документов, необходимых для списания задолженности неплатежеспособных дебиторов.</w:t>
      </w:r>
    </w:p>
    <w:p w:rsidR="00DC1CA2" w:rsidRPr="00DC1CA2" w:rsidRDefault="00DC1CA2" w:rsidP="00056F7C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30" w:name="sub_1036"/>
      <w:r w:rsidRPr="00DC1CA2">
        <w:rPr>
          <w:rFonts w:ascii="Times New Roman" w:eastAsia="Times New Roman" w:hAnsi="Times New Roman" w:cs="Times New Roman"/>
          <w:sz w:val="18"/>
          <w:szCs w:val="18"/>
        </w:rPr>
        <w:t>Выбытие (списание) нефинансовых активов оформляется следующими документами:</w:t>
      </w:r>
    </w:p>
    <w:bookmarkEnd w:id="30"/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- Актом о приеме-передаче объектов нефинансовых активов (</w:t>
      </w:r>
      <w:hyperlink r:id="rId29" w:history="1">
        <w:r w:rsidRPr="00DC1CA2">
          <w:rPr>
            <w:rFonts w:ascii="Times New Roman" w:eastAsia="Times New Roman" w:hAnsi="Times New Roman" w:cs="Times New Roman"/>
            <w:sz w:val="18"/>
            <w:szCs w:val="18"/>
          </w:rPr>
          <w:t>ф. 0504101</w:t>
        </w:r>
      </w:hyperlink>
      <w:r w:rsidRPr="00DC1CA2">
        <w:rPr>
          <w:rFonts w:ascii="Times New Roman" w:eastAsia="Times New Roman" w:hAnsi="Times New Roman" w:cs="Times New Roman"/>
          <w:sz w:val="18"/>
          <w:szCs w:val="18"/>
        </w:rPr>
        <w:t>);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- Актом о списании объектов нефинансовых активов (кроме транспортных средств) (</w:t>
      </w:r>
      <w:hyperlink r:id="rId30" w:history="1">
        <w:r w:rsidRPr="00DC1CA2">
          <w:rPr>
            <w:rFonts w:ascii="Times New Roman" w:eastAsia="Times New Roman" w:hAnsi="Times New Roman" w:cs="Times New Roman"/>
            <w:sz w:val="18"/>
            <w:szCs w:val="18"/>
          </w:rPr>
          <w:t>ф. 0504104</w:t>
        </w:r>
      </w:hyperlink>
      <w:r w:rsidRPr="00DC1CA2">
        <w:rPr>
          <w:rFonts w:ascii="Times New Roman" w:eastAsia="Times New Roman" w:hAnsi="Times New Roman" w:cs="Times New Roman"/>
          <w:sz w:val="18"/>
          <w:szCs w:val="18"/>
        </w:rPr>
        <w:t>);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- Актом о списании транспортного средства (</w:t>
      </w:r>
      <w:hyperlink r:id="rId31" w:history="1">
        <w:r w:rsidRPr="00DC1CA2">
          <w:rPr>
            <w:rFonts w:ascii="Times New Roman" w:eastAsia="Times New Roman" w:hAnsi="Times New Roman" w:cs="Times New Roman"/>
            <w:sz w:val="18"/>
            <w:szCs w:val="18"/>
          </w:rPr>
          <w:t>ф. 0504105</w:t>
        </w:r>
      </w:hyperlink>
      <w:r w:rsidRPr="00DC1CA2">
        <w:rPr>
          <w:rFonts w:ascii="Times New Roman" w:eastAsia="Times New Roman" w:hAnsi="Times New Roman" w:cs="Times New Roman"/>
          <w:sz w:val="18"/>
          <w:szCs w:val="18"/>
        </w:rPr>
        <w:t>);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- Актом о списании мягкого и хозяйственного инвентаря (</w:t>
      </w:r>
      <w:hyperlink r:id="rId32" w:history="1">
        <w:r w:rsidRPr="00DC1CA2">
          <w:rPr>
            <w:rFonts w:ascii="Times New Roman" w:eastAsia="Times New Roman" w:hAnsi="Times New Roman" w:cs="Times New Roman"/>
            <w:sz w:val="18"/>
            <w:szCs w:val="18"/>
          </w:rPr>
          <w:t>ф. 0504143</w:t>
        </w:r>
      </w:hyperlink>
      <w:r w:rsidRPr="00DC1CA2">
        <w:rPr>
          <w:rFonts w:ascii="Times New Roman" w:eastAsia="Times New Roman" w:hAnsi="Times New Roman" w:cs="Times New Roman"/>
          <w:sz w:val="18"/>
          <w:szCs w:val="18"/>
        </w:rPr>
        <w:t>);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- Актом о списании материальных запасов (</w:t>
      </w:r>
      <w:hyperlink r:id="rId33" w:history="1">
        <w:r w:rsidRPr="00DC1CA2">
          <w:rPr>
            <w:rFonts w:ascii="Times New Roman" w:eastAsia="Times New Roman" w:hAnsi="Times New Roman" w:cs="Times New Roman"/>
            <w:sz w:val="18"/>
            <w:szCs w:val="18"/>
          </w:rPr>
          <w:t>ф. 0504230</w:t>
        </w:r>
      </w:hyperlink>
      <w:r w:rsidRPr="00DC1CA2">
        <w:rPr>
          <w:rFonts w:ascii="Times New Roman" w:eastAsia="Times New Roman" w:hAnsi="Times New Roman" w:cs="Times New Roman"/>
          <w:sz w:val="18"/>
          <w:szCs w:val="18"/>
        </w:rPr>
        <w:t>).</w:t>
      </w:r>
    </w:p>
    <w:p w:rsidR="00DC1CA2" w:rsidRPr="00DC1CA2" w:rsidRDefault="00DC1CA2" w:rsidP="00056F7C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31" w:name="sub_1037"/>
      <w:r w:rsidRPr="00DC1CA2">
        <w:rPr>
          <w:rFonts w:ascii="Times New Roman" w:eastAsia="Times New Roman" w:hAnsi="Times New Roman" w:cs="Times New Roman"/>
          <w:sz w:val="18"/>
          <w:szCs w:val="18"/>
        </w:rPr>
        <w:t>Оформленный комиссией акт о списании имущества, которым учреждение распоряжаться не имеет права, утверждается руководителем учреждения только после согласования с собственником.</w:t>
      </w:r>
      <w:bookmarkStart w:id="32" w:name="sub_1038"/>
      <w:bookmarkEnd w:id="31"/>
    </w:p>
    <w:p w:rsidR="00DC1CA2" w:rsidRPr="00DC1CA2" w:rsidRDefault="00DC1CA2" w:rsidP="00056F7C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До утверждения в установленном порядке акта о списании реализация мероприятий, предусмотренных актом о списании, не допускается.</w:t>
      </w:r>
    </w:p>
    <w:bookmarkEnd w:id="32"/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Реализация таких мероприятий осуществляется учреждением самостоятельно либо с привлечением третьих лиц на основании заключенного договора и подтверждается комиссией.</w:t>
      </w: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C1CA2" w:rsidRPr="00DC1CA2" w:rsidRDefault="00DC1CA2" w:rsidP="00DC1CA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bookmarkStart w:id="33" w:name="sub_1004"/>
      <w:r w:rsidRPr="00DC1CA2">
        <w:rPr>
          <w:rFonts w:ascii="Times New Roman" w:eastAsia="Times New Roman" w:hAnsi="Times New Roman" w:cs="Times New Roman"/>
          <w:b/>
          <w:bCs/>
          <w:sz w:val="18"/>
          <w:szCs w:val="18"/>
        </w:rPr>
        <w:t>4. Принятие решений по вопросам обесценения активов</w:t>
      </w:r>
      <w:bookmarkEnd w:id="33"/>
    </w:p>
    <w:p w:rsidR="00DC1CA2" w:rsidRPr="00DC1CA2" w:rsidRDefault="00DC1CA2" w:rsidP="00056F7C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34" w:name="sub_1041"/>
      <w:r w:rsidRPr="00DC1CA2">
        <w:rPr>
          <w:rFonts w:ascii="Times New Roman" w:eastAsia="Times New Roman" w:hAnsi="Times New Roman" w:cs="Times New Roman"/>
          <w:sz w:val="18"/>
          <w:szCs w:val="18"/>
        </w:rPr>
        <w:t>При выявлении признаков возможного обесценения (снижения убытка) соответствующие обстоятельства рассматриваются комиссией по поступлению и выбытию активов.</w:t>
      </w:r>
      <w:bookmarkStart w:id="35" w:name="sub_1042"/>
      <w:bookmarkEnd w:id="34"/>
    </w:p>
    <w:p w:rsidR="00DC1CA2" w:rsidRPr="00DC1CA2" w:rsidRDefault="00DC1CA2" w:rsidP="00056F7C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По результатам рассмотрения, если выявленные признаки обесценения (снижения убытка) являются существенными, комиссия выносит заключение о необходимости определения справедливой стоимости в отношении каждого актива, по которому выявлены признаки возможного обесценения (снижения убытка), или об отсутствии такой необходимости.</w:t>
      </w:r>
      <w:bookmarkStart w:id="36" w:name="sub_1043"/>
      <w:bookmarkEnd w:id="35"/>
    </w:p>
    <w:p w:rsidR="00DC1CA2" w:rsidRPr="00DC1CA2" w:rsidRDefault="00DC1CA2" w:rsidP="00056F7C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Если выявленные признаки обесценения (снижения убытка) являются несущественными, комиссия выносит заключение об отсутствии необходимости определения справедливой стоимости.</w:t>
      </w:r>
      <w:bookmarkStart w:id="37" w:name="sub_1044"/>
      <w:bookmarkEnd w:id="36"/>
    </w:p>
    <w:p w:rsidR="00DC1CA2" w:rsidRPr="00DC1CA2" w:rsidRDefault="00DC1CA2" w:rsidP="00056F7C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В случае необходимости определения справедливой стоимости комиссия устанавливает метод, которым будет определяться справедливая стоимость актива.</w:t>
      </w:r>
      <w:bookmarkStart w:id="38" w:name="sub_1045"/>
      <w:bookmarkEnd w:id="37"/>
    </w:p>
    <w:p w:rsidR="00DC1CA2" w:rsidRPr="00DC1CA2" w:rsidRDefault="00DC1CA2" w:rsidP="00056F7C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Заключение о необходимости (отсутствии необходимости) определения справедливой стоимости и о методе определения справедливой стоимости оформляется в виде представления для руководителя учреждения.</w:t>
      </w:r>
      <w:bookmarkStart w:id="39" w:name="sub_1046"/>
      <w:bookmarkEnd w:id="38"/>
    </w:p>
    <w:p w:rsidR="00DC1CA2" w:rsidRPr="00DC1CA2" w:rsidRDefault="00DC1CA2" w:rsidP="00056F7C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В представление также могут быть включены рекомендации комиссии по дальнейшему использованию имущества.</w:t>
      </w:r>
      <w:bookmarkStart w:id="40" w:name="sub_1047"/>
      <w:bookmarkEnd w:id="39"/>
    </w:p>
    <w:p w:rsidR="00DC1CA2" w:rsidRPr="00DC1CA2" w:rsidRDefault="00DC1CA2" w:rsidP="00056F7C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1CA2">
        <w:rPr>
          <w:rFonts w:ascii="Times New Roman" w:eastAsia="Times New Roman" w:hAnsi="Times New Roman" w:cs="Times New Roman"/>
          <w:sz w:val="18"/>
          <w:szCs w:val="18"/>
        </w:rPr>
        <w:t>В случае выявления признаков снижения убытка от обесценения, если сумма убытка не подлежит восстановлению, комиссия выносит заключение о необходимости (отсутствии необходимости) корректировки оставшегося срока полезного использования актива. Это заключение оформляется в виде представления для руководителя учреждения.</w:t>
      </w:r>
      <w:bookmarkEnd w:id="40"/>
    </w:p>
    <w:p w:rsidR="00163E80" w:rsidRPr="00163E80" w:rsidRDefault="00163E80" w:rsidP="00DC1CA2">
      <w:pPr>
        <w:pStyle w:val="Style7"/>
        <w:widowControl/>
        <w:contextualSpacing/>
        <w:jc w:val="both"/>
        <w:rPr>
          <w:rStyle w:val="FontStyle40"/>
          <w:rFonts w:eastAsiaTheme="majorEastAsia"/>
          <w:b w:val="0"/>
          <w:sz w:val="18"/>
          <w:szCs w:val="18"/>
        </w:rPr>
      </w:pPr>
    </w:p>
    <w:p w:rsidR="00284945" w:rsidRDefault="00284945" w:rsidP="002849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284945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АДМИНИСТРАЦИЯ ДУБЕНСКОГО МУНИЦИПАЛЬНОГО РАЙОНА </w:t>
      </w:r>
    </w:p>
    <w:p w:rsidR="00284945" w:rsidRPr="00284945" w:rsidRDefault="00284945" w:rsidP="002849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284945">
        <w:rPr>
          <w:rFonts w:ascii="Times New Roman" w:hAnsi="Times New Roman" w:cs="Times New Roman"/>
          <w:b/>
          <w:bCs/>
          <w:color w:val="000000"/>
          <w:sz w:val="18"/>
          <w:szCs w:val="18"/>
        </w:rPr>
        <w:t>РЕСПУБЛИКИ МОРДОВИЯ</w:t>
      </w:r>
    </w:p>
    <w:p w:rsidR="00284945" w:rsidRPr="00284945" w:rsidRDefault="00284945" w:rsidP="002849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284945" w:rsidRPr="00284945" w:rsidRDefault="00284945" w:rsidP="002849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284945">
        <w:rPr>
          <w:rFonts w:ascii="Times New Roman" w:hAnsi="Times New Roman" w:cs="Times New Roman"/>
          <w:b/>
          <w:bCs/>
          <w:color w:val="000000"/>
          <w:sz w:val="18"/>
          <w:szCs w:val="18"/>
        </w:rPr>
        <w:t>ПОСТАНОВЛЕНИЕ</w:t>
      </w:r>
    </w:p>
    <w:p w:rsidR="00284945" w:rsidRPr="00284945" w:rsidRDefault="00284945" w:rsidP="002849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284945" w:rsidRPr="00284945" w:rsidRDefault="00284945" w:rsidP="00284945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28494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21.01.2025     </w:t>
      </w:r>
      <w:r w:rsidRPr="00284945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№48</w:t>
      </w:r>
    </w:p>
    <w:p w:rsidR="00284945" w:rsidRPr="00284945" w:rsidRDefault="00284945" w:rsidP="00284945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284945">
        <w:rPr>
          <w:rFonts w:ascii="Times New Roman" w:hAnsi="Times New Roman" w:cs="Times New Roman"/>
          <w:color w:val="000000"/>
          <w:sz w:val="18"/>
          <w:szCs w:val="18"/>
        </w:rPr>
        <w:t>с. Дубенки</w:t>
      </w:r>
    </w:p>
    <w:p w:rsidR="00284945" w:rsidRPr="00284945" w:rsidRDefault="00284945" w:rsidP="00284945">
      <w:pPr>
        <w:pStyle w:val="1fff5"/>
        <w:contextualSpacing/>
        <w:rPr>
          <w:color w:val="000000"/>
          <w:sz w:val="18"/>
          <w:szCs w:val="18"/>
        </w:rPr>
      </w:pPr>
    </w:p>
    <w:p w:rsidR="00284945" w:rsidRPr="00284945" w:rsidRDefault="00284945" w:rsidP="00284945">
      <w:pPr>
        <w:pStyle w:val="1fff5"/>
        <w:contextualSpacing/>
        <w:rPr>
          <w:color w:val="000000"/>
          <w:sz w:val="18"/>
          <w:szCs w:val="18"/>
        </w:rPr>
      </w:pPr>
      <w:r w:rsidRPr="00284945">
        <w:rPr>
          <w:color w:val="000000"/>
          <w:sz w:val="18"/>
          <w:szCs w:val="18"/>
        </w:rPr>
        <w:t xml:space="preserve">Об утверждении порядка принятия решений о признании </w:t>
      </w:r>
    </w:p>
    <w:p w:rsidR="00284945" w:rsidRPr="00284945" w:rsidRDefault="00284945" w:rsidP="00284945">
      <w:pPr>
        <w:pStyle w:val="1fff5"/>
        <w:contextualSpacing/>
        <w:rPr>
          <w:color w:val="000000"/>
          <w:sz w:val="18"/>
          <w:szCs w:val="18"/>
        </w:rPr>
      </w:pPr>
      <w:r w:rsidRPr="00284945">
        <w:rPr>
          <w:color w:val="000000"/>
          <w:sz w:val="18"/>
          <w:szCs w:val="18"/>
        </w:rPr>
        <w:t xml:space="preserve">безнадежной к взысканию задолженности по платежам </w:t>
      </w:r>
    </w:p>
    <w:p w:rsidR="00284945" w:rsidRPr="00284945" w:rsidRDefault="00284945" w:rsidP="00284945">
      <w:pPr>
        <w:pStyle w:val="1fff5"/>
        <w:contextualSpacing/>
        <w:rPr>
          <w:color w:val="000000"/>
          <w:sz w:val="18"/>
          <w:szCs w:val="18"/>
        </w:rPr>
      </w:pPr>
      <w:r w:rsidRPr="00284945">
        <w:rPr>
          <w:color w:val="000000"/>
          <w:sz w:val="18"/>
          <w:szCs w:val="18"/>
        </w:rPr>
        <w:t>в бюджет Дубенского муниципального района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В соответствии со </w:t>
      </w:r>
      <w:hyperlink r:id="rId34" w:history="1">
        <w:r w:rsidRPr="00284945">
          <w:rPr>
            <w:rFonts w:ascii="Times New Roman" w:eastAsia="Times New Roman" w:hAnsi="Times New Roman" w:cs="Times New Roman"/>
            <w:sz w:val="18"/>
            <w:szCs w:val="18"/>
          </w:rPr>
          <w:t>статьей 47.2</w:t>
        </w:r>
      </w:hyperlink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Бюджетного кодекса Российской Федерации, </w:t>
      </w:r>
      <w:hyperlink r:id="rId35" w:history="1">
        <w:r w:rsidRPr="00284945">
          <w:rPr>
            <w:rFonts w:ascii="Times New Roman" w:eastAsia="Times New Roman" w:hAnsi="Times New Roman" w:cs="Times New Roman"/>
            <w:sz w:val="18"/>
            <w:szCs w:val="18"/>
          </w:rPr>
          <w:t>постановлением</w:t>
        </w:r>
      </w:hyperlink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Правительства Российской Федерации от 6 мая 2016 г. №393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администрация Дубенского муниципального района Республики Мордовия постановляет:</w:t>
      </w:r>
    </w:p>
    <w:p w:rsidR="00284945" w:rsidRPr="00284945" w:rsidRDefault="00284945" w:rsidP="00056F7C">
      <w:pPr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Утвердить прилагаемый </w:t>
      </w:r>
      <w:hyperlink w:anchor="sub_1000" w:history="1">
        <w:r w:rsidRPr="00284945">
          <w:rPr>
            <w:rFonts w:ascii="Times New Roman" w:eastAsia="Times New Roman" w:hAnsi="Times New Roman" w:cs="Times New Roman"/>
            <w:sz w:val="18"/>
            <w:szCs w:val="18"/>
          </w:rPr>
          <w:t>Порядок</w:t>
        </w:r>
      </w:hyperlink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принятия решений о признании безнадежной к взысканию задолженности по платежам в бюджет Дубенского муниципального района.</w:t>
      </w:r>
    </w:p>
    <w:p w:rsidR="00284945" w:rsidRPr="00284945" w:rsidRDefault="00284945" w:rsidP="00056F7C">
      <w:pPr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</w:t>
      </w:r>
      <w:hyperlink r:id="rId36" w:history="1">
        <w:r w:rsidRPr="00284945">
          <w:rPr>
            <w:rStyle w:val="a9"/>
            <w:rFonts w:ascii="Times New Roman" w:eastAsia="Times New Roman" w:hAnsi="Times New Roman" w:cs="Times New Roman"/>
            <w:sz w:val="18"/>
            <w:szCs w:val="18"/>
          </w:rPr>
          <w:t>https://dubenki.gosuslugi.ru</w:t>
        </w:r>
      </w:hyperlink>
      <w:r w:rsidRPr="00284945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284945" w:rsidRPr="00284945" w:rsidRDefault="00284945" w:rsidP="00056F7C">
      <w:pPr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Настоящее постановление вступает в силу после официального опубликования (обнародования).</w:t>
      </w:r>
    </w:p>
    <w:p w:rsidR="00284945" w:rsidRPr="00284945" w:rsidRDefault="00284945" w:rsidP="00284945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</w:p>
    <w:p w:rsidR="00284945" w:rsidRPr="00284945" w:rsidRDefault="00284945" w:rsidP="00284945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</w:p>
    <w:p w:rsidR="00284945" w:rsidRPr="00284945" w:rsidRDefault="00284945" w:rsidP="00284945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</w:p>
    <w:p w:rsidR="00284945" w:rsidRPr="00284945" w:rsidRDefault="00284945" w:rsidP="00284945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284945">
        <w:rPr>
          <w:rFonts w:ascii="Times New Roman" w:hAnsi="Times New Roman" w:cs="Times New Roman"/>
          <w:color w:val="000000"/>
          <w:sz w:val="18"/>
          <w:szCs w:val="18"/>
        </w:rPr>
        <w:t xml:space="preserve">Глава </w:t>
      </w:r>
    </w:p>
    <w:p w:rsidR="00284945" w:rsidRPr="00284945" w:rsidRDefault="00284945" w:rsidP="00284945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284945">
        <w:rPr>
          <w:rFonts w:ascii="Times New Roman" w:hAnsi="Times New Roman" w:cs="Times New Roman"/>
          <w:color w:val="000000"/>
          <w:sz w:val="18"/>
          <w:szCs w:val="18"/>
        </w:rPr>
        <w:t>Дубенского муниципального района                                               В.Н. Нефедов</w:t>
      </w:r>
    </w:p>
    <w:p w:rsidR="00284945" w:rsidRPr="00284945" w:rsidRDefault="00284945" w:rsidP="00284945">
      <w:pPr>
        <w:tabs>
          <w:tab w:val="left" w:pos="9180"/>
        </w:tabs>
        <w:spacing w:after="0" w:line="240" w:lineRule="auto"/>
        <w:ind w:left="504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84945">
        <w:rPr>
          <w:rFonts w:ascii="Times New Roman" w:hAnsi="Times New Roman" w:cs="Times New Roman"/>
          <w:color w:val="000000"/>
          <w:sz w:val="18"/>
          <w:szCs w:val="18"/>
        </w:rPr>
        <w:br w:type="page"/>
      </w:r>
      <w:r w:rsidRPr="00284945">
        <w:rPr>
          <w:rFonts w:ascii="Times New Roman" w:hAnsi="Times New Roman" w:cs="Times New Roman"/>
          <w:sz w:val="18"/>
          <w:szCs w:val="18"/>
        </w:rPr>
        <w:t>Приложение</w:t>
      </w:r>
    </w:p>
    <w:p w:rsidR="006212CB" w:rsidRDefault="00284945" w:rsidP="00284945">
      <w:pPr>
        <w:spacing w:after="0" w:line="240" w:lineRule="auto"/>
        <w:ind w:left="504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84945">
        <w:rPr>
          <w:rFonts w:ascii="Times New Roman" w:hAnsi="Times New Roman" w:cs="Times New Roman"/>
          <w:sz w:val="18"/>
          <w:szCs w:val="18"/>
        </w:rPr>
        <w:t xml:space="preserve">к постановлению администрации </w:t>
      </w:r>
    </w:p>
    <w:p w:rsidR="00284945" w:rsidRPr="00284945" w:rsidRDefault="00284945" w:rsidP="00284945">
      <w:pPr>
        <w:spacing w:after="0" w:line="240" w:lineRule="auto"/>
        <w:ind w:left="504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84945">
        <w:rPr>
          <w:rFonts w:ascii="Times New Roman" w:hAnsi="Times New Roman" w:cs="Times New Roman"/>
          <w:sz w:val="18"/>
          <w:szCs w:val="18"/>
        </w:rPr>
        <w:t xml:space="preserve">Дубенского муниципального </w:t>
      </w:r>
    </w:p>
    <w:p w:rsidR="00284945" w:rsidRPr="00284945" w:rsidRDefault="00284945" w:rsidP="00284945">
      <w:pPr>
        <w:pStyle w:val="1fff5"/>
        <w:contextualSpacing/>
        <w:jc w:val="right"/>
        <w:rPr>
          <w:sz w:val="18"/>
          <w:szCs w:val="18"/>
        </w:rPr>
      </w:pPr>
      <w:r w:rsidRPr="00284945">
        <w:rPr>
          <w:sz w:val="18"/>
          <w:szCs w:val="18"/>
        </w:rPr>
        <w:t xml:space="preserve">района Республики Мордовия </w:t>
      </w:r>
    </w:p>
    <w:p w:rsidR="00284945" w:rsidRPr="00284945" w:rsidRDefault="00284945" w:rsidP="00284945">
      <w:pPr>
        <w:pStyle w:val="1fff5"/>
        <w:contextualSpacing/>
        <w:jc w:val="right"/>
        <w:rPr>
          <w:color w:val="000000"/>
          <w:sz w:val="18"/>
          <w:szCs w:val="18"/>
        </w:rPr>
      </w:pPr>
      <w:r w:rsidRPr="00284945">
        <w:rPr>
          <w:sz w:val="18"/>
          <w:szCs w:val="18"/>
        </w:rPr>
        <w:t>«</w:t>
      </w:r>
      <w:r w:rsidRPr="00284945">
        <w:rPr>
          <w:color w:val="000000"/>
          <w:sz w:val="18"/>
          <w:szCs w:val="18"/>
        </w:rPr>
        <w:t xml:space="preserve">Об утверждении порядка принятия </w:t>
      </w:r>
    </w:p>
    <w:p w:rsidR="00284945" w:rsidRPr="00284945" w:rsidRDefault="00284945" w:rsidP="00284945">
      <w:pPr>
        <w:pStyle w:val="1fff5"/>
        <w:contextualSpacing/>
        <w:jc w:val="right"/>
        <w:rPr>
          <w:color w:val="000000"/>
          <w:sz w:val="18"/>
          <w:szCs w:val="18"/>
        </w:rPr>
      </w:pPr>
      <w:r w:rsidRPr="00284945">
        <w:rPr>
          <w:color w:val="000000"/>
          <w:sz w:val="18"/>
          <w:szCs w:val="18"/>
        </w:rPr>
        <w:t xml:space="preserve">решений о признании </w:t>
      </w:r>
      <w:proofErr w:type="gramStart"/>
      <w:r w:rsidRPr="00284945">
        <w:rPr>
          <w:color w:val="000000"/>
          <w:sz w:val="18"/>
          <w:szCs w:val="18"/>
        </w:rPr>
        <w:t>безнадежной</w:t>
      </w:r>
      <w:proofErr w:type="gramEnd"/>
      <w:r w:rsidRPr="00284945">
        <w:rPr>
          <w:color w:val="000000"/>
          <w:sz w:val="18"/>
          <w:szCs w:val="18"/>
        </w:rPr>
        <w:t xml:space="preserve"> к </w:t>
      </w:r>
    </w:p>
    <w:p w:rsidR="00284945" w:rsidRPr="00284945" w:rsidRDefault="00284945" w:rsidP="00284945">
      <w:pPr>
        <w:pStyle w:val="1fff5"/>
        <w:contextualSpacing/>
        <w:jc w:val="right"/>
        <w:rPr>
          <w:color w:val="000000"/>
          <w:sz w:val="18"/>
          <w:szCs w:val="18"/>
        </w:rPr>
      </w:pPr>
      <w:r w:rsidRPr="00284945">
        <w:rPr>
          <w:color w:val="000000"/>
          <w:sz w:val="18"/>
          <w:szCs w:val="18"/>
        </w:rPr>
        <w:t xml:space="preserve">взысканию задолженности по платежам </w:t>
      </w:r>
    </w:p>
    <w:p w:rsidR="00284945" w:rsidRPr="00284945" w:rsidRDefault="00284945" w:rsidP="00284945">
      <w:pPr>
        <w:pStyle w:val="1fff5"/>
        <w:contextualSpacing/>
        <w:jc w:val="right"/>
        <w:rPr>
          <w:sz w:val="18"/>
          <w:szCs w:val="18"/>
        </w:rPr>
      </w:pPr>
      <w:r w:rsidRPr="00284945">
        <w:rPr>
          <w:color w:val="000000"/>
          <w:sz w:val="18"/>
          <w:szCs w:val="18"/>
        </w:rPr>
        <w:t>в бюджет Дубенского муниципального района</w:t>
      </w:r>
      <w:r w:rsidRPr="00284945">
        <w:rPr>
          <w:sz w:val="18"/>
          <w:szCs w:val="18"/>
        </w:rPr>
        <w:t xml:space="preserve">» </w:t>
      </w:r>
    </w:p>
    <w:p w:rsidR="00284945" w:rsidRPr="00284945" w:rsidRDefault="00284945" w:rsidP="00284945">
      <w:pPr>
        <w:pStyle w:val="1fff5"/>
        <w:contextualSpacing/>
        <w:jc w:val="right"/>
        <w:rPr>
          <w:color w:val="000000"/>
          <w:sz w:val="18"/>
          <w:szCs w:val="18"/>
        </w:rPr>
      </w:pPr>
      <w:r w:rsidRPr="00284945">
        <w:rPr>
          <w:sz w:val="18"/>
          <w:szCs w:val="18"/>
        </w:rPr>
        <w:t xml:space="preserve">от 21.01.2025 г. №48 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212CB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b/>
          <w:bCs/>
          <w:sz w:val="18"/>
          <w:szCs w:val="18"/>
        </w:rPr>
        <w:t>Порядок</w:t>
      </w:r>
      <w:r w:rsidRPr="00284945">
        <w:rPr>
          <w:rFonts w:ascii="Times New Roman" w:eastAsia="Times New Roman" w:hAnsi="Times New Roman" w:cs="Times New Roman"/>
          <w:b/>
          <w:bCs/>
          <w:sz w:val="18"/>
          <w:szCs w:val="18"/>
        </w:rPr>
        <w:br/>
        <w:t xml:space="preserve">принятия решений о признании безнадежной к взысканию задолженности </w:t>
      </w:r>
    </w:p>
    <w:p w:rsidR="00284945" w:rsidRPr="00284945" w:rsidRDefault="00284945" w:rsidP="006212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b/>
          <w:bCs/>
          <w:sz w:val="18"/>
          <w:szCs w:val="18"/>
        </w:rPr>
        <w:t>по платежам в бюджет Дубенского муниципального района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84945" w:rsidRPr="00284945" w:rsidRDefault="00284945" w:rsidP="00056F7C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Настоящий Порядок </w:t>
      </w:r>
      <w:proofErr w:type="gramStart"/>
      <w:r w:rsidRPr="00284945">
        <w:rPr>
          <w:rFonts w:ascii="Times New Roman" w:eastAsia="Times New Roman" w:hAnsi="Times New Roman" w:cs="Times New Roman"/>
          <w:sz w:val="18"/>
          <w:szCs w:val="18"/>
        </w:rPr>
        <w:t>определяет</w:t>
      </w:r>
      <w:proofErr w:type="gramEnd"/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привила и условия для принятия решения о признании безнадежной к взысканию задолженности по платежам в бюджет Дубенского муниципального района (далее – «Порядок»).</w:t>
      </w:r>
    </w:p>
    <w:p w:rsidR="00284945" w:rsidRPr="00284945" w:rsidRDefault="00284945" w:rsidP="00056F7C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Настоящий Порядок не распространяется на платежи, установленные </w:t>
      </w:r>
      <w:hyperlink r:id="rId37" w:history="1">
        <w:r w:rsidRPr="00284945">
          <w:rPr>
            <w:rFonts w:ascii="Times New Roman" w:eastAsia="Times New Roman" w:hAnsi="Times New Roman" w:cs="Times New Roman"/>
            <w:sz w:val="18"/>
            <w:szCs w:val="18"/>
          </w:rPr>
          <w:t>законодательством</w:t>
        </w:r>
      </w:hyperlink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о налогах и сборах, законодательством Российской Федерации о страховых взносах.</w:t>
      </w:r>
    </w:p>
    <w:p w:rsidR="00284945" w:rsidRPr="00284945" w:rsidRDefault="00284945" w:rsidP="00056F7C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Основания </w:t>
      </w:r>
      <w:proofErr w:type="gramStart"/>
      <w:r w:rsidRPr="00284945">
        <w:rPr>
          <w:rFonts w:ascii="Times New Roman" w:eastAsia="Times New Roman" w:hAnsi="Times New Roman" w:cs="Times New Roman"/>
          <w:sz w:val="18"/>
          <w:szCs w:val="18"/>
        </w:rPr>
        <w:t>для принятия решения о признании безнадежной к взысканию задолженности по платежам в бюджет</w:t>
      </w:r>
      <w:proofErr w:type="gramEnd"/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Дубенского муниципального района (далее – «бюджет») являются случаи: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1) смерть физического лица - плательщика платежей в бюджет или объявление его умершим в порядке, установленном </w:t>
      </w:r>
      <w:hyperlink r:id="rId38" w:history="1">
        <w:r w:rsidRPr="00284945">
          <w:rPr>
            <w:rFonts w:ascii="Times New Roman" w:eastAsia="Times New Roman" w:hAnsi="Times New Roman" w:cs="Times New Roman"/>
            <w:sz w:val="18"/>
            <w:szCs w:val="18"/>
          </w:rPr>
          <w:t>гражданским процессуальным законодательством</w:t>
        </w:r>
      </w:hyperlink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Российской Федерации;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2) завершения процедуры банкротства гражданина, индивидуального предпринимателя в соответствии с </w:t>
      </w:r>
      <w:hyperlink r:id="rId39" w:history="1">
        <w:r w:rsidRPr="00284945">
          <w:rPr>
            <w:rFonts w:ascii="Times New Roman" w:eastAsia="Times New Roman" w:hAnsi="Times New Roman" w:cs="Times New Roman"/>
            <w:sz w:val="18"/>
            <w:szCs w:val="18"/>
          </w:rPr>
          <w:t>Федеральным законом</w:t>
        </w:r>
      </w:hyperlink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от 26 октября 2002 г. №127-ФЗ «О несостоятельности (банкротстве)» - в части задолженности по платежам в бюджет, от исполнения </w:t>
      </w:r>
      <w:proofErr w:type="gramStart"/>
      <w:r w:rsidRPr="00284945">
        <w:rPr>
          <w:rFonts w:ascii="Times New Roman" w:eastAsia="Times New Roman" w:hAnsi="Times New Roman" w:cs="Times New Roman"/>
          <w:sz w:val="18"/>
          <w:szCs w:val="18"/>
        </w:rPr>
        <w:t>обязанности</w:t>
      </w:r>
      <w:proofErr w:type="gramEnd"/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по уплате которой он освобожден в соответствии с указанным Федеральным законом;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3) ликвидации организации - плательщика платежей в бюджет в части задолженности по платежам в бюджет, не погашенным по причине недостаточности имущества организации и (или) невозможности ее погашения учредителями (участниками) указанной организации, в пределах и порядке, которые установлены законодательством Российской Федерации;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4)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</w:t>
      </w:r>
      <w:hyperlink r:id="rId40" w:history="1">
        <w:r w:rsidRPr="00284945">
          <w:rPr>
            <w:rFonts w:ascii="Times New Roman" w:eastAsia="Times New Roman" w:hAnsi="Times New Roman" w:cs="Times New Roman"/>
            <w:sz w:val="18"/>
            <w:szCs w:val="18"/>
          </w:rPr>
          <w:t>пунктом 3</w:t>
        </w:r>
      </w:hyperlink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или </w:t>
      </w:r>
      <w:hyperlink r:id="rId41" w:history="1">
        <w:r w:rsidRPr="00284945">
          <w:rPr>
            <w:rFonts w:ascii="Times New Roman" w:eastAsia="Times New Roman" w:hAnsi="Times New Roman" w:cs="Times New Roman"/>
            <w:sz w:val="18"/>
            <w:szCs w:val="18"/>
          </w:rPr>
          <w:t>4 части 1 статьи 46</w:t>
        </w:r>
      </w:hyperlink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Федерального закона от 2 октября 2007 г. №229-ФЗ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</w:t>
      </w:r>
      <w:hyperlink r:id="rId42" w:history="1">
        <w:r w:rsidRPr="00284945">
          <w:rPr>
            <w:rFonts w:ascii="Times New Roman" w:eastAsia="Times New Roman" w:hAnsi="Times New Roman" w:cs="Times New Roman"/>
            <w:sz w:val="18"/>
            <w:szCs w:val="18"/>
          </w:rPr>
          <w:t>законодательством</w:t>
        </w:r>
      </w:hyperlink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Российской Федерации о несостоятельности (банкротстве) для возбуждения производства по</w:t>
      </w:r>
      <w:proofErr w:type="gramEnd"/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делу о банкротстве, прошло более пяти лет;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6)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7)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284945">
        <w:rPr>
          <w:rFonts w:ascii="Times New Roman" w:eastAsia="Times New Roman" w:hAnsi="Times New Roman" w:cs="Times New Roman"/>
          <w:sz w:val="18"/>
          <w:szCs w:val="18"/>
        </w:rPr>
        <w:t>наличия</w:t>
      </w:r>
      <w:proofErr w:type="gramEnd"/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43" w:history="1">
        <w:r w:rsidRPr="00284945">
          <w:rPr>
            <w:rFonts w:ascii="Times New Roman" w:eastAsia="Times New Roman" w:hAnsi="Times New Roman" w:cs="Times New Roman"/>
            <w:sz w:val="18"/>
            <w:szCs w:val="18"/>
          </w:rPr>
          <w:t>пунктом 3</w:t>
        </w:r>
      </w:hyperlink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или </w:t>
      </w:r>
      <w:hyperlink r:id="rId44" w:history="1">
        <w:r w:rsidRPr="00284945">
          <w:rPr>
            <w:rFonts w:ascii="Times New Roman" w:eastAsia="Times New Roman" w:hAnsi="Times New Roman" w:cs="Times New Roman"/>
            <w:sz w:val="18"/>
            <w:szCs w:val="18"/>
          </w:rPr>
          <w:t>4 части 1 статьи 46</w:t>
        </w:r>
      </w:hyperlink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Федерального закона от 2 октября 2007 г. №229-ФЗ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</w:t>
      </w:r>
      <w:hyperlink r:id="rId45" w:history="1">
        <w:r w:rsidRPr="00284945">
          <w:rPr>
            <w:rFonts w:ascii="Times New Roman" w:eastAsia="Times New Roman" w:hAnsi="Times New Roman" w:cs="Times New Roman"/>
            <w:sz w:val="18"/>
            <w:szCs w:val="18"/>
          </w:rPr>
          <w:t>Федеральным законом</w:t>
        </w:r>
      </w:hyperlink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от 8 августа 2001 г. №129-ФЗ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284945" w:rsidRPr="00284945" w:rsidRDefault="00284945" w:rsidP="00056F7C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Наряду со случаями, предусмотренными </w:t>
      </w:r>
      <w:hyperlink w:anchor="sub_1003" w:history="1">
        <w:r w:rsidRPr="00284945">
          <w:rPr>
            <w:rFonts w:ascii="Times New Roman" w:eastAsia="Times New Roman" w:hAnsi="Times New Roman" w:cs="Times New Roman"/>
            <w:sz w:val="18"/>
            <w:szCs w:val="18"/>
          </w:rPr>
          <w:t>пунктом 3</w:t>
        </w:r>
      </w:hyperlink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46" w:history="1">
        <w:r w:rsidRPr="00284945">
          <w:rPr>
            <w:rFonts w:ascii="Times New Roman" w:eastAsia="Times New Roman" w:hAnsi="Times New Roman" w:cs="Times New Roman"/>
            <w:sz w:val="18"/>
            <w:szCs w:val="18"/>
          </w:rPr>
          <w:t>Кодексом</w:t>
        </w:r>
      </w:hyperlink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  <w:bookmarkStart w:id="41" w:name="sub_1005"/>
    </w:p>
    <w:p w:rsidR="00284945" w:rsidRPr="00284945" w:rsidRDefault="00284945" w:rsidP="00056F7C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Решения о признании безнадежной к взысканию задолженности по платежам в бюджет принимаются на основании следующих документов:</w:t>
      </w:r>
    </w:p>
    <w:bookmarkEnd w:id="41"/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а) справка администратора доходов бюджета об учитываемых суммах задолженности по уплате платежей в бюджет;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б) справка администратора доходов бюджета о принятых мерах по обеспечению взыскания задолженности по платежам в бюджет;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в) документы, подтверждающие случаи признания безнадежной к взысканию задолженности по платежам в бюджет, в том числе: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284945">
        <w:rPr>
          <w:rFonts w:ascii="Times New Roman" w:eastAsia="Times New Roman" w:hAnsi="Times New Roman" w:cs="Times New Roman"/>
          <w:sz w:val="18"/>
          <w:szCs w:val="18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  <w:proofErr w:type="gramEnd"/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284945">
        <w:rPr>
          <w:rFonts w:ascii="Times New Roman" w:eastAsia="Times New Roman" w:hAnsi="Times New Roman" w:cs="Times New Roman"/>
          <w:sz w:val="18"/>
          <w:szCs w:val="18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  <w:proofErr w:type="gramEnd"/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 установленного срока ее взыскания;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47" w:history="1">
        <w:r w:rsidRPr="00284945">
          <w:rPr>
            <w:rFonts w:ascii="Times New Roman" w:eastAsia="Times New Roman" w:hAnsi="Times New Roman" w:cs="Times New Roman"/>
            <w:sz w:val="18"/>
            <w:szCs w:val="18"/>
          </w:rPr>
          <w:t>пунктом 3</w:t>
        </w:r>
      </w:hyperlink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или </w:t>
      </w:r>
      <w:hyperlink r:id="rId48" w:history="1">
        <w:r w:rsidRPr="00284945">
          <w:rPr>
            <w:rFonts w:ascii="Times New Roman" w:eastAsia="Times New Roman" w:hAnsi="Times New Roman" w:cs="Times New Roman"/>
            <w:sz w:val="18"/>
            <w:szCs w:val="18"/>
          </w:rPr>
          <w:t>4 части 1 статьи 46</w:t>
        </w:r>
      </w:hyperlink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Федерального закона 2 октября 2007 г. №229-ФЗ «Об исполнительном производстве»;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постановление о прекращении исполнения постановления о назначении административного наказания;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документ, содержащий сведения из Единого федерального реестра сведений о </w:t>
      </w:r>
      <w:proofErr w:type="gramStart"/>
      <w:r w:rsidRPr="00284945">
        <w:rPr>
          <w:rFonts w:ascii="Times New Roman" w:eastAsia="Times New Roman" w:hAnsi="Times New Roman" w:cs="Times New Roman"/>
          <w:sz w:val="18"/>
          <w:szCs w:val="18"/>
        </w:rPr>
        <w:t>банкротстве</w:t>
      </w:r>
      <w:proofErr w:type="gramEnd"/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о завершении процедуры внесудебного банкротства гражданина. </w:t>
      </w:r>
      <w:bookmarkStart w:id="42" w:name="sub_1006"/>
    </w:p>
    <w:p w:rsidR="00284945" w:rsidRPr="00284945" w:rsidRDefault="00284945" w:rsidP="00056F7C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Рассмотрение вопроса о признании безнадежной к взысканию задолженности по платежам в бюджет осуществляется созданной в администрации Дубенского муниципального района Комиссией по поступлению и выбытию активов (далее – «Комиссия»), состав которой утверждается постановлением администрации Дубенского муниципального района.</w:t>
      </w:r>
      <w:bookmarkStart w:id="43" w:name="sub_1009"/>
      <w:bookmarkEnd w:id="42"/>
    </w:p>
    <w:p w:rsidR="00284945" w:rsidRPr="00284945" w:rsidRDefault="00284945" w:rsidP="00056F7C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Комиссией в течение 14 рабочих дней с момента представления пакета документов проводится их проверка на соответствие </w:t>
      </w:r>
      <w:hyperlink w:anchor="sub_1003" w:history="1">
        <w:r w:rsidRPr="00284945">
          <w:rPr>
            <w:rFonts w:ascii="Times New Roman" w:eastAsia="Times New Roman" w:hAnsi="Times New Roman" w:cs="Times New Roman"/>
            <w:sz w:val="18"/>
            <w:szCs w:val="18"/>
          </w:rPr>
          <w:t>пунктам 3</w:t>
        </w:r>
      </w:hyperlink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и </w:t>
      </w:r>
      <w:hyperlink w:anchor="sub_1004" w:history="1">
        <w:r w:rsidRPr="00284945">
          <w:rPr>
            <w:rFonts w:ascii="Times New Roman" w:eastAsia="Times New Roman" w:hAnsi="Times New Roman" w:cs="Times New Roman"/>
            <w:sz w:val="18"/>
            <w:szCs w:val="18"/>
          </w:rPr>
          <w:t>4</w:t>
        </w:r>
      </w:hyperlink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настоящего Порядка.</w:t>
      </w:r>
      <w:bookmarkStart w:id="44" w:name="sub_1010"/>
      <w:bookmarkEnd w:id="43"/>
    </w:p>
    <w:p w:rsidR="00284945" w:rsidRPr="00284945" w:rsidRDefault="00284945" w:rsidP="00056F7C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По результатам рассмотрения документов Комиссия принимает одно из следующих решений:</w:t>
      </w:r>
    </w:p>
    <w:bookmarkEnd w:id="44"/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1) о признании задолженности безнадежной к взысканию;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2) о нецелесообразности признания задолженности безнадежной к взысканию с указанием причин принятия данного решения.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Решение о нецелесообразности признания задолженности безнадежной к взысканию не препятствует повторному рассмотрению вопроса о возможности признания задолженности безнадежной к взысканию.</w:t>
      </w:r>
    </w:p>
    <w:p w:rsidR="00284945" w:rsidRPr="00284945" w:rsidRDefault="00284945" w:rsidP="00056F7C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Проект решения о признании безнадежной к взысканию задолженности подготавливается секретарем Комиссии в течение трех рабочих дней со дня проведения заседания Комиссии.</w:t>
      </w:r>
    </w:p>
    <w:p w:rsidR="00284945" w:rsidRPr="00284945" w:rsidRDefault="00284945" w:rsidP="00056F7C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Решение оформляется актом о признании безнадежной к взысканию задолженности по платежам в бюджет, содержащим следующую информацию: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а) полное наименование организации (фамилия, имя, отчество физического лица);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наличии);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в) сведения о платеже, по которому возникла задолженность;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г) код классификации доходов бюджетов Российской Федерации, по </w:t>
      </w:r>
      <w:proofErr w:type="gramStart"/>
      <w:r w:rsidRPr="00284945">
        <w:rPr>
          <w:rFonts w:ascii="Times New Roman" w:eastAsia="Times New Roman" w:hAnsi="Times New Roman" w:cs="Times New Roman"/>
          <w:sz w:val="18"/>
          <w:szCs w:val="18"/>
        </w:rPr>
        <w:t>которому</w:t>
      </w:r>
      <w:proofErr w:type="gramEnd"/>
      <w:r w:rsidRPr="00284945">
        <w:rPr>
          <w:rFonts w:ascii="Times New Roman" w:eastAsia="Times New Roman" w:hAnsi="Times New Roman" w:cs="Times New Roman"/>
          <w:sz w:val="18"/>
          <w:szCs w:val="18"/>
        </w:rPr>
        <w:t xml:space="preserve"> учитывается задолженность по платежам в бюджет, его наименование;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д) сумма задолженности по платежам в бюджет;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е) сумма задолженности по пеням и штрафам по соответствующим платежам в бюджет;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ж) дата принятия решения о признании безнадежной к взысканию задолженности по платежам в бюджет;</w:t>
      </w:r>
    </w:p>
    <w:p w:rsidR="00284945" w:rsidRPr="00284945" w:rsidRDefault="00284945" w:rsidP="00284945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з) подписи членов комиссии.</w:t>
      </w:r>
    </w:p>
    <w:p w:rsidR="00284945" w:rsidRPr="00284945" w:rsidRDefault="00284945" w:rsidP="00056F7C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4945">
        <w:rPr>
          <w:rFonts w:ascii="Times New Roman" w:eastAsia="Times New Roman" w:hAnsi="Times New Roman" w:cs="Times New Roman"/>
          <w:sz w:val="18"/>
          <w:szCs w:val="18"/>
        </w:rPr>
        <w:t>Оформленный комиссией акт о признании безнадежной к взысканию задолженности по платежам в бюджет утверждается руководителем администратора доходов бюджета.</w:t>
      </w:r>
    </w:p>
    <w:p w:rsidR="00A75A33" w:rsidRPr="00163E80" w:rsidRDefault="00A75A33" w:rsidP="00DC1CA2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1A5AAA" w:rsidRPr="007273BB" w:rsidRDefault="001A5AAA" w:rsidP="004952A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273BB">
        <w:rPr>
          <w:rFonts w:ascii="Times New Roman" w:hAnsi="Times New Roman" w:cs="Times New Roman"/>
          <w:sz w:val="18"/>
          <w:szCs w:val="18"/>
        </w:rPr>
        <w:br w:type="page"/>
      </w:r>
    </w:p>
    <w:p w:rsidR="00D20FB3" w:rsidRPr="00514735" w:rsidRDefault="00D20FB3" w:rsidP="004952A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768E6" w:rsidRPr="00514735" w:rsidRDefault="007768E6" w:rsidP="004952A2">
      <w:pPr>
        <w:shd w:val="clear" w:color="auto" w:fill="FFFFFF"/>
        <w:autoSpaceDE w:val="0"/>
        <w:autoSpaceDN w:val="0"/>
        <w:adjustRightInd w:val="0"/>
        <w:spacing w:after="0" w:line="240" w:lineRule="auto"/>
        <w:ind w:left="12333"/>
        <w:jc w:val="right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:rsidR="003B4288" w:rsidRPr="00514735" w:rsidRDefault="003B4288" w:rsidP="004952A2">
      <w:pPr>
        <w:pStyle w:val="7"/>
        <w:ind w:left="0" w:right="-285" w:firstLine="0"/>
        <w:jc w:val="both"/>
        <w:rPr>
          <w:b/>
          <w:sz w:val="18"/>
          <w:szCs w:val="18"/>
        </w:rPr>
      </w:pPr>
      <w:r w:rsidRPr="00514735">
        <w:rPr>
          <w:b/>
          <w:sz w:val="18"/>
          <w:szCs w:val="18"/>
        </w:rPr>
        <w:t>Информационный бюллетень Дубенского муниципального района</w:t>
      </w:r>
    </w:p>
    <w:p w:rsidR="003B4288" w:rsidRPr="00514735" w:rsidRDefault="00105DDE" w:rsidP="004952A2">
      <w:pPr>
        <w:pStyle w:val="7"/>
        <w:numPr>
          <w:ilvl w:val="0"/>
          <w:numId w:val="13"/>
        </w:numPr>
        <w:ind w:left="-567" w:right="-285" w:firstLine="56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Республики Мордовия №2 (511</w:t>
      </w:r>
      <w:r w:rsidR="003B4288" w:rsidRPr="00514735">
        <w:rPr>
          <w:b/>
          <w:sz w:val="18"/>
          <w:szCs w:val="18"/>
        </w:rPr>
        <w:t>)</w:t>
      </w:r>
      <w:r w:rsidR="001A5AAA">
        <w:rPr>
          <w:b/>
          <w:sz w:val="18"/>
          <w:szCs w:val="18"/>
        </w:rPr>
        <w:t xml:space="preserve"> </w:t>
      </w:r>
      <w:r w:rsidR="006212CB">
        <w:rPr>
          <w:b/>
          <w:sz w:val="18"/>
          <w:szCs w:val="18"/>
        </w:rPr>
        <w:t>21</w:t>
      </w:r>
      <w:r w:rsidR="00AE3920">
        <w:rPr>
          <w:b/>
          <w:sz w:val="18"/>
          <w:szCs w:val="18"/>
        </w:rPr>
        <w:t>.01.</w:t>
      </w:r>
      <w:r w:rsidR="00DC5839">
        <w:rPr>
          <w:b/>
          <w:sz w:val="18"/>
          <w:szCs w:val="18"/>
        </w:rPr>
        <w:t>2025</w:t>
      </w:r>
      <w:r w:rsidR="003B4288" w:rsidRPr="00514735">
        <w:rPr>
          <w:b/>
          <w:sz w:val="18"/>
          <w:szCs w:val="18"/>
        </w:rPr>
        <w:t xml:space="preserve"> г. </w:t>
      </w:r>
    </w:p>
    <w:p w:rsidR="003B4288" w:rsidRPr="00514735" w:rsidRDefault="003B4288" w:rsidP="004952A2">
      <w:pPr>
        <w:pStyle w:val="7"/>
        <w:numPr>
          <w:ilvl w:val="0"/>
          <w:numId w:val="13"/>
        </w:numPr>
        <w:ind w:left="-567" w:right="-285" w:firstLine="567"/>
        <w:jc w:val="both"/>
        <w:rPr>
          <w:b/>
          <w:sz w:val="18"/>
          <w:szCs w:val="18"/>
        </w:rPr>
      </w:pPr>
      <w:r w:rsidRPr="00514735">
        <w:rPr>
          <w:b/>
          <w:sz w:val="18"/>
          <w:szCs w:val="18"/>
        </w:rPr>
        <w:t>Учредитель: Совет депутатов Дубенского муниципального района Республики Мордовия</w:t>
      </w:r>
    </w:p>
    <w:p w:rsidR="003B4288" w:rsidRPr="00514735" w:rsidRDefault="003B4288" w:rsidP="004952A2">
      <w:pPr>
        <w:pStyle w:val="7"/>
        <w:numPr>
          <w:ilvl w:val="0"/>
          <w:numId w:val="13"/>
        </w:numPr>
        <w:ind w:left="-567" w:right="-285" w:firstLine="567"/>
        <w:jc w:val="both"/>
        <w:rPr>
          <w:b/>
          <w:sz w:val="18"/>
          <w:szCs w:val="18"/>
        </w:rPr>
      </w:pPr>
      <w:r w:rsidRPr="00514735">
        <w:rPr>
          <w:b/>
          <w:sz w:val="18"/>
          <w:szCs w:val="18"/>
        </w:rPr>
        <w:t>Редакционная коллегия:</w:t>
      </w:r>
    </w:p>
    <w:p w:rsidR="003B4288" w:rsidRPr="00514735" w:rsidRDefault="003B4288" w:rsidP="004952A2">
      <w:pPr>
        <w:pStyle w:val="7"/>
        <w:numPr>
          <w:ilvl w:val="0"/>
          <w:numId w:val="13"/>
        </w:numPr>
        <w:ind w:left="-567" w:right="-285" w:firstLine="567"/>
        <w:jc w:val="both"/>
        <w:rPr>
          <w:b/>
          <w:sz w:val="18"/>
          <w:szCs w:val="18"/>
        </w:rPr>
      </w:pPr>
      <w:proofErr w:type="spellStart"/>
      <w:r w:rsidRPr="00514735">
        <w:rPr>
          <w:b/>
          <w:sz w:val="18"/>
          <w:szCs w:val="18"/>
        </w:rPr>
        <w:t>Сайгачев</w:t>
      </w:r>
      <w:proofErr w:type="spellEnd"/>
      <w:r w:rsidRPr="00514735">
        <w:rPr>
          <w:b/>
          <w:sz w:val="18"/>
          <w:szCs w:val="18"/>
        </w:rPr>
        <w:t xml:space="preserve"> А.И. (редактор</w:t>
      </w:r>
      <w:proofErr w:type="gramStart"/>
      <w:r w:rsidRPr="00514735">
        <w:rPr>
          <w:b/>
          <w:sz w:val="18"/>
          <w:szCs w:val="18"/>
        </w:rPr>
        <w:t xml:space="preserve">)., </w:t>
      </w:r>
      <w:proofErr w:type="gramEnd"/>
      <w:r w:rsidRPr="00514735">
        <w:rPr>
          <w:b/>
          <w:sz w:val="18"/>
          <w:szCs w:val="18"/>
        </w:rPr>
        <w:t xml:space="preserve">Маркова Е.Г., Малкина Т.И., </w:t>
      </w:r>
      <w:proofErr w:type="spellStart"/>
      <w:r w:rsidRPr="00514735">
        <w:rPr>
          <w:b/>
          <w:sz w:val="18"/>
          <w:szCs w:val="18"/>
        </w:rPr>
        <w:t>Малыйкина</w:t>
      </w:r>
      <w:proofErr w:type="spellEnd"/>
      <w:r w:rsidRPr="00514735">
        <w:rPr>
          <w:b/>
          <w:sz w:val="18"/>
          <w:szCs w:val="18"/>
        </w:rPr>
        <w:t xml:space="preserve"> Т.А., Харитонов С.Н.</w:t>
      </w:r>
    </w:p>
    <w:p w:rsidR="003B4288" w:rsidRPr="00514735" w:rsidRDefault="003B4288" w:rsidP="004952A2">
      <w:pPr>
        <w:pStyle w:val="7"/>
        <w:numPr>
          <w:ilvl w:val="0"/>
          <w:numId w:val="13"/>
        </w:numPr>
        <w:ind w:left="-567" w:right="-285" w:firstLine="567"/>
        <w:jc w:val="both"/>
        <w:rPr>
          <w:b/>
          <w:sz w:val="18"/>
          <w:szCs w:val="18"/>
        </w:rPr>
      </w:pPr>
      <w:r w:rsidRPr="00514735">
        <w:rPr>
          <w:b/>
          <w:sz w:val="18"/>
          <w:szCs w:val="18"/>
        </w:rPr>
        <w:t>431770, Республика Мордовия, Дубенский район, с. Дубенки, ул. Денисова, 4</w:t>
      </w:r>
    </w:p>
    <w:p w:rsidR="003B4288" w:rsidRPr="00514735" w:rsidRDefault="003B4288" w:rsidP="004952A2">
      <w:pPr>
        <w:pStyle w:val="7"/>
        <w:numPr>
          <w:ilvl w:val="0"/>
          <w:numId w:val="13"/>
        </w:numPr>
        <w:ind w:left="-567" w:right="-285" w:firstLine="567"/>
        <w:jc w:val="both"/>
        <w:rPr>
          <w:b/>
          <w:sz w:val="18"/>
          <w:szCs w:val="18"/>
        </w:rPr>
      </w:pPr>
      <w:r w:rsidRPr="00514735">
        <w:rPr>
          <w:b/>
          <w:sz w:val="18"/>
          <w:szCs w:val="18"/>
        </w:rPr>
        <w:t>Телефоны: 2-30-05; 2-30-07; 2-30-06</w:t>
      </w:r>
    </w:p>
    <w:p w:rsidR="003B4288" w:rsidRPr="00514735" w:rsidRDefault="003B4288" w:rsidP="004952A2">
      <w:pPr>
        <w:pStyle w:val="7"/>
        <w:numPr>
          <w:ilvl w:val="0"/>
          <w:numId w:val="13"/>
        </w:numPr>
        <w:ind w:left="-567" w:right="-285" w:firstLine="567"/>
        <w:jc w:val="both"/>
        <w:rPr>
          <w:b/>
          <w:sz w:val="18"/>
          <w:szCs w:val="18"/>
        </w:rPr>
      </w:pPr>
      <w:r w:rsidRPr="00514735">
        <w:rPr>
          <w:b/>
          <w:sz w:val="18"/>
          <w:szCs w:val="18"/>
        </w:rPr>
        <w:t>Тираж - 50 экз.</w:t>
      </w:r>
    </w:p>
    <w:p w:rsidR="003B4288" w:rsidRPr="00514735" w:rsidRDefault="003B4288" w:rsidP="004952A2">
      <w:pPr>
        <w:pStyle w:val="7"/>
        <w:numPr>
          <w:ilvl w:val="0"/>
          <w:numId w:val="13"/>
        </w:numPr>
        <w:ind w:left="-567" w:right="-285" w:firstLine="567"/>
        <w:jc w:val="both"/>
        <w:rPr>
          <w:b/>
          <w:sz w:val="18"/>
          <w:szCs w:val="18"/>
        </w:rPr>
      </w:pPr>
      <w:r w:rsidRPr="00514735">
        <w:rPr>
          <w:b/>
          <w:sz w:val="18"/>
          <w:szCs w:val="18"/>
        </w:rPr>
        <w:t>Время подписания в печать - 15:00 час.</w:t>
      </w:r>
    </w:p>
    <w:p w:rsidR="003B4288" w:rsidRPr="00514735" w:rsidRDefault="003B4288" w:rsidP="004952A2">
      <w:pPr>
        <w:pStyle w:val="7"/>
        <w:numPr>
          <w:ilvl w:val="0"/>
          <w:numId w:val="13"/>
        </w:numPr>
        <w:ind w:left="-567" w:right="-285" w:firstLine="567"/>
        <w:jc w:val="both"/>
        <w:rPr>
          <w:b/>
          <w:sz w:val="18"/>
          <w:szCs w:val="18"/>
        </w:rPr>
      </w:pPr>
      <w:r w:rsidRPr="00514735">
        <w:rPr>
          <w:b/>
          <w:sz w:val="18"/>
          <w:szCs w:val="18"/>
        </w:rPr>
        <w:t>Номер подписан – 14:30 час.</w:t>
      </w:r>
    </w:p>
    <w:p w:rsidR="003B4288" w:rsidRPr="00514735" w:rsidRDefault="003B4288" w:rsidP="004952A2">
      <w:pPr>
        <w:pStyle w:val="7"/>
        <w:ind w:left="0" w:firstLine="0"/>
        <w:jc w:val="left"/>
        <w:rPr>
          <w:b/>
          <w:sz w:val="18"/>
          <w:szCs w:val="18"/>
        </w:rPr>
      </w:pPr>
      <w:r w:rsidRPr="00514735">
        <w:rPr>
          <w:b/>
          <w:sz w:val="18"/>
          <w:szCs w:val="18"/>
        </w:rPr>
        <w:t>Бесплатно</w:t>
      </w:r>
    </w:p>
    <w:p w:rsidR="001719E0" w:rsidRPr="00514735" w:rsidRDefault="001719E0" w:rsidP="004952A2">
      <w:pPr>
        <w:pStyle w:val="7"/>
        <w:ind w:left="0" w:firstLine="0"/>
        <w:jc w:val="left"/>
        <w:rPr>
          <w:b/>
          <w:color w:val="000000" w:themeColor="text1"/>
          <w:sz w:val="18"/>
          <w:szCs w:val="18"/>
        </w:rPr>
      </w:pPr>
    </w:p>
    <w:sectPr w:rsidR="001719E0" w:rsidRPr="00514735" w:rsidSect="008247FE">
      <w:headerReference w:type="even" r:id="rId49"/>
      <w:footerReference w:type="even" r:id="rId50"/>
      <w:headerReference w:type="first" r:id="rId51"/>
      <w:footerReference w:type="first" r:id="rId52"/>
      <w:pgSz w:w="11905" w:h="16837"/>
      <w:pgMar w:top="567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F7C" w:rsidRDefault="00056F7C" w:rsidP="00D40BA9">
      <w:pPr>
        <w:spacing w:after="0" w:line="240" w:lineRule="auto"/>
      </w:pPr>
      <w:r>
        <w:separator/>
      </w:r>
    </w:p>
  </w:endnote>
  <w:endnote w:type="continuationSeparator" w:id="0">
    <w:p w:rsidR="00056F7C" w:rsidRDefault="00056F7C" w:rsidP="00D40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_FuturaOrto">
    <w:altName w:val="Century Gothic"/>
    <w:charset w:val="CC"/>
    <w:family w:val="swiss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Times New Roman"/>
    <w:charset w:val="CC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Bold">
    <w:altName w:val="Times New Roman"/>
    <w:charset w:val="CC"/>
    <w:family w:val="roman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DejaVu 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Arial Unicode MS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549" w:rsidRDefault="00090549">
    <w:pPr>
      <w:spacing w:after="0" w:line="259" w:lineRule="auto"/>
    </w:pPr>
    <w:r>
      <w:rPr>
        <w:sz w:val="20"/>
      </w:rPr>
      <w:t xml:space="preserve">47110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549" w:rsidRDefault="00090549">
    <w:pPr>
      <w:spacing w:after="0" w:line="259" w:lineRule="auto"/>
    </w:pPr>
    <w:r>
      <w:rPr>
        <w:sz w:val="20"/>
      </w:rPr>
      <w:t xml:space="preserve">47110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F7C" w:rsidRDefault="00056F7C" w:rsidP="00D40BA9">
      <w:pPr>
        <w:spacing w:after="0" w:line="240" w:lineRule="auto"/>
      </w:pPr>
      <w:r>
        <w:separator/>
      </w:r>
    </w:p>
  </w:footnote>
  <w:footnote w:type="continuationSeparator" w:id="0">
    <w:p w:rsidR="00056F7C" w:rsidRDefault="00056F7C" w:rsidP="00D40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549" w:rsidRDefault="00090549">
    <w:pPr>
      <w:spacing w:after="0" w:line="259" w:lineRule="auto"/>
      <w:ind w:left="1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549" w:rsidRDefault="00090549">
    <w:pPr>
      <w:spacing w:after="0" w:line="259" w:lineRule="auto"/>
      <w:ind w:left="1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55pt;height:11.55pt" o:bullet="t">
        <v:imagedata r:id="rId1" o:title=""/>
      </v:shape>
    </w:pict>
  </w:numPicBullet>
  <w:abstractNum w:abstractNumId="0">
    <w:nsid w:val="FFFFFF89"/>
    <w:multiLevelType w:val="singleLevel"/>
    <w:tmpl w:val="58366C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62D6317A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5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967"/>
        </w:tabs>
        <w:ind w:left="1967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/>
      </w:rPr>
    </w:lvl>
  </w:abstractNum>
  <w:abstractNum w:abstractNumId="7">
    <w:nsid w:val="0000000B"/>
    <w:multiLevelType w:val="multilevel"/>
    <w:tmpl w:val="0000000B"/>
    <w:name w:val="WW8Num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9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color w:val="000000"/>
      </w:rPr>
    </w:lvl>
  </w:abstractNum>
  <w:abstractNum w:abstractNumId="10">
    <w:nsid w:val="022D2ECC"/>
    <w:multiLevelType w:val="hybridMultilevel"/>
    <w:tmpl w:val="274E320A"/>
    <w:name w:val="WW8Num22"/>
    <w:lvl w:ilvl="0" w:tplc="C70221FE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11">
    <w:nsid w:val="0E697A23"/>
    <w:multiLevelType w:val="hybridMultilevel"/>
    <w:tmpl w:val="B5B42BB6"/>
    <w:lvl w:ilvl="0" w:tplc="D01E85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AA4038"/>
    <w:multiLevelType w:val="hybridMultilevel"/>
    <w:tmpl w:val="76BC7D6C"/>
    <w:lvl w:ilvl="0" w:tplc="6E9241B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3777313"/>
    <w:multiLevelType w:val="hybridMultilevel"/>
    <w:tmpl w:val="2D9AC606"/>
    <w:lvl w:ilvl="0" w:tplc="D01E85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500D0B"/>
    <w:multiLevelType w:val="hybridMultilevel"/>
    <w:tmpl w:val="3C2492D0"/>
    <w:lvl w:ilvl="0" w:tplc="781439D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9C5F49"/>
    <w:multiLevelType w:val="hybridMultilevel"/>
    <w:tmpl w:val="63B0C80A"/>
    <w:name w:val="WW8Num2222"/>
    <w:lvl w:ilvl="0" w:tplc="C70221FE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16">
    <w:nsid w:val="181927E1"/>
    <w:multiLevelType w:val="hybridMultilevel"/>
    <w:tmpl w:val="775C5E92"/>
    <w:lvl w:ilvl="0" w:tplc="24820156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8EA0793"/>
    <w:multiLevelType w:val="hybridMultilevel"/>
    <w:tmpl w:val="8B2A603A"/>
    <w:lvl w:ilvl="0" w:tplc="9654833E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4E41C0"/>
    <w:multiLevelType w:val="hybridMultilevel"/>
    <w:tmpl w:val="75BC0A02"/>
    <w:lvl w:ilvl="0" w:tplc="4658166E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D2373C"/>
    <w:multiLevelType w:val="hybridMultilevel"/>
    <w:tmpl w:val="574C7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6E0722"/>
    <w:multiLevelType w:val="hybridMultilevel"/>
    <w:tmpl w:val="E1643DC6"/>
    <w:lvl w:ilvl="0" w:tplc="4B461420">
      <w:start w:val="1"/>
      <w:numFmt w:val="bullet"/>
      <w:pStyle w:val="2"/>
      <w:lvlText w:val=""/>
      <w:lvlPicBulletId w:val="0"/>
      <w:lvlJc w:val="left"/>
      <w:pPr>
        <w:tabs>
          <w:tab w:val="num" w:pos="1764"/>
        </w:tabs>
        <w:ind w:left="1821" w:hanging="624"/>
      </w:pPr>
      <w:rPr>
        <w:rFonts w:ascii="Symbol" w:hAnsi="Symbol" w:hint="default"/>
        <w:color w:val="auto"/>
      </w:rPr>
    </w:lvl>
    <w:lvl w:ilvl="1" w:tplc="55E495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31E17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6A863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E90B4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49069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39E92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988E7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46AD3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1">
    <w:nsid w:val="23180650"/>
    <w:multiLevelType w:val="hybridMultilevel"/>
    <w:tmpl w:val="B0402B66"/>
    <w:lvl w:ilvl="0" w:tplc="EC2C147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174D0B"/>
    <w:multiLevelType w:val="hybridMultilevel"/>
    <w:tmpl w:val="601C66FA"/>
    <w:lvl w:ilvl="0" w:tplc="EC2C147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4EA69BC"/>
    <w:multiLevelType w:val="hybridMultilevel"/>
    <w:tmpl w:val="197E5416"/>
    <w:lvl w:ilvl="0" w:tplc="D01E8542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4">
    <w:nsid w:val="25137AD5"/>
    <w:multiLevelType w:val="multilevel"/>
    <w:tmpl w:val="D988D70C"/>
    <w:lvl w:ilvl="0">
      <w:start w:val="1"/>
      <w:numFmt w:val="decimal"/>
      <w:pStyle w:val="a0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russianLower"/>
      <w:pStyle w:val="20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25">
    <w:nsid w:val="27203CC7"/>
    <w:multiLevelType w:val="hybridMultilevel"/>
    <w:tmpl w:val="CBDC560E"/>
    <w:lvl w:ilvl="0" w:tplc="ACFE0E6C">
      <w:start w:val="1"/>
      <w:numFmt w:val="decimal"/>
      <w:pStyle w:val="a1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C980C9A"/>
    <w:multiLevelType w:val="hybridMultilevel"/>
    <w:tmpl w:val="4D029646"/>
    <w:lvl w:ilvl="0" w:tplc="D01E85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F1570E1"/>
    <w:multiLevelType w:val="hybridMultilevel"/>
    <w:tmpl w:val="68D89C82"/>
    <w:lvl w:ilvl="0" w:tplc="37DA2E64">
      <w:start w:val="1"/>
      <w:numFmt w:val="bullet"/>
      <w:pStyle w:val="1"/>
      <w:lvlText w:val=""/>
      <w:lvlJc w:val="left"/>
      <w:pPr>
        <w:tabs>
          <w:tab w:val="num" w:pos="1068"/>
        </w:tabs>
        <w:ind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28">
    <w:nsid w:val="3B3F2C89"/>
    <w:multiLevelType w:val="hybridMultilevel"/>
    <w:tmpl w:val="19702E8C"/>
    <w:lvl w:ilvl="0" w:tplc="FFFFFFFF">
      <w:start w:val="1"/>
      <w:numFmt w:val="decimal"/>
      <w:lvlText w:val="%1.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1" w:tplc="FFFFFFFF">
      <w:start w:val="1"/>
      <w:numFmt w:val="bullet"/>
      <w:pStyle w:val="List32"/>
      <w:lvlText w:val=""/>
      <w:lvlJc w:val="left"/>
      <w:pPr>
        <w:tabs>
          <w:tab w:val="num" w:pos="1647"/>
        </w:tabs>
        <w:ind w:left="1930" w:hanging="283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907"/>
        </w:tabs>
        <w:ind w:left="2907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9">
    <w:nsid w:val="3CD60F5C"/>
    <w:multiLevelType w:val="multilevel"/>
    <w:tmpl w:val="66684046"/>
    <w:lvl w:ilvl="0">
      <w:start w:val="4"/>
      <w:numFmt w:val="decimal"/>
      <w:pStyle w:val="10"/>
      <w:lvlText w:val="%1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none"/>
      <w:lvlRestart w:val="0"/>
      <w:suff w:val="nothing"/>
      <w:lvlText w:val="4.1.1."/>
      <w:lvlJc w:val="left"/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410" w:hanging="708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118" w:hanging="708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826" w:hanging="708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534" w:hanging="708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242" w:hanging="708"/>
      </w:pPr>
      <w:rPr>
        <w:rFonts w:cs="Times New Roman"/>
      </w:rPr>
    </w:lvl>
  </w:abstractNum>
  <w:abstractNum w:abstractNumId="30">
    <w:nsid w:val="3EDB1630"/>
    <w:multiLevelType w:val="multilevel"/>
    <w:tmpl w:val="FBEE6118"/>
    <w:lvl w:ilvl="0">
      <w:start w:val="1"/>
      <w:numFmt w:val="bullet"/>
      <w:pStyle w:val="a2"/>
      <w:lvlText w:val=""/>
      <w:lvlJc w:val="left"/>
      <w:pPr>
        <w:tabs>
          <w:tab w:val="num" w:pos="720"/>
        </w:tabs>
        <w:ind w:left="153" w:firstLine="207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47315E6D"/>
    <w:multiLevelType w:val="hybridMultilevel"/>
    <w:tmpl w:val="310CF2C0"/>
    <w:lvl w:ilvl="0" w:tplc="7A963C3A">
      <w:start w:val="1"/>
      <w:numFmt w:val="bullet"/>
      <w:pStyle w:val="Styleforpicturestext"/>
      <w:lvlText w:val="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FDDA2B60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color w:val="auto"/>
      </w:rPr>
    </w:lvl>
    <w:lvl w:ilvl="2" w:tplc="4C4A1DCA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57E2DDF2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3ACAD38E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BCC4F52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68AADBF4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9F6A3BC6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85DEFD72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2">
    <w:nsid w:val="4EFA1F04"/>
    <w:multiLevelType w:val="hybridMultilevel"/>
    <w:tmpl w:val="B342A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DF54C0"/>
    <w:multiLevelType w:val="hybridMultilevel"/>
    <w:tmpl w:val="128CE0B4"/>
    <w:name w:val="WW8Num222"/>
    <w:lvl w:ilvl="0" w:tplc="C70221FE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34">
    <w:nsid w:val="51F86E4D"/>
    <w:multiLevelType w:val="hybridMultilevel"/>
    <w:tmpl w:val="81041D10"/>
    <w:lvl w:ilvl="0" w:tplc="6ACCA5F6">
      <w:start w:val="1"/>
      <w:numFmt w:val="bullet"/>
      <w:pStyle w:val="List31"/>
      <w:lvlText w:val=""/>
      <w:lvlJc w:val="left"/>
      <w:pPr>
        <w:tabs>
          <w:tab w:val="num" w:pos="3839"/>
        </w:tabs>
        <w:ind w:left="3839" w:hanging="360"/>
      </w:pPr>
      <w:rPr>
        <w:rFonts w:ascii="Symbol" w:hAnsi="Symbol" w:hint="default"/>
      </w:rPr>
    </w:lvl>
    <w:lvl w:ilvl="1" w:tplc="6018D250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C74A0AF4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74DCA5E2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451473CC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hint="default"/>
      </w:rPr>
    </w:lvl>
    <w:lvl w:ilvl="5" w:tplc="C71068D6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69F43B0A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50C406B8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3724E198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35">
    <w:nsid w:val="55A27F2D"/>
    <w:multiLevelType w:val="multilevel"/>
    <w:tmpl w:val="49E07740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</w:rPr>
    </w:lvl>
    <w:lvl w:ilvl="1">
      <w:start w:val="1"/>
      <w:numFmt w:val="bullet"/>
      <w:pStyle w:val="21"/>
      <w:lvlText w:val=""/>
      <w:lvlJc w:val="left"/>
      <w:pPr>
        <w:tabs>
          <w:tab w:val="num" w:pos="1851"/>
        </w:tabs>
        <w:ind w:left="1851" w:hanging="360"/>
      </w:pPr>
      <w:rPr>
        <w:rFonts w:ascii="Symbol" w:hAnsi="Symbol" w:hint="default"/>
        <w:sz w:val="24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36">
    <w:nsid w:val="5A2F75B0"/>
    <w:multiLevelType w:val="multilevel"/>
    <w:tmpl w:val="695C6FAC"/>
    <w:styleLink w:val="WW8Num1"/>
    <w:lvl w:ilvl="0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</w:abstractNum>
  <w:abstractNum w:abstractNumId="37">
    <w:nsid w:val="5CC37DF6"/>
    <w:multiLevelType w:val="hybridMultilevel"/>
    <w:tmpl w:val="61DCB474"/>
    <w:lvl w:ilvl="0" w:tplc="2F566D0A">
      <w:start w:val="1"/>
      <w:numFmt w:val="bullet"/>
      <w:pStyle w:val="3"/>
      <w:lvlText w:val=""/>
      <w:lvlJc w:val="left"/>
      <w:pPr>
        <w:tabs>
          <w:tab w:val="num" w:pos="0"/>
        </w:tabs>
        <w:ind w:left="-567" w:firstLine="567"/>
      </w:pPr>
      <w:rPr>
        <w:rFonts w:ascii="Wingdings" w:hAnsi="Wingdings" w:hint="default"/>
      </w:rPr>
    </w:lvl>
    <w:lvl w:ilvl="1" w:tplc="9426D8B6">
      <w:start w:val="1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cs="Times New Roman" w:hint="default"/>
      </w:rPr>
    </w:lvl>
    <w:lvl w:ilvl="2" w:tplc="54FE1E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1F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D2D6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9014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86C6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88D5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822EB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22E5797"/>
    <w:multiLevelType w:val="hybridMultilevel"/>
    <w:tmpl w:val="238AA78E"/>
    <w:lvl w:ilvl="0" w:tplc="D01E85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D570E5"/>
    <w:multiLevelType w:val="hybridMultilevel"/>
    <w:tmpl w:val="86C25EE6"/>
    <w:lvl w:ilvl="0" w:tplc="D01E85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5A6620"/>
    <w:multiLevelType w:val="hybridMultilevel"/>
    <w:tmpl w:val="D4BE2684"/>
    <w:lvl w:ilvl="0" w:tplc="54D27920">
      <w:start w:val="1"/>
      <w:numFmt w:val="bullet"/>
      <w:pStyle w:val="StyleBodyText"/>
      <w:lvlText w:val=""/>
      <w:lvlJc w:val="left"/>
      <w:pPr>
        <w:tabs>
          <w:tab w:val="num" w:pos="757"/>
        </w:tabs>
        <w:ind w:left="757" w:hanging="360"/>
      </w:pPr>
      <w:rPr>
        <w:rFonts w:ascii="Wingdings" w:hAnsi="Wingdings" w:hint="default"/>
        <w:color w:val="auto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C652EF6"/>
    <w:multiLevelType w:val="hybridMultilevel"/>
    <w:tmpl w:val="98D826EC"/>
    <w:lvl w:ilvl="0" w:tplc="4C3E7CA0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DD436EB"/>
    <w:multiLevelType w:val="hybridMultilevel"/>
    <w:tmpl w:val="389AF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A95DC2"/>
    <w:multiLevelType w:val="hybridMultilevel"/>
    <w:tmpl w:val="19809C8A"/>
    <w:lvl w:ilvl="0" w:tplc="923CAB9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1346CB"/>
    <w:multiLevelType w:val="hybridMultilevel"/>
    <w:tmpl w:val="3F9A5214"/>
    <w:lvl w:ilvl="0" w:tplc="EC2C147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2A41BD"/>
    <w:multiLevelType w:val="hybridMultilevel"/>
    <w:tmpl w:val="409C00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6"/>
  </w:num>
  <w:num w:numId="2">
    <w:abstractNumId w:val="24"/>
  </w:num>
  <w:num w:numId="3">
    <w:abstractNumId w:val="35"/>
  </w:num>
  <w:num w:numId="4">
    <w:abstractNumId w:val="0"/>
  </w:num>
  <w:num w:numId="5">
    <w:abstractNumId w:val="27"/>
  </w:num>
  <w:num w:numId="6">
    <w:abstractNumId w:val="37"/>
  </w:num>
  <w:num w:numId="7">
    <w:abstractNumId w:val="34"/>
  </w:num>
  <w:num w:numId="8">
    <w:abstractNumId w:val="31"/>
  </w:num>
  <w:num w:numId="9">
    <w:abstractNumId w:val="40"/>
  </w:num>
  <w:num w:numId="10">
    <w:abstractNumId w:val="29"/>
  </w:num>
  <w:num w:numId="11">
    <w:abstractNumId w:val="20"/>
  </w:num>
  <w:num w:numId="12">
    <w:abstractNumId w:val="2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30"/>
  </w:num>
  <w:num w:numId="16">
    <w:abstractNumId w:val="42"/>
  </w:num>
  <w:num w:numId="17">
    <w:abstractNumId w:val="2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1"/>
  </w:num>
  <w:num w:numId="22">
    <w:abstractNumId w:val="18"/>
  </w:num>
  <w:num w:numId="23">
    <w:abstractNumId w:val="26"/>
  </w:num>
  <w:num w:numId="24">
    <w:abstractNumId w:val="38"/>
  </w:num>
  <w:num w:numId="25">
    <w:abstractNumId w:val="23"/>
  </w:num>
  <w:num w:numId="26">
    <w:abstractNumId w:val="11"/>
  </w:num>
  <w:num w:numId="27">
    <w:abstractNumId w:val="39"/>
  </w:num>
  <w:num w:numId="28">
    <w:abstractNumId w:val="13"/>
  </w:num>
  <w:num w:numId="29">
    <w:abstractNumId w:val="16"/>
  </w:num>
  <w:num w:numId="30">
    <w:abstractNumId w:val="44"/>
  </w:num>
  <w:num w:numId="31">
    <w:abstractNumId w:val="43"/>
  </w:num>
  <w:num w:numId="32">
    <w:abstractNumId w:val="14"/>
  </w:num>
  <w:num w:numId="33">
    <w:abstractNumId w:val="41"/>
  </w:num>
  <w:num w:numId="34">
    <w:abstractNumId w:val="45"/>
  </w:num>
  <w:num w:numId="35">
    <w:abstractNumId w:val="3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362A"/>
    <w:rsid w:val="00000EF9"/>
    <w:rsid w:val="0000364A"/>
    <w:rsid w:val="00004A88"/>
    <w:rsid w:val="00006831"/>
    <w:rsid w:val="000076A7"/>
    <w:rsid w:val="00007EB8"/>
    <w:rsid w:val="00007F10"/>
    <w:rsid w:val="0001080D"/>
    <w:rsid w:val="000109D9"/>
    <w:rsid w:val="000121ED"/>
    <w:rsid w:val="0001361F"/>
    <w:rsid w:val="00013D16"/>
    <w:rsid w:val="00015B7B"/>
    <w:rsid w:val="00016CCD"/>
    <w:rsid w:val="0001747A"/>
    <w:rsid w:val="0002014C"/>
    <w:rsid w:val="00020327"/>
    <w:rsid w:val="00020B68"/>
    <w:rsid w:val="0002137E"/>
    <w:rsid w:val="00021563"/>
    <w:rsid w:val="00021722"/>
    <w:rsid w:val="00022881"/>
    <w:rsid w:val="000229E7"/>
    <w:rsid w:val="00023164"/>
    <w:rsid w:val="00025491"/>
    <w:rsid w:val="00026745"/>
    <w:rsid w:val="00026EE7"/>
    <w:rsid w:val="00032F8C"/>
    <w:rsid w:val="000330AB"/>
    <w:rsid w:val="00033D82"/>
    <w:rsid w:val="00034603"/>
    <w:rsid w:val="000347A2"/>
    <w:rsid w:val="00034ABB"/>
    <w:rsid w:val="00035490"/>
    <w:rsid w:val="00035DA8"/>
    <w:rsid w:val="00037880"/>
    <w:rsid w:val="000400D6"/>
    <w:rsid w:val="000409D1"/>
    <w:rsid w:val="00040B61"/>
    <w:rsid w:val="0004151A"/>
    <w:rsid w:val="00042BBE"/>
    <w:rsid w:val="00044741"/>
    <w:rsid w:val="00046317"/>
    <w:rsid w:val="00046931"/>
    <w:rsid w:val="00047BA9"/>
    <w:rsid w:val="00051D41"/>
    <w:rsid w:val="0005268F"/>
    <w:rsid w:val="00052CA2"/>
    <w:rsid w:val="00053331"/>
    <w:rsid w:val="00053F5D"/>
    <w:rsid w:val="00056257"/>
    <w:rsid w:val="00056F7C"/>
    <w:rsid w:val="000571BC"/>
    <w:rsid w:val="00061327"/>
    <w:rsid w:val="00061DD0"/>
    <w:rsid w:val="0006243D"/>
    <w:rsid w:val="00063170"/>
    <w:rsid w:val="00064983"/>
    <w:rsid w:val="00065525"/>
    <w:rsid w:val="00066E81"/>
    <w:rsid w:val="000679BC"/>
    <w:rsid w:val="00067AB7"/>
    <w:rsid w:val="000703C8"/>
    <w:rsid w:val="00070A77"/>
    <w:rsid w:val="0007100E"/>
    <w:rsid w:val="00073B3A"/>
    <w:rsid w:val="000744BC"/>
    <w:rsid w:val="00074D1F"/>
    <w:rsid w:val="00074DAF"/>
    <w:rsid w:val="00074E34"/>
    <w:rsid w:val="00077588"/>
    <w:rsid w:val="0008050B"/>
    <w:rsid w:val="00083126"/>
    <w:rsid w:val="00084A07"/>
    <w:rsid w:val="000851A9"/>
    <w:rsid w:val="00085780"/>
    <w:rsid w:val="0009005E"/>
    <w:rsid w:val="00090549"/>
    <w:rsid w:val="000940EC"/>
    <w:rsid w:val="000959ED"/>
    <w:rsid w:val="00097561"/>
    <w:rsid w:val="000A1C80"/>
    <w:rsid w:val="000A296F"/>
    <w:rsid w:val="000A2C21"/>
    <w:rsid w:val="000A3C77"/>
    <w:rsid w:val="000A3CAA"/>
    <w:rsid w:val="000A7799"/>
    <w:rsid w:val="000A7C59"/>
    <w:rsid w:val="000B00A3"/>
    <w:rsid w:val="000B0B4F"/>
    <w:rsid w:val="000B1F79"/>
    <w:rsid w:val="000B2A11"/>
    <w:rsid w:val="000B2C8F"/>
    <w:rsid w:val="000B3035"/>
    <w:rsid w:val="000B327F"/>
    <w:rsid w:val="000B334C"/>
    <w:rsid w:val="000B353F"/>
    <w:rsid w:val="000B38E1"/>
    <w:rsid w:val="000B3AA1"/>
    <w:rsid w:val="000B3EDA"/>
    <w:rsid w:val="000B46CE"/>
    <w:rsid w:val="000B5327"/>
    <w:rsid w:val="000B53BC"/>
    <w:rsid w:val="000B56C8"/>
    <w:rsid w:val="000B576F"/>
    <w:rsid w:val="000B5B42"/>
    <w:rsid w:val="000B5E21"/>
    <w:rsid w:val="000B6218"/>
    <w:rsid w:val="000B6963"/>
    <w:rsid w:val="000C0D0F"/>
    <w:rsid w:val="000C1F73"/>
    <w:rsid w:val="000C26E9"/>
    <w:rsid w:val="000C273B"/>
    <w:rsid w:val="000C2B92"/>
    <w:rsid w:val="000D00C6"/>
    <w:rsid w:val="000D0D6D"/>
    <w:rsid w:val="000D153B"/>
    <w:rsid w:val="000D37B6"/>
    <w:rsid w:val="000D443D"/>
    <w:rsid w:val="000D451C"/>
    <w:rsid w:val="000D49ED"/>
    <w:rsid w:val="000D63C0"/>
    <w:rsid w:val="000D6E0C"/>
    <w:rsid w:val="000D7091"/>
    <w:rsid w:val="000D7D84"/>
    <w:rsid w:val="000E0ABA"/>
    <w:rsid w:val="000E1B16"/>
    <w:rsid w:val="000E2EB2"/>
    <w:rsid w:val="000E3DE0"/>
    <w:rsid w:val="000E4CA3"/>
    <w:rsid w:val="000E5440"/>
    <w:rsid w:val="000E5A48"/>
    <w:rsid w:val="000E63A6"/>
    <w:rsid w:val="000E66B5"/>
    <w:rsid w:val="000F12C5"/>
    <w:rsid w:val="000F302C"/>
    <w:rsid w:val="000F55B0"/>
    <w:rsid w:val="000F6274"/>
    <w:rsid w:val="00100658"/>
    <w:rsid w:val="001008B2"/>
    <w:rsid w:val="00101B87"/>
    <w:rsid w:val="00101C04"/>
    <w:rsid w:val="001021A8"/>
    <w:rsid w:val="0010266C"/>
    <w:rsid w:val="001026E8"/>
    <w:rsid w:val="00104E4C"/>
    <w:rsid w:val="00105DDE"/>
    <w:rsid w:val="00106F09"/>
    <w:rsid w:val="00110AE9"/>
    <w:rsid w:val="001111EC"/>
    <w:rsid w:val="00111B03"/>
    <w:rsid w:val="00113DAB"/>
    <w:rsid w:val="00114D52"/>
    <w:rsid w:val="001161DE"/>
    <w:rsid w:val="00116AB3"/>
    <w:rsid w:val="00117C9F"/>
    <w:rsid w:val="001216BA"/>
    <w:rsid w:val="0012201D"/>
    <w:rsid w:val="001222AE"/>
    <w:rsid w:val="00122627"/>
    <w:rsid w:val="00122AA1"/>
    <w:rsid w:val="00124C8F"/>
    <w:rsid w:val="00126DB5"/>
    <w:rsid w:val="00126E27"/>
    <w:rsid w:val="001271B5"/>
    <w:rsid w:val="00131677"/>
    <w:rsid w:val="00131A1E"/>
    <w:rsid w:val="001337BC"/>
    <w:rsid w:val="00133D6A"/>
    <w:rsid w:val="00133FAF"/>
    <w:rsid w:val="00135A6C"/>
    <w:rsid w:val="00136BE2"/>
    <w:rsid w:val="00141B1C"/>
    <w:rsid w:val="00143A58"/>
    <w:rsid w:val="00143F2F"/>
    <w:rsid w:val="00145713"/>
    <w:rsid w:val="0014607F"/>
    <w:rsid w:val="00146DB9"/>
    <w:rsid w:val="00151CCC"/>
    <w:rsid w:val="001525E8"/>
    <w:rsid w:val="0015371D"/>
    <w:rsid w:val="00154A8A"/>
    <w:rsid w:val="00154D4A"/>
    <w:rsid w:val="001553FA"/>
    <w:rsid w:val="00155610"/>
    <w:rsid w:val="0015630C"/>
    <w:rsid w:val="001623A1"/>
    <w:rsid w:val="0016272A"/>
    <w:rsid w:val="00163229"/>
    <w:rsid w:val="00163E63"/>
    <w:rsid w:val="00163E80"/>
    <w:rsid w:val="00164D2C"/>
    <w:rsid w:val="001654C8"/>
    <w:rsid w:val="0016557F"/>
    <w:rsid w:val="00165592"/>
    <w:rsid w:val="00166878"/>
    <w:rsid w:val="00166C42"/>
    <w:rsid w:val="001676FF"/>
    <w:rsid w:val="00170A71"/>
    <w:rsid w:val="00170DF7"/>
    <w:rsid w:val="00170F3A"/>
    <w:rsid w:val="001719E0"/>
    <w:rsid w:val="00171E2F"/>
    <w:rsid w:val="00172B05"/>
    <w:rsid w:val="0017387A"/>
    <w:rsid w:val="00173889"/>
    <w:rsid w:val="00173A43"/>
    <w:rsid w:val="00173E00"/>
    <w:rsid w:val="001745A6"/>
    <w:rsid w:val="0017462B"/>
    <w:rsid w:val="00174CCF"/>
    <w:rsid w:val="00175A05"/>
    <w:rsid w:val="00177034"/>
    <w:rsid w:val="001772C2"/>
    <w:rsid w:val="001808AE"/>
    <w:rsid w:val="0018321D"/>
    <w:rsid w:val="00183324"/>
    <w:rsid w:val="00183688"/>
    <w:rsid w:val="00184329"/>
    <w:rsid w:val="00184834"/>
    <w:rsid w:val="0018559C"/>
    <w:rsid w:val="001855C1"/>
    <w:rsid w:val="00185620"/>
    <w:rsid w:val="00186A2E"/>
    <w:rsid w:val="001900EB"/>
    <w:rsid w:val="00190F43"/>
    <w:rsid w:val="00193267"/>
    <w:rsid w:val="00193C0F"/>
    <w:rsid w:val="00193CC3"/>
    <w:rsid w:val="0019418A"/>
    <w:rsid w:val="00194878"/>
    <w:rsid w:val="00194BEC"/>
    <w:rsid w:val="0019641D"/>
    <w:rsid w:val="00197058"/>
    <w:rsid w:val="0019751E"/>
    <w:rsid w:val="001A2863"/>
    <w:rsid w:val="001A28A4"/>
    <w:rsid w:val="001A2D97"/>
    <w:rsid w:val="001A3F80"/>
    <w:rsid w:val="001A4F1B"/>
    <w:rsid w:val="001A519A"/>
    <w:rsid w:val="001A5AAA"/>
    <w:rsid w:val="001A5DB5"/>
    <w:rsid w:val="001A7418"/>
    <w:rsid w:val="001A7B42"/>
    <w:rsid w:val="001B020A"/>
    <w:rsid w:val="001B0CE7"/>
    <w:rsid w:val="001B0D05"/>
    <w:rsid w:val="001B1DD3"/>
    <w:rsid w:val="001B3231"/>
    <w:rsid w:val="001B393F"/>
    <w:rsid w:val="001B433A"/>
    <w:rsid w:val="001B4B3F"/>
    <w:rsid w:val="001B5CFD"/>
    <w:rsid w:val="001B5DD7"/>
    <w:rsid w:val="001B61E0"/>
    <w:rsid w:val="001B67D9"/>
    <w:rsid w:val="001B7106"/>
    <w:rsid w:val="001C06DC"/>
    <w:rsid w:val="001C0C4D"/>
    <w:rsid w:val="001C12C5"/>
    <w:rsid w:val="001C6386"/>
    <w:rsid w:val="001C649B"/>
    <w:rsid w:val="001C6CB7"/>
    <w:rsid w:val="001D0C29"/>
    <w:rsid w:val="001D0D5C"/>
    <w:rsid w:val="001D1497"/>
    <w:rsid w:val="001D3956"/>
    <w:rsid w:val="001D4F68"/>
    <w:rsid w:val="001D51E1"/>
    <w:rsid w:val="001D56B2"/>
    <w:rsid w:val="001D5735"/>
    <w:rsid w:val="001D6C33"/>
    <w:rsid w:val="001D6CEF"/>
    <w:rsid w:val="001D7CBC"/>
    <w:rsid w:val="001E0902"/>
    <w:rsid w:val="001E0952"/>
    <w:rsid w:val="001E13F3"/>
    <w:rsid w:val="001E23AE"/>
    <w:rsid w:val="001E4E1F"/>
    <w:rsid w:val="001E5ACA"/>
    <w:rsid w:val="001E5E1E"/>
    <w:rsid w:val="001E6C91"/>
    <w:rsid w:val="001E715A"/>
    <w:rsid w:val="001E77A0"/>
    <w:rsid w:val="001F037B"/>
    <w:rsid w:val="001F0694"/>
    <w:rsid w:val="001F121A"/>
    <w:rsid w:val="001F1E4B"/>
    <w:rsid w:val="001F3841"/>
    <w:rsid w:val="001F4307"/>
    <w:rsid w:val="001F44C9"/>
    <w:rsid w:val="001F4B73"/>
    <w:rsid w:val="001F6EC0"/>
    <w:rsid w:val="002000E9"/>
    <w:rsid w:val="002002C2"/>
    <w:rsid w:val="00200AFE"/>
    <w:rsid w:val="00200C55"/>
    <w:rsid w:val="0020353F"/>
    <w:rsid w:val="002044AB"/>
    <w:rsid w:val="00204631"/>
    <w:rsid w:val="002049F0"/>
    <w:rsid w:val="00205B49"/>
    <w:rsid w:val="00205C0B"/>
    <w:rsid w:val="002072DF"/>
    <w:rsid w:val="0020791B"/>
    <w:rsid w:val="0020795D"/>
    <w:rsid w:val="00210885"/>
    <w:rsid w:val="00211099"/>
    <w:rsid w:val="00213CA9"/>
    <w:rsid w:val="00213D07"/>
    <w:rsid w:val="00214159"/>
    <w:rsid w:val="00214242"/>
    <w:rsid w:val="00214526"/>
    <w:rsid w:val="00216525"/>
    <w:rsid w:val="00216C0F"/>
    <w:rsid w:val="00217A7D"/>
    <w:rsid w:val="002203F4"/>
    <w:rsid w:val="00221368"/>
    <w:rsid w:val="002222B5"/>
    <w:rsid w:val="00222763"/>
    <w:rsid w:val="00222777"/>
    <w:rsid w:val="00222BAE"/>
    <w:rsid w:val="00222EFF"/>
    <w:rsid w:val="00224064"/>
    <w:rsid w:val="002243E9"/>
    <w:rsid w:val="002262CC"/>
    <w:rsid w:val="002263AF"/>
    <w:rsid w:val="00226AA2"/>
    <w:rsid w:val="00226FA1"/>
    <w:rsid w:val="00230C4B"/>
    <w:rsid w:val="00231D4F"/>
    <w:rsid w:val="002326BA"/>
    <w:rsid w:val="00233ACF"/>
    <w:rsid w:val="0023436A"/>
    <w:rsid w:val="00234C2D"/>
    <w:rsid w:val="00235DE9"/>
    <w:rsid w:val="00235FCC"/>
    <w:rsid w:val="00237A53"/>
    <w:rsid w:val="00240DE6"/>
    <w:rsid w:val="002432AF"/>
    <w:rsid w:val="00243E8C"/>
    <w:rsid w:val="00244B4E"/>
    <w:rsid w:val="00245360"/>
    <w:rsid w:val="00250CA2"/>
    <w:rsid w:val="00251034"/>
    <w:rsid w:val="0025133E"/>
    <w:rsid w:val="002519E6"/>
    <w:rsid w:val="002526DD"/>
    <w:rsid w:val="00252B2D"/>
    <w:rsid w:val="00255A2E"/>
    <w:rsid w:val="00257D9F"/>
    <w:rsid w:val="00261020"/>
    <w:rsid w:val="002612BF"/>
    <w:rsid w:val="0026153D"/>
    <w:rsid w:val="00262206"/>
    <w:rsid w:val="00262322"/>
    <w:rsid w:val="002641DA"/>
    <w:rsid w:val="00270140"/>
    <w:rsid w:val="002708C9"/>
    <w:rsid w:val="00272032"/>
    <w:rsid w:val="00272DD6"/>
    <w:rsid w:val="00273E00"/>
    <w:rsid w:val="002742BA"/>
    <w:rsid w:val="0027627E"/>
    <w:rsid w:val="002767D5"/>
    <w:rsid w:val="002816CD"/>
    <w:rsid w:val="00281749"/>
    <w:rsid w:val="002817C7"/>
    <w:rsid w:val="00282A17"/>
    <w:rsid w:val="002830E3"/>
    <w:rsid w:val="0028415E"/>
    <w:rsid w:val="00284945"/>
    <w:rsid w:val="00284BD6"/>
    <w:rsid w:val="002852A0"/>
    <w:rsid w:val="00285C2A"/>
    <w:rsid w:val="002862DD"/>
    <w:rsid w:val="00287C66"/>
    <w:rsid w:val="00290910"/>
    <w:rsid w:val="00291686"/>
    <w:rsid w:val="00292E7A"/>
    <w:rsid w:val="002934AB"/>
    <w:rsid w:val="002939E6"/>
    <w:rsid w:val="00294AB1"/>
    <w:rsid w:val="00294B3B"/>
    <w:rsid w:val="00295360"/>
    <w:rsid w:val="002957F5"/>
    <w:rsid w:val="00295EDD"/>
    <w:rsid w:val="002960DA"/>
    <w:rsid w:val="00296F8B"/>
    <w:rsid w:val="002972FE"/>
    <w:rsid w:val="002A0CA1"/>
    <w:rsid w:val="002A13EC"/>
    <w:rsid w:val="002A1C5B"/>
    <w:rsid w:val="002A325C"/>
    <w:rsid w:val="002A359D"/>
    <w:rsid w:val="002A46EB"/>
    <w:rsid w:val="002A47D6"/>
    <w:rsid w:val="002A6098"/>
    <w:rsid w:val="002A69BD"/>
    <w:rsid w:val="002A7878"/>
    <w:rsid w:val="002B0D77"/>
    <w:rsid w:val="002B2435"/>
    <w:rsid w:val="002B3DA0"/>
    <w:rsid w:val="002B44D0"/>
    <w:rsid w:val="002B4540"/>
    <w:rsid w:val="002B5798"/>
    <w:rsid w:val="002B5977"/>
    <w:rsid w:val="002B5A95"/>
    <w:rsid w:val="002B5D87"/>
    <w:rsid w:val="002B5F26"/>
    <w:rsid w:val="002B6BA2"/>
    <w:rsid w:val="002B79AA"/>
    <w:rsid w:val="002C09E7"/>
    <w:rsid w:val="002C0BAE"/>
    <w:rsid w:val="002C10D9"/>
    <w:rsid w:val="002C1D84"/>
    <w:rsid w:val="002C254B"/>
    <w:rsid w:val="002C2AF5"/>
    <w:rsid w:val="002C3A44"/>
    <w:rsid w:val="002C4BA5"/>
    <w:rsid w:val="002C4C20"/>
    <w:rsid w:val="002C574C"/>
    <w:rsid w:val="002C6530"/>
    <w:rsid w:val="002C6BF5"/>
    <w:rsid w:val="002C7EC3"/>
    <w:rsid w:val="002D2540"/>
    <w:rsid w:val="002D3680"/>
    <w:rsid w:val="002D4249"/>
    <w:rsid w:val="002D5ADE"/>
    <w:rsid w:val="002D70BC"/>
    <w:rsid w:val="002D7F30"/>
    <w:rsid w:val="002E0287"/>
    <w:rsid w:val="002E08C5"/>
    <w:rsid w:val="002E0B15"/>
    <w:rsid w:val="002E1B5A"/>
    <w:rsid w:val="002E27EB"/>
    <w:rsid w:val="002E2A1E"/>
    <w:rsid w:val="002E3A1B"/>
    <w:rsid w:val="002E5E51"/>
    <w:rsid w:val="002E5F0C"/>
    <w:rsid w:val="002E62D4"/>
    <w:rsid w:val="002E7614"/>
    <w:rsid w:val="002E7C4A"/>
    <w:rsid w:val="002F0554"/>
    <w:rsid w:val="002F0D39"/>
    <w:rsid w:val="002F19C3"/>
    <w:rsid w:val="002F3939"/>
    <w:rsid w:val="002F437D"/>
    <w:rsid w:val="002F4750"/>
    <w:rsid w:val="002F4F12"/>
    <w:rsid w:val="002F637C"/>
    <w:rsid w:val="002F6690"/>
    <w:rsid w:val="002F69EA"/>
    <w:rsid w:val="002F6D49"/>
    <w:rsid w:val="002F7FB3"/>
    <w:rsid w:val="00302336"/>
    <w:rsid w:val="003024EF"/>
    <w:rsid w:val="00302CD6"/>
    <w:rsid w:val="00303A50"/>
    <w:rsid w:val="00306F3A"/>
    <w:rsid w:val="00311DD1"/>
    <w:rsid w:val="00311FC5"/>
    <w:rsid w:val="00313145"/>
    <w:rsid w:val="003148A5"/>
    <w:rsid w:val="00314F20"/>
    <w:rsid w:val="0031698F"/>
    <w:rsid w:val="0032010B"/>
    <w:rsid w:val="00320226"/>
    <w:rsid w:val="00320DC1"/>
    <w:rsid w:val="00326EA3"/>
    <w:rsid w:val="003272D3"/>
    <w:rsid w:val="00327603"/>
    <w:rsid w:val="003303DE"/>
    <w:rsid w:val="00331290"/>
    <w:rsid w:val="0033227F"/>
    <w:rsid w:val="00332390"/>
    <w:rsid w:val="003329A8"/>
    <w:rsid w:val="003334D6"/>
    <w:rsid w:val="00336BDB"/>
    <w:rsid w:val="00336CBB"/>
    <w:rsid w:val="003411EA"/>
    <w:rsid w:val="00342771"/>
    <w:rsid w:val="003457B5"/>
    <w:rsid w:val="00346CCF"/>
    <w:rsid w:val="00347823"/>
    <w:rsid w:val="0035068E"/>
    <w:rsid w:val="00350DF8"/>
    <w:rsid w:val="00350F81"/>
    <w:rsid w:val="0035141C"/>
    <w:rsid w:val="00351C4C"/>
    <w:rsid w:val="00353801"/>
    <w:rsid w:val="00354D9A"/>
    <w:rsid w:val="00355485"/>
    <w:rsid w:val="003554F0"/>
    <w:rsid w:val="0035654B"/>
    <w:rsid w:val="00356618"/>
    <w:rsid w:val="00356C98"/>
    <w:rsid w:val="003572D5"/>
    <w:rsid w:val="00357B03"/>
    <w:rsid w:val="00357B8D"/>
    <w:rsid w:val="00357D3A"/>
    <w:rsid w:val="00360567"/>
    <w:rsid w:val="0036143D"/>
    <w:rsid w:val="003622AF"/>
    <w:rsid w:val="00362495"/>
    <w:rsid w:val="00362764"/>
    <w:rsid w:val="0036350F"/>
    <w:rsid w:val="00363C2F"/>
    <w:rsid w:val="00363E69"/>
    <w:rsid w:val="00363FC0"/>
    <w:rsid w:val="00364C86"/>
    <w:rsid w:val="00365729"/>
    <w:rsid w:val="0036590C"/>
    <w:rsid w:val="003659EC"/>
    <w:rsid w:val="0036674D"/>
    <w:rsid w:val="00367BCD"/>
    <w:rsid w:val="00367C0B"/>
    <w:rsid w:val="00367F61"/>
    <w:rsid w:val="00372040"/>
    <w:rsid w:val="0037254B"/>
    <w:rsid w:val="00372CB3"/>
    <w:rsid w:val="00373A44"/>
    <w:rsid w:val="00373BC9"/>
    <w:rsid w:val="00373FAC"/>
    <w:rsid w:val="00375F24"/>
    <w:rsid w:val="00377D10"/>
    <w:rsid w:val="0038050C"/>
    <w:rsid w:val="003809FE"/>
    <w:rsid w:val="00380D30"/>
    <w:rsid w:val="00381329"/>
    <w:rsid w:val="00381529"/>
    <w:rsid w:val="003818C9"/>
    <w:rsid w:val="00382F68"/>
    <w:rsid w:val="0038353B"/>
    <w:rsid w:val="00383709"/>
    <w:rsid w:val="00384BDC"/>
    <w:rsid w:val="00384DB4"/>
    <w:rsid w:val="00385583"/>
    <w:rsid w:val="00385A27"/>
    <w:rsid w:val="0038614F"/>
    <w:rsid w:val="00386E16"/>
    <w:rsid w:val="0038771A"/>
    <w:rsid w:val="003918AB"/>
    <w:rsid w:val="003924DE"/>
    <w:rsid w:val="00392AE1"/>
    <w:rsid w:val="00393EEC"/>
    <w:rsid w:val="003946D4"/>
    <w:rsid w:val="0039751A"/>
    <w:rsid w:val="003977A2"/>
    <w:rsid w:val="003A20A5"/>
    <w:rsid w:val="003A298F"/>
    <w:rsid w:val="003A3D17"/>
    <w:rsid w:val="003A4C78"/>
    <w:rsid w:val="003A4C8A"/>
    <w:rsid w:val="003A61C4"/>
    <w:rsid w:val="003A76CB"/>
    <w:rsid w:val="003B12FE"/>
    <w:rsid w:val="003B2771"/>
    <w:rsid w:val="003B2E53"/>
    <w:rsid w:val="003B34CD"/>
    <w:rsid w:val="003B4288"/>
    <w:rsid w:val="003B48CD"/>
    <w:rsid w:val="003B582A"/>
    <w:rsid w:val="003B5E01"/>
    <w:rsid w:val="003B629D"/>
    <w:rsid w:val="003B696E"/>
    <w:rsid w:val="003B6F16"/>
    <w:rsid w:val="003B78DB"/>
    <w:rsid w:val="003B7E2A"/>
    <w:rsid w:val="003C0DEA"/>
    <w:rsid w:val="003C1E3D"/>
    <w:rsid w:val="003C3847"/>
    <w:rsid w:val="003C3C33"/>
    <w:rsid w:val="003C3EE4"/>
    <w:rsid w:val="003C4A90"/>
    <w:rsid w:val="003C4E19"/>
    <w:rsid w:val="003C5B83"/>
    <w:rsid w:val="003C7694"/>
    <w:rsid w:val="003D0C70"/>
    <w:rsid w:val="003D2D18"/>
    <w:rsid w:val="003D2F74"/>
    <w:rsid w:val="003D32C9"/>
    <w:rsid w:val="003D4C24"/>
    <w:rsid w:val="003D66FF"/>
    <w:rsid w:val="003D70EE"/>
    <w:rsid w:val="003D7243"/>
    <w:rsid w:val="003D7376"/>
    <w:rsid w:val="003E1233"/>
    <w:rsid w:val="003E13A1"/>
    <w:rsid w:val="003E14F3"/>
    <w:rsid w:val="003E305C"/>
    <w:rsid w:val="003E4E92"/>
    <w:rsid w:val="003E5570"/>
    <w:rsid w:val="003E5F7A"/>
    <w:rsid w:val="003F18AC"/>
    <w:rsid w:val="003F19DB"/>
    <w:rsid w:val="003F1A55"/>
    <w:rsid w:val="003F1A6E"/>
    <w:rsid w:val="003F2ED9"/>
    <w:rsid w:val="003F69E2"/>
    <w:rsid w:val="003F6A99"/>
    <w:rsid w:val="003F6EB4"/>
    <w:rsid w:val="003F7675"/>
    <w:rsid w:val="0040045E"/>
    <w:rsid w:val="00400DBC"/>
    <w:rsid w:val="004015F5"/>
    <w:rsid w:val="00402174"/>
    <w:rsid w:val="0040367A"/>
    <w:rsid w:val="0040494E"/>
    <w:rsid w:val="0040603B"/>
    <w:rsid w:val="00410207"/>
    <w:rsid w:val="0041203B"/>
    <w:rsid w:val="004124A5"/>
    <w:rsid w:val="00412D38"/>
    <w:rsid w:val="004133BC"/>
    <w:rsid w:val="004135C6"/>
    <w:rsid w:val="00413A75"/>
    <w:rsid w:val="0041509C"/>
    <w:rsid w:val="004151AD"/>
    <w:rsid w:val="00415244"/>
    <w:rsid w:val="00415554"/>
    <w:rsid w:val="00415B63"/>
    <w:rsid w:val="0041647A"/>
    <w:rsid w:val="00416898"/>
    <w:rsid w:val="0042080B"/>
    <w:rsid w:val="00420F4F"/>
    <w:rsid w:val="00422833"/>
    <w:rsid w:val="0042414C"/>
    <w:rsid w:val="0042420F"/>
    <w:rsid w:val="004278CF"/>
    <w:rsid w:val="00427ED4"/>
    <w:rsid w:val="00432B4A"/>
    <w:rsid w:val="00432D06"/>
    <w:rsid w:val="00433988"/>
    <w:rsid w:val="00433A04"/>
    <w:rsid w:val="00433C72"/>
    <w:rsid w:val="00434085"/>
    <w:rsid w:val="00434155"/>
    <w:rsid w:val="00434EC9"/>
    <w:rsid w:val="00437738"/>
    <w:rsid w:val="00437CF6"/>
    <w:rsid w:val="0044078B"/>
    <w:rsid w:val="00440D1E"/>
    <w:rsid w:val="00441AAC"/>
    <w:rsid w:val="004427C7"/>
    <w:rsid w:val="00443497"/>
    <w:rsid w:val="00443A87"/>
    <w:rsid w:val="004453A3"/>
    <w:rsid w:val="0044545E"/>
    <w:rsid w:val="00446ED3"/>
    <w:rsid w:val="00447BC3"/>
    <w:rsid w:val="00447F5F"/>
    <w:rsid w:val="004508FD"/>
    <w:rsid w:val="00451686"/>
    <w:rsid w:val="00451FB4"/>
    <w:rsid w:val="00453101"/>
    <w:rsid w:val="0045312A"/>
    <w:rsid w:val="004553A9"/>
    <w:rsid w:val="00456B7B"/>
    <w:rsid w:val="0045705D"/>
    <w:rsid w:val="00457121"/>
    <w:rsid w:val="0045730A"/>
    <w:rsid w:val="00461DA4"/>
    <w:rsid w:val="004620D2"/>
    <w:rsid w:val="0046261A"/>
    <w:rsid w:val="004637D9"/>
    <w:rsid w:val="00463A4E"/>
    <w:rsid w:val="00464E3F"/>
    <w:rsid w:val="0046510B"/>
    <w:rsid w:val="00465DF5"/>
    <w:rsid w:val="0046681D"/>
    <w:rsid w:val="004701DC"/>
    <w:rsid w:val="00470D12"/>
    <w:rsid w:val="00473E58"/>
    <w:rsid w:val="00473EF0"/>
    <w:rsid w:val="00477135"/>
    <w:rsid w:val="00480DF9"/>
    <w:rsid w:val="00482576"/>
    <w:rsid w:val="00482898"/>
    <w:rsid w:val="00484E4A"/>
    <w:rsid w:val="004850C9"/>
    <w:rsid w:val="00485578"/>
    <w:rsid w:val="004859AA"/>
    <w:rsid w:val="00485E37"/>
    <w:rsid w:val="00491807"/>
    <w:rsid w:val="00492AF3"/>
    <w:rsid w:val="00493917"/>
    <w:rsid w:val="004952A2"/>
    <w:rsid w:val="00495560"/>
    <w:rsid w:val="004A094D"/>
    <w:rsid w:val="004A2C92"/>
    <w:rsid w:val="004A3163"/>
    <w:rsid w:val="004A4FB2"/>
    <w:rsid w:val="004A5869"/>
    <w:rsid w:val="004A5F96"/>
    <w:rsid w:val="004A6382"/>
    <w:rsid w:val="004A6A49"/>
    <w:rsid w:val="004A744C"/>
    <w:rsid w:val="004A7EDD"/>
    <w:rsid w:val="004B016A"/>
    <w:rsid w:val="004B046A"/>
    <w:rsid w:val="004B1931"/>
    <w:rsid w:val="004B1B44"/>
    <w:rsid w:val="004B327A"/>
    <w:rsid w:val="004B7B1D"/>
    <w:rsid w:val="004C06DD"/>
    <w:rsid w:val="004C08D7"/>
    <w:rsid w:val="004C0A6A"/>
    <w:rsid w:val="004C1462"/>
    <w:rsid w:val="004C1AEB"/>
    <w:rsid w:val="004C1EE9"/>
    <w:rsid w:val="004C2F26"/>
    <w:rsid w:val="004C3EDC"/>
    <w:rsid w:val="004C547C"/>
    <w:rsid w:val="004C55D1"/>
    <w:rsid w:val="004C5753"/>
    <w:rsid w:val="004C6205"/>
    <w:rsid w:val="004C7DA7"/>
    <w:rsid w:val="004D0D92"/>
    <w:rsid w:val="004D1A23"/>
    <w:rsid w:val="004D25FD"/>
    <w:rsid w:val="004D2D06"/>
    <w:rsid w:val="004D5002"/>
    <w:rsid w:val="004D5FB5"/>
    <w:rsid w:val="004D68D3"/>
    <w:rsid w:val="004E27D5"/>
    <w:rsid w:val="004E3CEA"/>
    <w:rsid w:val="004E461F"/>
    <w:rsid w:val="004E51A7"/>
    <w:rsid w:val="004E7BD7"/>
    <w:rsid w:val="004E7D26"/>
    <w:rsid w:val="004E7E5F"/>
    <w:rsid w:val="004F03F4"/>
    <w:rsid w:val="004F0D33"/>
    <w:rsid w:val="004F0F0A"/>
    <w:rsid w:val="004F1942"/>
    <w:rsid w:val="004F288D"/>
    <w:rsid w:val="004F3FE1"/>
    <w:rsid w:val="004F5FE8"/>
    <w:rsid w:val="004F6EED"/>
    <w:rsid w:val="004F7A12"/>
    <w:rsid w:val="00500038"/>
    <w:rsid w:val="00500268"/>
    <w:rsid w:val="0050046A"/>
    <w:rsid w:val="0050211F"/>
    <w:rsid w:val="00503DEC"/>
    <w:rsid w:val="005062D8"/>
    <w:rsid w:val="00506DB8"/>
    <w:rsid w:val="005072B1"/>
    <w:rsid w:val="00510D6E"/>
    <w:rsid w:val="00511371"/>
    <w:rsid w:val="00511AE1"/>
    <w:rsid w:val="00512B21"/>
    <w:rsid w:val="005140E9"/>
    <w:rsid w:val="00514735"/>
    <w:rsid w:val="005150D6"/>
    <w:rsid w:val="00515396"/>
    <w:rsid w:val="00515796"/>
    <w:rsid w:val="00515E1E"/>
    <w:rsid w:val="00516555"/>
    <w:rsid w:val="005179F8"/>
    <w:rsid w:val="00517EE1"/>
    <w:rsid w:val="005216D6"/>
    <w:rsid w:val="00523998"/>
    <w:rsid w:val="00525F15"/>
    <w:rsid w:val="00526B3F"/>
    <w:rsid w:val="00527224"/>
    <w:rsid w:val="00527D53"/>
    <w:rsid w:val="0053194C"/>
    <w:rsid w:val="00531AC8"/>
    <w:rsid w:val="0053540C"/>
    <w:rsid w:val="00535D0A"/>
    <w:rsid w:val="0053652E"/>
    <w:rsid w:val="00536799"/>
    <w:rsid w:val="00536DDB"/>
    <w:rsid w:val="00537830"/>
    <w:rsid w:val="0054094D"/>
    <w:rsid w:val="00545050"/>
    <w:rsid w:val="00545B35"/>
    <w:rsid w:val="00547197"/>
    <w:rsid w:val="005476BD"/>
    <w:rsid w:val="00550644"/>
    <w:rsid w:val="00550DD6"/>
    <w:rsid w:val="0055145D"/>
    <w:rsid w:val="00552106"/>
    <w:rsid w:val="00552F6A"/>
    <w:rsid w:val="00553073"/>
    <w:rsid w:val="005539E4"/>
    <w:rsid w:val="00553B49"/>
    <w:rsid w:val="005548AF"/>
    <w:rsid w:val="00556830"/>
    <w:rsid w:val="00556EC0"/>
    <w:rsid w:val="00557DF2"/>
    <w:rsid w:val="005604B6"/>
    <w:rsid w:val="005611F1"/>
    <w:rsid w:val="0056144C"/>
    <w:rsid w:val="005615FE"/>
    <w:rsid w:val="00562605"/>
    <w:rsid w:val="00562F16"/>
    <w:rsid w:val="0056307D"/>
    <w:rsid w:val="005639C6"/>
    <w:rsid w:val="00563F9C"/>
    <w:rsid w:val="0056571D"/>
    <w:rsid w:val="005664B1"/>
    <w:rsid w:val="005707CD"/>
    <w:rsid w:val="005752C9"/>
    <w:rsid w:val="00576098"/>
    <w:rsid w:val="0057705F"/>
    <w:rsid w:val="00580319"/>
    <w:rsid w:val="00580711"/>
    <w:rsid w:val="00580917"/>
    <w:rsid w:val="005828E7"/>
    <w:rsid w:val="005839A5"/>
    <w:rsid w:val="005849CF"/>
    <w:rsid w:val="00584A71"/>
    <w:rsid w:val="00586ACA"/>
    <w:rsid w:val="00586DC1"/>
    <w:rsid w:val="00587F10"/>
    <w:rsid w:val="00590C70"/>
    <w:rsid w:val="00590E2A"/>
    <w:rsid w:val="00592F5C"/>
    <w:rsid w:val="005931F1"/>
    <w:rsid w:val="00593226"/>
    <w:rsid w:val="0059395E"/>
    <w:rsid w:val="00594EF9"/>
    <w:rsid w:val="00596F36"/>
    <w:rsid w:val="0059717B"/>
    <w:rsid w:val="00597479"/>
    <w:rsid w:val="005976AD"/>
    <w:rsid w:val="005A00F8"/>
    <w:rsid w:val="005A13B8"/>
    <w:rsid w:val="005A291F"/>
    <w:rsid w:val="005A3656"/>
    <w:rsid w:val="005A6423"/>
    <w:rsid w:val="005A6777"/>
    <w:rsid w:val="005A68DF"/>
    <w:rsid w:val="005A78BA"/>
    <w:rsid w:val="005B04D0"/>
    <w:rsid w:val="005B14B9"/>
    <w:rsid w:val="005B4EA5"/>
    <w:rsid w:val="005B539B"/>
    <w:rsid w:val="005B5ABA"/>
    <w:rsid w:val="005B66E9"/>
    <w:rsid w:val="005B6848"/>
    <w:rsid w:val="005B6C1A"/>
    <w:rsid w:val="005B6EC3"/>
    <w:rsid w:val="005B7361"/>
    <w:rsid w:val="005B78A2"/>
    <w:rsid w:val="005C25DA"/>
    <w:rsid w:val="005C27BC"/>
    <w:rsid w:val="005C304F"/>
    <w:rsid w:val="005C36CB"/>
    <w:rsid w:val="005C4A7A"/>
    <w:rsid w:val="005C5CB5"/>
    <w:rsid w:val="005C5CB9"/>
    <w:rsid w:val="005C702E"/>
    <w:rsid w:val="005D0446"/>
    <w:rsid w:val="005D04AC"/>
    <w:rsid w:val="005D0BFC"/>
    <w:rsid w:val="005D0C80"/>
    <w:rsid w:val="005D20F1"/>
    <w:rsid w:val="005D2340"/>
    <w:rsid w:val="005D4792"/>
    <w:rsid w:val="005D4BE7"/>
    <w:rsid w:val="005D5426"/>
    <w:rsid w:val="005D55B8"/>
    <w:rsid w:val="005D7873"/>
    <w:rsid w:val="005E03A8"/>
    <w:rsid w:val="005E07CD"/>
    <w:rsid w:val="005E0F22"/>
    <w:rsid w:val="005E19F8"/>
    <w:rsid w:val="005E1A99"/>
    <w:rsid w:val="005E23B5"/>
    <w:rsid w:val="005E348A"/>
    <w:rsid w:val="005E3512"/>
    <w:rsid w:val="005E35A4"/>
    <w:rsid w:val="005E4052"/>
    <w:rsid w:val="005E465A"/>
    <w:rsid w:val="005E4968"/>
    <w:rsid w:val="005E5A31"/>
    <w:rsid w:val="005E5B6A"/>
    <w:rsid w:val="005E5CF6"/>
    <w:rsid w:val="005E5CFC"/>
    <w:rsid w:val="005E6A47"/>
    <w:rsid w:val="005E6CD0"/>
    <w:rsid w:val="005E6DE3"/>
    <w:rsid w:val="005E716D"/>
    <w:rsid w:val="005E7615"/>
    <w:rsid w:val="005F05DB"/>
    <w:rsid w:val="005F472B"/>
    <w:rsid w:val="005F5D1B"/>
    <w:rsid w:val="005F6235"/>
    <w:rsid w:val="005F6305"/>
    <w:rsid w:val="005F73D5"/>
    <w:rsid w:val="005F7ABC"/>
    <w:rsid w:val="005F7C2E"/>
    <w:rsid w:val="005F7E6B"/>
    <w:rsid w:val="00600E50"/>
    <w:rsid w:val="006010BB"/>
    <w:rsid w:val="006016CC"/>
    <w:rsid w:val="0060246C"/>
    <w:rsid w:val="0060397A"/>
    <w:rsid w:val="00604B96"/>
    <w:rsid w:val="0060583C"/>
    <w:rsid w:val="0060676C"/>
    <w:rsid w:val="006069F1"/>
    <w:rsid w:val="00606C6A"/>
    <w:rsid w:val="0060798B"/>
    <w:rsid w:val="006105F4"/>
    <w:rsid w:val="0061069F"/>
    <w:rsid w:val="0061071D"/>
    <w:rsid w:val="0061118E"/>
    <w:rsid w:val="00611722"/>
    <w:rsid w:val="00611982"/>
    <w:rsid w:val="006123E3"/>
    <w:rsid w:val="006127FD"/>
    <w:rsid w:val="00612DF7"/>
    <w:rsid w:val="00612E79"/>
    <w:rsid w:val="00614C97"/>
    <w:rsid w:val="006164C6"/>
    <w:rsid w:val="00617242"/>
    <w:rsid w:val="0061780B"/>
    <w:rsid w:val="00620752"/>
    <w:rsid w:val="00620A0F"/>
    <w:rsid w:val="00620F7D"/>
    <w:rsid w:val="006212CB"/>
    <w:rsid w:val="00622697"/>
    <w:rsid w:val="00623089"/>
    <w:rsid w:val="00623C2F"/>
    <w:rsid w:val="00625D42"/>
    <w:rsid w:val="0062703B"/>
    <w:rsid w:val="0063065F"/>
    <w:rsid w:val="00631227"/>
    <w:rsid w:val="0063169E"/>
    <w:rsid w:val="00633B68"/>
    <w:rsid w:val="0063498B"/>
    <w:rsid w:val="0063685E"/>
    <w:rsid w:val="00636B3B"/>
    <w:rsid w:val="00636C77"/>
    <w:rsid w:val="00640526"/>
    <w:rsid w:val="00640DA7"/>
    <w:rsid w:val="0064199C"/>
    <w:rsid w:val="00641B1B"/>
    <w:rsid w:val="006429A0"/>
    <w:rsid w:val="00642D7B"/>
    <w:rsid w:val="00644EBF"/>
    <w:rsid w:val="006457E4"/>
    <w:rsid w:val="00645E40"/>
    <w:rsid w:val="0064711D"/>
    <w:rsid w:val="00647300"/>
    <w:rsid w:val="006507EF"/>
    <w:rsid w:val="00650E47"/>
    <w:rsid w:val="00650E93"/>
    <w:rsid w:val="0065161F"/>
    <w:rsid w:val="00651DF8"/>
    <w:rsid w:val="0065316A"/>
    <w:rsid w:val="00653AAE"/>
    <w:rsid w:val="00653D58"/>
    <w:rsid w:val="00654972"/>
    <w:rsid w:val="006549FF"/>
    <w:rsid w:val="00654CEE"/>
    <w:rsid w:val="006555DC"/>
    <w:rsid w:val="00655D79"/>
    <w:rsid w:val="006576DE"/>
    <w:rsid w:val="00661197"/>
    <w:rsid w:val="00662535"/>
    <w:rsid w:val="006644F9"/>
    <w:rsid w:val="00664FE5"/>
    <w:rsid w:val="00665CAD"/>
    <w:rsid w:val="00666327"/>
    <w:rsid w:val="0066653C"/>
    <w:rsid w:val="0066715F"/>
    <w:rsid w:val="006707E8"/>
    <w:rsid w:val="006708FD"/>
    <w:rsid w:val="00671E0B"/>
    <w:rsid w:val="00672892"/>
    <w:rsid w:val="00674C21"/>
    <w:rsid w:val="00674FD1"/>
    <w:rsid w:val="00675090"/>
    <w:rsid w:val="00675400"/>
    <w:rsid w:val="0067544C"/>
    <w:rsid w:val="00676BB9"/>
    <w:rsid w:val="00680C3C"/>
    <w:rsid w:val="00681515"/>
    <w:rsid w:val="00681FD1"/>
    <w:rsid w:val="00683503"/>
    <w:rsid w:val="00685704"/>
    <w:rsid w:val="00686A20"/>
    <w:rsid w:val="006909B0"/>
    <w:rsid w:val="00690CD7"/>
    <w:rsid w:val="006958BD"/>
    <w:rsid w:val="0069628F"/>
    <w:rsid w:val="00697339"/>
    <w:rsid w:val="00697AC6"/>
    <w:rsid w:val="006A005E"/>
    <w:rsid w:val="006A26B0"/>
    <w:rsid w:val="006A55E3"/>
    <w:rsid w:val="006A62F0"/>
    <w:rsid w:val="006A63DE"/>
    <w:rsid w:val="006A664E"/>
    <w:rsid w:val="006A6F4F"/>
    <w:rsid w:val="006A7395"/>
    <w:rsid w:val="006A776C"/>
    <w:rsid w:val="006A7B0E"/>
    <w:rsid w:val="006B09B6"/>
    <w:rsid w:val="006B0B4D"/>
    <w:rsid w:val="006B30D9"/>
    <w:rsid w:val="006B5A14"/>
    <w:rsid w:val="006B63EE"/>
    <w:rsid w:val="006C1406"/>
    <w:rsid w:val="006C1447"/>
    <w:rsid w:val="006C228C"/>
    <w:rsid w:val="006C44D5"/>
    <w:rsid w:val="006C457E"/>
    <w:rsid w:val="006C4AB3"/>
    <w:rsid w:val="006C500B"/>
    <w:rsid w:val="006C52C2"/>
    <w:rsid w:val="006C60D2"/>
    <w:rsid w:val="006C6EED"/>
    <w:rsid w:val="006C7A80"/>
    <w:rsid w:val="006D1647"/>
    <w:rsid w:val="006D2CA2"/>
    <w:rsid w:val="006D31B6"/>
    <w:rsid w:val="006D362A"/>
    <w:rsid w:val="006D37F2"/>
    <w:rsid w:val="006D4DAF"/>
    <w:rsid w:val="006D4F06"/>
    <w:rsid w:val="006D67DC"/>
    <w:rsid w:val="006D6806"/>
    <w:rsid w:val="006E0B7D"/>
    <w:rsid w:val="006E2F34"/>
    <w:rsid w:val="006E5E6D"/>
    <w:rsid w:val="006E6D0B"/>
    <w:rsid w:val="006E6D3B"/>
    <w:rsid w:val="006E76BF"/>
    <w:rsid w:val="006E7A0A"/>
    <w:rsid w:val="006F0264"/>
    <w:rsid w:val="006F0785"/>
    <w:rsid w:val="006F0B84"/>
    <w:rsid w:val="006F0F79"/>
    <w:rsid w:val="006F14AC"/>
    <w:rsid w:val="006F2E9E"/>
    <w:rsid w:val="006F30F7"/>
    <w:rsid w:val="006F3474"/>
    <w:rsid w:val="006F395C"/>
    <w:rsid w:val="006F53A1"/>
    <w:rsid w:val="006F6244"/>
    <w:rsid w:val="006F68D2"/>
    <w:rsid w:val="006F728A"/>
    <w:rsid w:val="00700012"/>
    <w:rsid w:val="007016C7"/>
    <w:rsid w:val="00702016"/>
    <w:rsid w:val="00702794"/>
    <w:rsid w:val="00703CF8"/>
    <w:rsid w:val="0070423B"/>
    <w:rsid w:val="00705075"/>
    <w:rsid w:val="007051B1"/>
    <w:rsid w:val="007061E4"/>
    <w:rsid w:val="007064EC"/>
    <w:rsid w:val="00707227"/>
    <w:rsid w:val="0070763C"/>
    <w:rsid w:val="00707C0C"/>
    <w:rsid w:val="0071193E"/>
    <w:rsid w:val="0071357F"/>
    <w:rsid w:val="00714170"/>
    <w:rsid w:val="00715118"/>
    <w:rsid w:val="00715247"/>
    <w:rsid w:val="00715E73"/>
    <w:rsid w:val="00716147"/>
    <w:rsid w:val="00717B54"/>
    <w:rsid w:val="00717EC9"/>
    <w:rsid w:val="00720063"/>
    <w:rsid w:val="0072013B"/>
    <w:rsid w:val="00720A73"/>
    <w:rsid w:val="007210B4"/>
    <w:rsid w:val="00721CF8"/>
    <w:rsid w:val="00722127"/>
    <w:rsid w:val="00723A4D"/>
    <w:rsid w:val="00723B83"/>
    <w:rsid w:val="0072561D"/>
    <w:rsid w:val="00725998"/>
    <w:rsid w:val="007266C6"/>
    <w:rsid w:val="00727112"/>
    <w:rsid w:val="007273BB"/>
    <w:rsid w:val="007278A2"/>
    <w:rsid w:val="007309A6"/>
    <w:rsid w:val="007315C1"/>
    <w:rsid w:val="007323E0"/>
    <w:rsid w:val="007328A8"/>
    <w:rsid w:val="00733029"/>
    <w:rsid w:val="00733160"/>
    <w:rsid w:val="00734B6B"/>
    <w:rsid w:val="00734F93"/>
    <w:rsid w:val="00735DED"/>
    <w:rsid w:val="007366D3"/>
    <w:rsid w:val="00737AB8"/>
    <w:rsid w:val="00737BEF"/>
    <w:rsid w:val="00737D28"/>
    <w:rsid w:val="00741574"/>
    <w:rsid w:val="00742B15"/>
    <w:rsid w:val="007445C1"/>
    <w:rsid w:val="0074512F"/>
    <w:rsid w:val="00746184"/>
    <w:rsid w:val="007477B5"/>
    <w:rsid w:val="0075044F"/>
    <w:rsid w:val="007504A8"/>
    <w:rsid w:val="0075053D"/>
    <w:rsid w:val="00750A06"/>
    <w:rsid w:val="00750B1E"/>
    <w:rsid w:val="00751C4A"/>
    <w:rsid w:val="00751FD0"/>
    <w:rsid w:val="00752F09"/>
    <w:rsid w:val="00753D58"/>
    <w:rsid w:val="00753FC9"/>
    <w:rsid w:val="00754773"/>
    <w:rsid w:val="00754B5D"/>
    <w:rsid w:val="00754D1B"/>
    <w:rsid w:val="00756939"/>
    <w:rsid w:val="00760D99"/>
    <w:rsid w:val="00761B79"/>
    <w:rsid w:val="00762532"/>
    <w:rsid w:val="00763251"/>
    <w:rsid w:val="00763AF9"/>
    <w:rsid w:val="007642D1"/>
    <w:rsid w:val="00766B23"/>
    <w:rsid w:val="00767DD3"/>
    <w:rsid w:val="007700D6"/>
    <w:rsid w:val="007700E9"/>
    <w:rsid w:val="007711B9"/>
    <w:rsid w:val="007711DD"/>
    <w:rsid w:val="007715B4"/>
    <w:rsid w:val="0077225F"/>
    <w:rsid w:val="0077232E"/>
    <w:rsid w:val="00772A86"/>
    <w:rsid w:val="007731E9"/>
    <w:rsid w:val="0077333A"/>
    <w:rsid w:val="007743D6"/>
    <w:rsid w:val="007768E6"/>
    <w:rsid w:val="00776F4B"/>
    <w:rsid w:val="0078192E"/>
    <w:rsid w:val="00781D9B"/>
    <w:rsid w:val="00782906"/>
    <w:rsid w:val="0078292B"/>
    <w:rsid w:val="00782BD3"/>
    <w:rsid w:val="007830A8"/>
    <w:rsid w:val="00784954"/>
    <w:rsid w:val="00784C56"/>
    <w:rsid w:val="0078538C"/>
    <w:rsid w:val="007853CA"/>
    <w:rsid w:val="007858AD"/>
    <w:rsid w:val="00785E50"/>
    <w:rsid w:val="0078613A"/>
    <w:rsid w:val="007903C4"/>
    <w:rsid w:val="0079071A"/>
    <w:rsid w:val="00790D93"/>
    <w:rsid w:val="00790F8B"/>
    <w:rsid w:val="00791899"/>
    <w:rsid w:val="00792CB9"/>
    <w:rsid w:val="0079355A"/>
    <w:rsid w:val="00793ECC"/>
    <w:rsid w:val="00797731"/>
    <w:rsid w:val="007A112B"/>
    <w:rsid w:val="007A1638"/>
    <w:rsid w:val="007A1A9C"/>
    <w:rsid w:val="007A1D75"/>
    <w:rsid w:val="007A2FD9"/>
    <w:rsid w:val="007A3BF9"/>
    <w:rsid w:val="007A4048"/>
    <w:rsid w:val="007A455F"/>
    <w:rsid w:val="007A513D"/>
    <w:rsid w:val="007A5588"/>
    <w:rsid w:val="007A5D56"/>
    <w:rsid w:val="007A5F71"/>
    <w:rsid w:val="007A7FF6"/>
    <w:rsid w:val="007B0057"/>
    <w:rsid w:val="007B2C18"/>
    <w:rsid w:val="007B385F"/>
    <w:rsid w:val="007B3B21"/>
    <w:rsid w:val="007B50F3"/>
    <w:rsid w:val="007B5B31"/>
    <w:rsid w:val="007B5FEC"/>
    <w:rsid w:val="007B64D2"/>
    <w:rsid w:val="007B6939"/>
    <w:rsid w:val="007B6BBD"/>
    <w:rsid w:val="007C004B"/>
    <w:rsid w:val="007C07DD"/>
    <w:rsid w:val="007C2076"/>
    <w:rsid w:val="007C20E6"/>
    <w:rsid w:val="007C21FD"/>
    <w:rsid w:val="007C29E8"/>
    <w:rsid w:val="007C3CC8"/>
    <w:rsid w:val="007C51EE"/>
    <w:rsid w:val="007C6CF6"/>
    <w:rsid w:val="007C7478"/>
    <w:rsid w:val="007D2C78"/>
    <w:rsid w:val="007D3F59"/>
    <w:rsid w:val="007D4B39"/>
    <w:rsid w:val="007D4C35"/>
    <w:rsid w:val="007D53A9"/>
    <w:rsid w:val="007D55D6"/>
    <w:rsid w:val="007D659E"/>
    <w:rsid w:val="007D69E2"/>
    <w:rsid w:val="007D7F74"/>
    <w:rsid w:val="007E0553"/>
    <w:rsid w:val="007E37FC"/>
    <w:rsid w:val="007E5636"/>
    <w:rsid w:val="007E5B68"/>
    <w:rsid w:val="007E7B95"/>
    <w:rsid w:val="007E7F2C"/>
    <w:rsid w:val="007F18CB"/>
    <w:rsid w:val="007F1E6E"/>
    <w:rsid w:val="007F2873"/>
    <w:rsid w:val="007F3299"/>
    <w:rsid w:val="007F3CED"/>
    <w:rsid w:val="007F3F10"/>
    <w:rsid w:val="007F40EE"/>
    <w:rsid w:val="007F422C"/>
    <w:rsid w:val="007F4363"/>
    <w:rsid w:val="007F448C"/>
    <w:rsid w:val="007F4B06"/>
    <w:rsid w:val="007F5A21"/>
    <w:rsid w:val="007F5BFB"/>
    <w:rsid w:val="008009A9"/>
    <w:rsid w:val="00800A86"/>
    <w:rsid w:val="00801298"/>
    <w:rsid w:val="00802EEE"/>
    <w:rsid w:val="00803593"/>
    <w:rsid w:val="00803F9C"/>
    <w:rsid w:val="0080430C"/>
    <w:rsid w:val="00804515"/>
    <w:rsid w:val="00804C14"/>
    <w:rsid w:val="00805365"/>
    <w:rsid w:val="008065F5"/>
    <w:rsid w:val="00807E6B"/>
    <w:rsid w:val="008109F6"/>
    <w:rsid w:val="00810D4B"/>
    <w:rsid w:val="0081100C"/>
    <w:rsid w:val="008113FC"/>
    <w:rsid w:val="008119AA"/>
    <w:rsid w:val="00813757"/>
    <w:rsid w:val="00816847"/>
    <w:rsid w:val="00817391"/>
    <w:rsid w:val="00817C87"/>
    <w:rsid w:val="00820520"/>
    <w:rsid w:val="00820CA8"/>
    <w:rsid w:val="0082107C"/>
    <w:rsid w:val="0082124B"/>
    <w:rsid w:val="00821996"/>
    <w:rsid w:val="00822F0C"/>
    <w:rsid w:val="008231E2"/>
    <w:rsid w:val="008247FE"/>
    <w:rsid w:val="00824894"/>
    <w:rsid w:val="00824C83"/>
    <w:rsid w:val="00825471"/>
    <w:rsid w:val="00825675"/>
    <w:rsid w:val="00826C81"/>
    <w:rsid w:val="00827576"/>
    <w:rsid w:val="00831936"/>
    <w:rsid w:val="0083531F"/>
    <w:rsid w:val="00836770"/>
    <w:rsid w:val="00837026"/>
    <w:rsid w:val="00837885"/>
    <w:rsid w:val="00837CCD"/>
    <w:rsid w:val="00840349"/>
    <w:rsid w:val="0084096F"/>
    <w:rsid w:val="00842109"/>
    <w:rsid w:val="00843084"/>
    <w:rsid w:val="008439B7"/>
    <w:rsid w:val="00843F8D"/>
    <w:rsid w:val="008440C3"/>
    <w:rsid w:val="008445BB"/>
    <w:rsid w:val="00844F56"/>
    <w:rsid w:val="008452DC"/>
    <w:rsid w:val="00845A4B"/>
    <w:rsid w:val="00846193"/>
    <w:rsid w:val="0084641F"/>
    <w:rsid w:val="0084752F"/>
    <w:rsid w:val="0084798B"/>
    <w:rsid w:val="00850285"/>
    <w:rsid w:val="00851789"/>
    <w:rsid w:val="00853249"/>
    <w:rsid w:val="00853E91"/>
    <w:rsid w:val="008542B6"/>
    <w:rsid w:val="00855DE3"/>
    <w:rsid w:val="00857BD4"/>
    <w:rsid w:val="00861754"/>
    <w:rsid w:val="0086194E"/>
    <w:rsid w:val="00861D30"/>
    <w:rsid w:val="00862163"/>
    <w:rsid w:val="00864590"/>
    <w:rsid w:val="0086574C"/>
    <w:rsid w:val="00865DD7"/>
    <w:rsid w:val="00866B34"/>
    <w:rsid w:val="00867A51"/>
    <w:rsid w:val="00870DFB"/>
    <w:rsid w:val="00871000"/>
    <w:rsid w:val="0087212F"/>
    <w:rsid w:val="008732F0"/>
    <w:rsid w:val="0087342F"/>
    <w:rsid w:val="00876376"/>
    <w:rsid w:val="00876562"/>
    <w:rsid w:val="008767B1"/>
    <w:rsid w:val="00876C30"/>
    <w:rsid w:val="00876CCA"/>
    <w:rsid w:val="008779E5"/>
    <w:rsid w:val="008819D8"/>
    <w:rsid w:val="00884CA4"/>
    <w:rsid w:val="008902A4"/>
    <w:rsid w:val="00891197"/>
    <w:rsid w:val="00891B48"/>
    <w:rsid w:val="00892964"/>
    <w:rsid w:val="0089372F"/>
    <w:rsid w:val="008941FF"/>
    <w:rsid w:val="00894463"/>
    <w:rsid w:val="00894D47"/>
    <w:rsid w:val="008953DB"/>
    <w:rsid w:val="00895A73"/>
    <w:rsid w:val="00897245"/>
    <w:rsid w:val="008A0019"/>
    <w:rsid w:val="008A0DE4"/>
    <w:rsid w:val="008A1928"/>
    <w:rsid w:val="008A221A"/>
    <w:rsid w:val="008A2289"/>
    <w:rsid w:val="008A4107"/>
    <w:rsid w:val="008A548E"/>
    <w:rsid w:val="008B00B4"/>
    <w:rsid w:val="008B042F"/>
    <w:rsid w:val="008B27AD"/>
    <w:rsid w:val="008B313B"/>
    <w:rsid w:val="008B325B"/>
    <w:rsid w:val="008B401F"/>
    <w:rsid w:val="008B557E"/>
    <w:rsid w:val="008B71CF"/>
    <w:rsid w:val="008B7C70"/>
    <w:rsid w:val="008C0430"/>
    <w:rsid w:val="008C0919"/>
    <w:rsid w:val="008C116D"/>
    <w:rsid w:val="008C53E6"/>
    <w:rsid w:val="008C58C9"/>
    <w:rsid w:val="008C5A28"/>
    <w:rsid w:val="008C6541"/>
    <w:rsid w:val="008C65BC"/>
    <w:rsid w:val="008C677B"/>
    <w:rsid w:val="008C72FB"/>
    <w:rsid w:val="008D014D"/>
    <w:rsid w:val="008D1179"/>
    <w:rsid w:val="008D163E"/>
    <w:rsid w:val="008D208C"/>
    <w:rsid w:val="008D2E41"/>
    <w:rsid w:val="008D340C"/>
    <w:rsid w:val="008D39C9"/>
    <w:rsid w:val="008D62E2"/>
    <w:rsid w:val="008D6423"/>
    <w:rsid w:val="008D6825"/>
    <w:rsid w:val="008D73ED"/>
    <w:rsid w:val="008D7802"/>
    <w:rsid w:val="008D7C25"/>
    <w:rsid w:val="008E201A"/>
    <w:rsid w:val="008E24C2"/>
    <w:rsid w:val="008E2DAC"/>
    <w:rsid w:val="008E2F80"/>
    <w:rsid w:val="008E2F89"/>
    <w:rsid w:val="008E3AC8"/>
    <w:rsid w:val="008E5A0F"/>
    <w:rsid w:val="008E5BF3"/>
    <w:rsid w:val="008E5FCF"/>
    <w:rsid w:val="008E63D6"/>
    <w:rsid w:val="008F3830"/>
    <w:rsid w:val="008F387B"/>
    <w:rsid w:val="008F39DC"/>
    <w:rsid w:val="008F5F28"/>
    <w:rsid w:val="008F7796"/>
    <w:rsid w:val="008F7BF7"/>
    <w:rsid w:val="008F7FB6"/>
    <w:rsid w:val="00900748"/>
    <w:rsid w:val="00900F5E"/>
    <w:rsid w:val="00903E63"/>
    <w:rsid w:val="009043F0"/>
    <w:rsid w:val="009045C1"/>
    <w:rsid w:val="00904CAF"/>
    <w:rsid w:val="0090584C"/>
    <w:rsid w:val="00906915"/>
    <w:rsid w:val="00906CF9"/>
    <w:rsid w:val="0090710F"/>
    <w:rsid w:val="009104C3"/>
    <w:rsid w:val="00910E6A"/>
    <w:rsid w:val="00911256"/>
    <w:rsid w:val="009116DF"/>
    <w:rsid w:val="00912BD9"/>
    <w:rsid w:val="00913813"/>
    <w:rsid w:val="00913B69"/>
    <w:rsid w:val="00914315"/>
    <w:rsid w:val="00914667"/>
    <w:rsid w:val="009149AC"/>
    <w:rsid w:val="00914F02"/>
    <w:rsid w:val="009157DE"/>
    <w:rsid w:val="009161E0"/>
    <w:rsid w:val="00916802"/>
    <w:rsid w:val="00916F76"/>
    <w:rsid w:val="009171D7"/>
    <w:rsid w:val="00917340"/>
    <w:rsid w:val="009176BA"/>
    <w:rsid w:val="00920312"/>
    <w:rsid w:val="00921804"/>
    <w:rsid w:val="00922611"/>
    <w:rsid w:val="00922F23"/>
    <w:rsid w:val="009234E0"/>
    <w:rsid w:val="00923C75"/>
    <w:rsid w:val="0092442D"/>
    <w:rsid w:val="009250B6"/>
    <w:rsid w:val="00925666"/>
    <w:rsid w:val="00926CFD"/>
    <w:rsid w:val="00930480"/>
    <w:rsid w:val="00931669"/>
    <w:rsid w:val="00931A16"/>
    <w:rsid w:val="00931EC0"/>
    <w:rsid w:val="00932BA0"/>
    <w:rsid w:val="00933B6B"/>
    <w:rsid w:val="0093561B"/>
    <w:rsid w:val="009362AB"/>
    <w:rsid w:val="009367BA"/>
    <w:rsid w:val="00936CE5"/>
    <w:rsid w:val="00936DBA"/>
    <w:rsid w:val="009373E9"/>
    <w:rsid w:val="0093764B"/>
    <w:rsid w:val="00937A19"/>
    <w:rsid w:val="00937C6B"/>
    <w:rsid w:val="009417C0"/>
    <w:rsid w:val="00945E6E"/>
    <w:rsid w:val="00946844"/>
    <w:rsid w:val="0094759A"/>
    <w:rsid w:val="009504F1"/>
    <w:rsid w:val="00951188"/>
    <w:rsid w:val="00951BBA"/>
    <w:rsid w:val="00951EBF"/>
    <w:rsid w:val="00952D08"/>
    <w:rsid w:val="009534A7"/>
    <w:rsid w:val="00953A85"/>
    <w:rsid w:val="00955677"/>
    <w:rsid w:val="00955E9C"/>
    <w:rsid w:val="009569D4"/>
    <w:rsid w:val="00960B53"/>
    <w:rsid w:val="00961BC0"/>
    <w:rsid w:val="00964C00"/>
    <w:rsid w:val="0096590E"/>
    <w:rsid w:val="0096657A"/>
    <w:rsid w:val="00966FD2"/>
    <w:rsid w:val="009709F1"/>
    <w:rsid w:val="00971717"/>
    <w:rsid w:val="009729C9"/>
    <w:rsid w:val="00974322"/>
    <w:rsid w:val="00974D8A"/>
    <w:rsid w:val="0097541E"/>
    <w:rsid w:val="00975FB4"/>
    <w:rsid w:val="00976A2C"/>
    <w:rsid w:val="0098049E"/>
    <w:rsid w:val="0098104F"/>
    <w:rsid w:val="00981622"/>
    <w:rsid w:val="00981B6E"/>
    <w:rsid w:val="009839F4"/>
    <w:rsid w:val="009856C0"/>
    <w:rsid w:val="00985E18"/>
    <w:rsid w:val="009863F3"/>
    <w:rsid w:val="00987799"/>
    <w:rsid w:val="009879F8"/>
    <w:rsid w:val="00990521"/>
    <w:rsid w:val="00990638"/>
    <w:rsid w:val="00990791"/>
    <w:rsid w:val="0099140E"/>
    <w:rsid w:val="00992337"/>
    <w:rsid w:val="009924ED"/>
    <w:rsid w:val="009927DB"/>
    <w:rsid w:val="00992B9A"/>
    <w:rsid w:val="0099313F"/>
    <w:rsid w:val="00994071"/>
    <w:rsid w:val="0099533B"/>
    <w:rsid w:val="0099563C"/>
    <w:rsid w:val="00995C1B"/>
    <w:rsid w:val="0099615D"/>
    <w:rsid w:val="0099627E"/>
    <w:rsid w:val="00996BBD"/>
    <w:rsid w:val="00996E24"/>
    <w:rsid w:val="009A08E6"/>
    <w:rsid w:val="009A1AE8"/>
    <w:rsid w:val="009A2557"/>
    <w:rsid w:val="009A29C7"/>
    <w:rsid w:val="009A43C3"/>
    <w:rsid w:val="009A4845"/>
    <w:rsid w:val="009A54AB"/>
    <w:rsid w:val="009A5A0A"/>
    <w:rsid w:val="009A65C7"/>
    <w:rsid w:val="009A6CB9"/>
    <w:rsid w:val="009A6D31"/>
    <w:rsid w:val="009B0E49"/>
    <w:rsid w:val="009B2FF2"/>
    <w:rsid w:val="009B3531"/>
    <w:rsid w:val="009B3B19"/>
    <w:rsid w:val="009B4A4C"/>
    <w:rsid w:val="009B52A0"/>
    <w:rsid w:val="009B54FE"/>
    <w:rsid w:val="009B5A06"/>
    <w:rsid w:val="009B7904"/>
    <w:rsid w:val="009B7D73"/>
    <w:rsid w:val="009C0E05"/>
    <w:rsid w:val="009C10A2"/>
    <w:rsid w:val="009C2550"/>
    <w:rsid w:val="009C2A1B"/>
    <w:rsid w:val="009C40E2"/>
    <w:rsid w:val="009C4A85"/>
    <w:rsid w:val="009C5D59"/>
    <w:rsid w:val="009C69AC"/>
    <w:rsid w:val="009C6BDF"/>
    <w:rsid w:val="009C72B9"/>
    <w:rsid w:val="009D0342"/>
    <w:rsid w:val="009D0523"/>
    <w:rsid w:val="009D0806"/>
    <w:rsid w:val="009D157D"/>
    <w:rsid w:val="009D1B44"/>
    <w:rsid w:val="009D3B0E"/>
    <w:rsid w:val="009D3D57"/>
    <w:rsid w:val="009D41C3"/>
    <w:rsid w:val="009D5D22"/>
    <w:rsid w:val="009D642F"/>
    <w:rsid w:val="009D6A4C"/>
    <w:rsid w:val="009D7EA5"/>
    <w:rsid w:val="009E0B5F"/>
    <w:rsid w:val="009E177D"/>
    <w:rsid w:val="009E1B9F"/>
    <w:rsid w:val="009E2E86"/>
    <w:rsid w:val="009E398A"/>
    <w:rsid w:val="009E3B8A"/>
    <w:rsid w:val="009E4179"/>
    <w:rsid w:val="009E468A"/>
    <w:rsid w:val="009E4C80"/>
    <w:rsid w:val="009E5B04"/>
    <w:rsid w:val="009E5C8B"/>
    <w:rsid w:val="009E6A1B"/>
    <w:rsid w:val="009E6F1F"/>
    <w:rsid w:val="009E7400"/>
    <w:rsid w:val="009F025C"/>
    <w:rsid w:val="009F08DD"/>
    <w:rsid w:val="009F1528"/>
    <w:rsid w:val="009F243D"/>
    <w:rsid w:val="009F337E"/>
    <w:rsid w:val="009F377E"/>
    <w:rsid w:val="009F38D3"/>
    <w:rsid w:val="009F3D90"/>
    <w:rsid w:val="009F40DA"/>
    <w:rsid w:val="009F46F2"/>
    <w:rsid w:val="009F4EB9"/>
    <w:rsid w:val="009F6C03"/>
    <w:rsid w:val="00A0020D"/>
    <w:rsid w:val="00A00810"/>
    <w:rsid w:val="00A0117B"/>
    <w:rsid w:val="00A017C0"/>
    <w:rsid w:val="00A017E1"/>
    <w:rsid w:val="00A01EA7"/>
    <w:rsid w:val="00A04F8D"/>
    <w:rsid w:val="00A0601F"/>
    <w:rsid w:val="00A06850"/>
    <w:rsid w:val="00A0769D"/>
    <w:rsid w:val="00A07DE5"/>
    <w:rsid w:val="00A1027D"/>
    <w:rsid w:val="00A10B4C"/>
    <w:rsid w:val="00A11C32"/>
    <w:rsid w:val="00A12F4D"/>
    <w:rsid w:val="00A133F1"/>
    <w:rsid w:val="00A136EB"/>
    <w:rsid w:val="00A1383F"/>
    <w:rsid w:val="00A14439"/>
    <w:rsid w:val="00A161C3"/>
    <w:rsid w:val="00A16464"/>
    <w:rsid w:val="00A17405"/>
    <w:rsid w:val="00A1761B"/>
    <w:rsid w:val="00A17639"/>
    <w:rsid w:val="00A204A7"/>
    <w:rsid w:val="00A22084"/>
    <w:rsid w:val="00A23512"/>
    <w:rsid w:val="00A23887"/>
    <w:rsid w:val="00A25641"/>
    <w:rsid w:val="00A26BB6"/>
    <w:rsid w:val="00A2708D"/>
    <w:rsid w:val="00A302D7"/>
    <w:rsid w:val="00A30980"/>
    <w:rsid w:val="00A32C7F"/>
    <w:rsid w:val="00A36B45"/>
    <w:rsid w:val="00A372F5"/>
    <w:rsid w:val="00A37695"/>
    <w:rsid w:val="00A4051E"/>
    <w:rsid w:val="00A416BF"/>
    <w:rsid w:val="00A41702"/>
    <w:rsid w:val="00A41E23"/>
    <w:rsid w:val="00A4610D"/>
    <w:rsid w:val="00A4726E"/>
    <w:rsid w:val="00A5113F"/>
    <w:rsid w:val="00A512FE"/>
    <w:rsid w:val="00A51A7D"/>
    <w:rsid w:val="00A51C73"/>
    <w:rsid w:val="00A52522"/>
    <w:rsid w:val="00A5335A"/>
    <w:rsid w:val="00A544CD"/>
    <w:rsid w:val="00A54EAD"/>
    <w:rsid w:val="00A5638D"/>
    <w:rsid w:val="00A5703C"/>
    <w:rsid w:val="00A5718A"/>
    <w:rsid w:val="00A605FF"/>
    <w:rsid w:val="00A6073E"/>
    <w:rsid w:val="00A612A0"/>
    <w:rsid w:val="00A61F12"/>
    <w:rsid w:val="00A620C8"/>
    <w:rsid w:val="00A633B6"/>
    <w:rsid w:val="00A6420A"/>
    <w:rsid w:val="00A65631"/>
    <w:rsid w:val="00A667B8"/>
    <w:rsid w:val="00A66B48"/>
    <w:rsid w:val="00A6717E"/>
    <w:rsid w:val="00A6740B"/>
    <w:rsid w:val="00A67DF6"/>
    <w:rsid w:val="00A701E3"/>
    <w:rsid w:val="00A704B9"/>
    <w:rsid w:val="00A70FE8"/>
    <w:rsid w:val="00A721EA"/>
    <w:rsid w:val="00A72705"/>
    <w:rsid w:val="00A743A3"/>
    <w:rsid w:val="00A74DAB"/>
    <w:rsid w:val="00A7511F"/>
    <w:rsid w:val="00A75A33"/>
    <w:rsid w:val="00A76051"/>
    <w:rsid w:val="00A7650B"/>
    <w:rsid w:val="00A766A1"/>
    <w:rsid w:val="00A76DD7"/>
    <w:rsid w:val="00A800AE"/>
    <w:rsid w:val="00A800B1"/>
    <w:rsid w:val="00A80297"/>
    <w:rsid w:val="00A80C34"/>
    <w:rsid w:val="00A826E1"/>
    <w:rsid w:val="00A82E8C"/>
    <w:rsid w:val="00A85D5A"/>
    <w:rsid w:val="00A8653C"/>
    <w:rsid w:val="00A8675F"/>
    <w:rsid w:val="00A8754E"/>
    <w:rsid w:val="00A90088"/>
    <w:rsid w:val="00A9063D"/>
    <w:rsid w:val="00A909F4"/>
    <w:rsid w:val="00A921DB"/>
    <w:rsid w:val="00A93362"/>
    <w:rsid w:val="00A947ED"/>
    <w:rsid w:val="00A94A12"/>
    <w:rsid w:val="00A95C21"/>
    <w:rsid w:val="00A9603B"/>
    <w:rsid w:val="00AA10D7"/>
    <w:rsid w:val="00AA111A"/>
    <w:rsid w:val="00AA3C91"/>
    <w:rsid w:val="00AA4C06"/>
    <w:rsid w:val="00AA4FAA"/>
    <w:rsid w:val="00AA72D4"/>
    <w:rsid w:val="00AA74BF"/>
    <w:rsid w:val="00AA7BF9"/>
    <w:rsid w:val="00AA7C6A"/>
    <w:rsid w:val="00AA7E42"/>
    <w:rsid w:val="00AB03C1"/>
    <w:rsid w:val="00AB19CE"/>
    <w:rsid w:val="00AB1A4B"/>
    <w:rsid w:val="00AB1EE7"/>
    <w:rsid w:val="00AB2B94"/>
    <w:rsid w:val="00AB3332"/>
    <w:rsid w:val="00AB3DB9"/>
    <w:rsid w:val="00AB4036"/>
    <w:rsid w:val="00AB41A9"/>
    <w:rsid w:val="00AB49AD"/>
    <w:rsid w:val="00AB5449"/>
    <w:rsid w:val="00AB5653"/>
    <w:rsid w:val="00AB5747"/>
    <w:rsid w:val="00AB5BF8"/>
    <w:rsid w:val="00AB794B"/>
    <w:rsid w:val="00AB7E3E"/>
    <w:rsid w:val="00AC00AB"/>
    <w:rsid w:val="00AC0991"/>
    <w:rsid w:val="00AC1CC8"/>
    <w:rsid w:val="00AC3005"/>
    <w:rsid w:val="00AC4F0A"/>
    <w:rsid w:val="00AD13F5"/>
    <w:rsid w:val="00AD1C21"/>
    <w:rsid w:val="00AD286A"/>
    <w:rsid w:val="00AD2891"/>
    <w:rsid w:val="00AD3C31"/>
    <w:rsid w:val="00AD70AA"/>
    <w:rsid w:val="00AD7DDB"/>
    <w:rsid w:val="00AE04FD"/>
    <w:rsid w:val="00AE131D"/>
    <w:rsid w:val="00AE1F7F"/>
    <w:rsid w:val="00AE3920"/>
    <w:rsid w:val="00AE48A1"/>
    <w:rsid w:val="00AE6F53"/>
    <w:rsid w:val="00AE755B"/>
    <w:rsid w:val="00AF0043"/>
    <w:rsid w:val="00AF1AE2"/>
    <w:rsid w:val="00AF2981"/>
    <w:rsid w:val="00AF29ED"/>
    <w:rsid w:val="00AF2AE1"/>
    <w:rsid w:val="00AF32C3"/>
    <w:rsid w:val="00AF53F9"/>
    <w:rsid w:val="00AF6DCD"/>
    <w:rsid w:val="00AF7FFD"/>
    <w:rsid w:val="00B02482"/>
    <w:rsid w:val="00B04793"/>
    <w:rsid w:val="00B04A61"/>
    <w:rsid w:val="00B06545"/>
    <w:rsid w:val="00B068CD"/>
    <w:rsid w:val="00B06F83"/>
    <w:rsid w:val="00B10FA8"/>
    <w:rsid w:val="00B118E3"/>
    <w:rsid w:val="00B11EAC"/>
    <w:rsid w:val="00B12327"/>
    <w:rsid w:val="00B15A4A"/>
    <w:rsid w:val="00B163DB"/>
    <w:rsid w:val="00B170AB"/>
    <w:rsid w:val="00B20397"/>
    <w:rsid w:val="00B22BBF"/>
    <w:rsid w:val="00B23581"/>
    <w:rsid w:val="00B23D63"/>
    <w:rsid w:val="00B24CB9"/>
    <w:rsid w:val="00B24D75"/>
    <w:rsid w:val="00B24F76"/>
    <w:rsid w:val="00B26023"/>
    <w:rsid w:val="00B275A0"/>
    <w:rsid w:val="00B31850"/>
    <w:rsid w:val="00B323EF"/>
    <w:rsid w:val="00B32A62"/>
    <w:rsid w:val="00B33234"/>
    <w:rsid w:val="00B341BA"/>
    <w:rsid w:val="00B34F57"/>
    <w:rsid w:val="00B35072"/>
    <w:rsid w:val="00B3560A"/>
    <w:rsid w:val="00B36195"/>
    <w:rsid w:val="00B3733A"/>
    <w:rsid w:val="00B3766C"/>
    <w:rsid w:val="00B37FBE"/>
    <w:rsid w:val="00B40335"/>
    <w:rsid w:val="00B409A6"/>
    <w:rsid w:val="00B41E03"/>
    <w:rsid w:val="00B44676"/>
    <w:rsid w:val="00B449D6"/>
    <w:rsid w:val="00B45A18"/>
    <w:rsid w:val="00B45B5C"/>
    <w:rsid w:val="00B508D0"/>
    <w:rsid w:val="00B50AAD"/>
    <w:rsid w:val="00B5183F"/>
    <w:rsid w:val="00B5260C"/>
    <w:rsid w:val="00B57F3E"/>
    <w:rsid w:val="00B600B3"/>
    <w:rsid w:val="00B60B42"/>
    <w:rsid w:val="00B61046"/>
    <w:rsid w:val="00B61811"/>
    <w:rsid w:val="00B63073"/>
    <w:rsid w:val="00B63737"/>
    <w:rsid w:val="00B63C89"/>
    <w:rsid w:val="00B64156"/>
    <w:rsid w:val="00B649D1"/>
    <w:rsid w:val="00B64A83"/>
    <w:rsid w:val="00B64A8D"/>
    <w:rsid w:val="00B650B8"/>
    <w:rsid w:val="00B672FB"/>
    <w:rsid w:val="00B6743B"/>
    <w:rsid w:val="00B700F2"/>
    <w:rsid w:val="00B704F8"/>
    <w:rsid w:val="00B71C78"/>
    <w:rsid w:val="00B7237C"/>
    <w:rsid w:val="00B7327B"/>
    <w:rsid w:val="00B7459C"/>
    <w:rsid w:val="00B749FF"/>
    <w:rsid w:val="00B75D9D"/>
    <w:rsid w:val="00B76727"/>
    <w:rsid w:val="00B80150"/>
    <w:rsid w:val="00B8032A"/>
    <w:rsid w:val="00B80B55"/>
    <w:rsid w:val="00B811AF"/>
    <w:rsid w:val="00B81487"/>
    <w:rsid w:val="00B81C17"/>
    <w:rsid w:val="00B8254E"/>
    <w:rsid w:val="00B825AD"/>
    <w:rsid w:val="00B8269C"/>
    <w:rsid w:val="00B850BB"/>
    <w:rsid w:val="00B853B2"/>
    <w:rsid w:val="00B85656"/>
    <w:rsid w:val="00B85B50"/>
    <w:rsid w:val="00B865C4"/>
    <w:rsid w:val="00B86636"/>
    <w:rsid w:val="00B8776A"/>
    <w:rsid w:val="00B91018"/>
    <w:rsid w:val="00B9214E"/>
    <w:rsid w:val="00B93CD7"/>
    <w:rsid w:val="00B94089"/>
    <w:rsid w:val="00B9469F"/>
    <w:rsid w:val="00B94752"/>
    <w:rsid w:val="00B95634"/>
    <w:rsid w:val="00B96410"/>
    <w:rsid w:val="00B96D9A"/>
    <w:rsid w:val="00B97232"/>
    <w:rsid w:val="00B9740A"/>
    <w:rsid w:val="00B97D29"/>
    <w:rsid w:val="00BA12B8"/>
    <w:rsid w:val="00BA3423"/>
    <w:rsid w:val="00BA3ECD"/>
    <w:rsid w:val="00BA47FF"/>
    <w:rsid w:val="00BA4A32"/>
    <w:rsid w:val="00BA4BBF"/>
    <w:rsid w:val="00BA6191"/>
    <w:rsid w:val="00BA64D0"/>
    <w:rsid w:val="00BA65DD"/>
    <w:rsid w:val="00BA6742"/>
    <w:rsid w:val="00BA690B"/>
    <w:rsid w:val="00BA6C71"/>
    <w:rsid w:val="00BA6CB1"/>
    <w:rsid w:val="00BA785D"/>
    <w:rsid w:val="00BB05D2"/>
    <w:rsid w:val="00BB1284"/>
    <w:rsid w:val="00BB1654"/>
    <w:rsid w:val="00BB4DDA"/>
    <w:rsid w:val="00BB5184"/>
    <w:rsid w:val="00BB72AB"/>
    <w:rsid w:val="00BB741B"/>
    <w:rsid w:val="00BB79AF"/>
    <w:rsid w:val="00BC0790"/>
    <w:rsid w:val="00BC0B28"/>
    <w:rsid w:val="00BC1061"/>
    <w:rsid w:val="00BC2E77"/>
    <w:rsid w:val="00BC321D"/>
    <w:rsid w:val="00BC3B0B"/>
    <w:rsid w:val="00BC4759"/>
    <w:rsid w:val="00BC61D1"/>
    <w:rsid w:val="00BD0EFD"/>
    <w:rsid w:val="00BD1CA4"/>
    <w:rsid w:val="00BD73E2"/>
    <w:rsid w:val="00BE0354"/>
    <w:rsid w:val="00BE09B4"/>
    <w:rsid w:val="00BE1C19"/>
    <w:rsid w:val="00BE2EFE"/>
    <w:rsid w:val="00BE39F6"/>
    <w:rsid w:val="00BE3DB3"/>
    <w:rsid w:val="00BE5B1A"/>
    <w:rsid w:val="00BE67F8"/>
    <w:rsid w:val="00BF12BE"/>
    <w:rsid w:val="00BF1569"/>
    <w:rsid w:val="00BF2344"/>
    <w:rsid w:val="00BF2838"/>
    <w:rsid w:val="00BF30F2"/>
    <w:rsid w:val="00BF411A"/>
    <w:rsid w:val="00BF59E7"/>
    <w:rsid w:val="00BF66E6"/>
    <w:rsid w:val="00BF66F8"/>
    <w:rsid w:val="00C0107B"/>
    <w:rsid w:val="00C0342E"/>
    <w:rsid w:val="00C03BA4"/>
    <w:rsid w:val="00C04312"/>
    <w:rsid w:val="00C0555B"/>
    <w:rsid w:val="00C073B0"/>
    <w:rsid w:val="00C07FA5"/>
    <w:rsid w:val="00C10B68"/>
    <w:rsid w:val="00C14067"/>
    <w:rsid w:val="00C1421A"/>
    <w:rsid w:val="00C152F9"/>
    <w:rsid w:val="00C1649B"/>
    <w:rsid w:val="00C17A12"/>
    <w:rsid w:val="00C21202"/>
    <w:rsid w:val="00C21BC2"/>
    <w:rsid w:val="00C220D2"/>
    <w:rsid w:val="00C221BD"/>
    <w:rsid w:val="00C231ED"/>
    <w:rsid w:val="00C23761"/>
    <w:rsid w:val="00C23CE0"/>
    <w:rsid w:val="00C247A0"/>
    <w:rsid w:val="00C25895"/>
    <w:rsid w:val="00C26AB7"/>
    <w:rsid w:val="00C26E93"/>
    <w:rsid w:val="00C272E9"/>
    <w:rsid w:val="00C2788A"/>
    <w:rsid w:val="00C27A11"/>
    <w:rsid w:val="00C30420"/>
    <w:rsid w:val="00C3077E"/>
    <w:rsid w:val="00C30F26"/>
    <w:rsid w:val="00C31288"/>
    <w:rsid w:val="00C321A3"/>
    <w:rsid w:val="00C32428"/>
    <w:rsid w:val="00C33D8C"/>
    <w:rsid w:val="00C3438C"/>
    <w:rsid w:val="00C34B79"/>
    <w:rsid w:val="00C35F62"/>
    <w:rsid w:val="00C372BA"/>
    <w:rsid w:val="00C378BA"/>
    <w:rsid w:val="00C37ABD"/>
    <w:rsid w:val="00C37DEE"/>
    <w:rsid w:val="00C41628"/>
    <w:rsid w:val="00C42093"/>
    <w:rsid w:val="00C422FC"/>
    <w:rsid w:val="00C428DE"/>
    <w:rsid w:val="00C4387F"/>
    <w:rsid w:val="00C43A18"/>
    <w:rsid w:val="00C46BB3"/>
    <w:rsid w:val="00C46EEC"/>
    <w:rsid w:val="00C4705C"/>
    <w:rsid w:val="00C47B0C"/>
    <w:rsid w:val="00C50F4C"/>
    <w:rsid w:val="00C51859"/>
    <w:rsid w:val="00C51A63"/>
    <w:rsid w:val="00C5213F"/>
    <w:rsid w:val="00C5214E"/>
    <w:rsid w:val="00C5372E"/>
    <w:rsid w:val="00C5565E"/>
    <w:rsid w:val="00C5635D"/>
    <w:rsid w:val="00C56940"/>
    <w:rsid w:val="00C57B09"/>
    <w:rsid w:val="00C60C74"/>
    <w:rsid w:val="00C611FE"/>
    <w:rsid w:val="00C61C18"/>
    <w:rsid w:val="00C644A3"/>
    <w:rsid w:val="00C649B0"/>
    <w:rsid w:val="00C64E34"/>
    <w:rsid w:val="00C66638"/>
    <w:rsid w:val="00C676C7"/>
    <w:rsid w:val="00C678BB"/>
    <w:rsid w:val="00C715FB"/>
    <w:rsid w:val="00C71923"/>
    <w:rsid w:val="00C72699"/>
    <w:rsid w:val="00C72D02"/>
    <w:rsid w:val="00C73867"/>
    <w:rsid w:val="00C73871"/>
    <w:rsid w:val="00C74921"/>
    <w:rsid w:val="00C74F2D"/>
    <w:rsid w:val="00C753E9"/>
    <w:rsid w:val="00C7765E"/>
    <w:rsid w:val="00C8249F"/>
    <w:rsid w:val="00C82532"/>
    <w:rsid w:val="00C82BDD"/>
    <w:rsid w:val="00C847C2"/>
    <w:rsid w:val="00C84CED"/>
    <w:rsid w:val="00C8517B"/>
    <w:rsid w:val="00C85895"/>
    <w:rsid w:val="00C86129"/>
    <w:rsid w:val="00C87B9B"/>
    <w:rsid w:val="00C910F9"/>
    <w:rsid w:val="00C91574"/>
    <w:rsid w:val="00C91919"/>
    <w:rsid w:val="00C91C0D"/>
    <w:rsid w:val="00C920C6"/>
    <w:rsid w:val="00C929A7"/>
    <w:rsid w:val="00C92ADF"/>
    <w:rsid w:val="00C93644"/>
    <w:rsid w:val="00C94058"/>
    <w:rsid w:val="00C94681"/>
    <w:rsid w:val="00C94C4A"/>
    <w:rsid w:val="00C95A98"/>
    <w:rsid w:val="00C963F9"/>
    <w:rsid w:val="00C96BA1"/>
    <w:rsid w:val="00C979FA"/>
    <w:rsid w:val="00C97AEF"/>
    <w:rsid w:val="00CA0967"/>
    <w:rsid w:val="00CA0A30"/>
    <w:rsid w:val="00CA0B76"/>
    <w:rsid w:val="00CA10DE"/>
    <w:rsid w:val="00CA1218"/>
    <w:rsid w:val="00CA2290"/>
    <w:rsid w:val="00CA24C1"/>
    <w:rsid w:val="00CA5403"/>
    <w:rsid w:val="00CA5AB7"/>
    <w:rsid w:val="00CA6324"/>
    <w:rsid w:val="00CA74A4"/>
    <w:rsid w:val="00CB0EF6"/>
    <w:rsid w:val="00CB1AC1"/>
    <w:rsid w:val="00CB3651"/>
    <w:rsid w:val="00CB370C"/>
    <w:rsid w:val="00CB5363"/>
    <w:rsid w:val="00CB6073"/>
    <w:rsid w:val="00CB7530"/>
    <w:rsid w:val="00CB7F7B"/>
    <w:rsid w:val="00CC065E"/>
    <w:rsid w:val="00CC10D7"/>
    <w:rsid w:val="00CC2C98"/>
    <w:rsid w:val="00CC2F6B"/>
    <w:rsid w:val="00CC3787"/>
    <w:rsid w:val="00CC4469"/>
    <w:rsid w:val="00CC5E0E"/>
    <w:rsid w:val="00CC61A2"/>
    <w:rsid w:val="00CC72DB"/>
    <w:rsid w:val="00CC7C4D"/>
    <w:rsid w:val="00CD037A"/>
    <w:rsid w:val="00CD0890"/>
    <w:rsid w:val="00CD1BBC"/>
    <w:rsid w:val="00CD1E96"/>
    <w:rsid w:val="00CD28E2"/>
    <w:rsid w:val="00CD2CE6"/>
    <w:rsid w:val="00CD318D"/>
    <w:rsid w:val="00CD3A31"/>
    <w:rsid w:val="00CD3D1B"/>
    <w:rsid w:val="00CD3D67"/>
    <w:rsid w:val="00CD3E69"/>
    <w:rsid w:val="00CD4A68"/>
    <w:rsid w:val="00CD54F8"/>
    <w:rsid w:val="00CD61C1"/>
    <w:rsid w:val="00CD6996"/>
    <w:rsid w:val="00CD785D"/>
    <w:rsid w:val="00CD7C7E"/>
    <w:rsid w:val="00CD7DE5"/>
    <w:rsid w:val="00CD7F27"/>
    <w:rsid w:val="00CE0C53"/>
    <w:rsid w:val="00CE1679"/>
    <w:rsid w:val="00CE1FDC"/>
    <w:rsid w:val="00CE29EC"/>
    <w:rsid w:val="00CE339F"/>
    <w:rsid w:val="00CE385E"/>
    <w:rsid w:val="00CE3FDE"/>
    <w:rsid w:val="00CE589A"/>
    <w:rsid w:val="00CE58BE"/>
    <w:rsid w:val="00CE6121"/>
    <w:rsid w:val="00CE6D2C"/>
    <w:rsid w:val="00CE72FD"/>
    <w:rsid w:val="00CE760F"/>
    <w:rsid w:val="00CF026F"/>
    <w:rsid w:val="00CF0BDE"/>
    <w:rsid w:val="00CF1322"/>
    <w:rsid w:val="00CF1C96"/>
    <w:rsid w:val="00CF28B1"/>
    <w:rsid w:val="00CF2969"/>
    <w:rsid w:val="00CF3237"/>
    <w:rsid w:val="00CF3D51"/>
    <w:rsid w:val="00CF3E45"/>
    <w:rsid w:val="00CF4650"/>
    <w:rsid w:val="00CF46C9"/>
    <w:rsid w:val="00CF4D8B"/>
    <w:rsid w:val="00CF5EF8"/>
    <w:rsid w:val="00CF6770"/>
    <w:rsid w:val="00CF6D69"/>
    <w:rsid w:val="00D012AC"/>
    <w:rsid w:val="00D0138E"/>
    <w:rsid w:val="00D014E8"/>
    <w:rsid w:val="00D015C5"/>
    <w:rsid w:val="00D01D41"/>
    <w:rsid w:val="00D01D9D"/>
    <w:rsid w:val="00D02DBC"/>
    <w:rsid w:val="00D03B3C"/>
    <w:rsid w:val="00D03ECA"/>
    <w:rsid w:val="00D04E28"/>
    <w:rsid w:val="00D055E6"/>
    <w:rsid w:val="00D06423"/>
    <w:rsid w:val="00D07AB3"/>
    <w:rsid w:val="00D10888"/>
    <w:rsid w:val="00D128A5"/>
    <w:rsid w:val="00D12D0F"/>
    <w:rsid w:val="00D13220"/>
    <w:rsid w:val="00D134F7"/>
    <w:rsid w:val="00D13727"/>
    <w:rsid w:val="00D1414B"/>
    <w:rsid w:val="00D14334"/>
    <w:rsid w:val="00D15DF5"/>
    <w:rsid w:val="00D166A5"/>
    <w:rsid w:val="00D17053"/>
    <w:rsid w:val="00D177C3"/>
    <w:rsid w:val="00D1794C"/>
    <w:rsid w:val="00D17E16"/>
    <w:rsid w:val="00D20029"/>
    <w:rsid w:val="00D2063A"/>
    <w:rsid w:val="00D20FB3"/>
    <w:rsid w:val="00D210B4"/>
    <w:rsid w:val="00D21267"/>
    <w:rsid w:val="00D216C3"/>
    <w:rsid w:val="00D2548C"/>
    <w:rsid w:val="00D25C98"/>
    <w:rsid w:val="00D25F7D"/>
    <w:rsid w:val="00D260F0"/>
    <w:rsid w:val="00D26E90"/>
    <w:rsid w:val="00D31E9A"/>
    <w:rsid w:val="00D328EE"/>
    <w:rsid w:val="00D335AF"/>
    <w:rsid w:val="00D3470C"/>
    <w:rsid w:val="00D36AA6"/>
    <w:rsid w:val="00D373E2"/>
    <w:rsid w:val="00D40BA9"/>
    <w:rsid w:val="00D42B8E"/>
    <w:rsid w:val="00D4377C"/>
    <w:rsid w:val="00D43AC8"/>
    <w:rsid w:val="00D44049"/>
    <w:rsid w:val="00D4474C"/>
    <w:rsid w:val="00D45F5B"/>
    <w:rsid w:val="00D470A1"/>
    <w:rsid w:val="00D50B0F"/>
    <w:rsid w:val="00D51FFC"/>
    <w:rsid w:val="00D52959"/>
    <w:rsid w:val="00D52A02"/>
    <w:rsid w:val="00D52B21"/>
    <w:rsid w:val="00D543AD"/>
    <w:rsid w:val="00D5495C"/>
    <w:rsid w:val="00D54BEC"/>
    <w:rsid w:val="00D55130"/>
    <w:rsid w:val="00D55C13"/>
    <w:rsid w:val="00D56441"/>
    <w:rsid w:val="00D57716"/>
    <w:rsid w:val="00D57A62"/>
    <w:rsid w:val="00D6029D"/>
    <w:rsid w:val="00D6154C"/>
    <w:rsid w:val="00D623F9"/>
    <w:rsid w:val="00D63B21"/>
    <w:rsid w:val="00D65517"/>
    <w:rsid w:val="00D655CD"/>
    <w:rsid w:val="00D65D81"/>
    <w:rsid w:val="00D661DE"/>
    <w:rsid w:val="00D66561"/>
    <w:rsid w:val="00D66690"/>
    <w:rsid w:val="00D7048F"/>
    <w:rsid w:val="00D70D6A"/>
    <w:rsid w:val="00D71B27"/>
    <w:rsid w:val="00D71EAB"/>
    <w:rsid w:val="00D73925"/>
    <w:rsid w:val="00D75757"/>
    <w:rsid w:val="00D7744C"/>
    <w:rsid w:val="00D77920"/>
    <w:rsid w:val="00D77949"/>
    <w:rsid w:val="00D80816"/>
    <w:rsid w:val="00D816A9"/>
    <w:rsid w:val="00D81AB3"/>
    <w:rsid w:val="00D82832"/>
    <w:rsid w:val="00D82FAD"/>
    <w:rsid w:val="00D839F9"/>
    <w:rsid w:val="00D842EA"/>
    <w:rsid w:val="00D84CA3"/>
    <w:rsid w:val="00D8707D"/>
    <w:rsid w:val="00D9020A"/>
    <w:rsid w:val="00D91189"/>
    <w:rsid w:val="00D916F6"/>
    <w:rsid w:val="00D9429F"/>
    <w:rsid w:val="00D942B6"/>
    <w:rsid w:val="00D944A4"/>
    <w:rsid w:val="00D95878"/>
    <w:rsid w:val="00D95D6F"/>
    <w:rsid w:val="00D9676B"/>
    <w:rsid w:val="00D9756B"/>
    <w:rsid w:val="00DA02B4"/>
    <w:rsid w:val="00DA156C"/>
    <w:rsid w:val="00DA17F6"/>
    <w:rsid w:val="00DA2121"/>
    <w:rsid w:val="00DA3E67"/>
    <w:rsid w:val="00DA3FB3"/>
    <w:rsid w:val="00DA4113"/>
    <w:rsid w:val="00DA4D6B"/>
    <w:rsid w:val="00DA6A62"/>
    <w:rsid w:val="00DA6C56"/>
    <w:rsid w:val="00DA6CAA"/>
    <w:rsid w:val="00DA6E99"/>
    <w:rsid w:val="00DB05C5"/>
    <w:rsid w:val="00DB0921"/>
    <w:rsid w:val="00DB09CD"/>
    <w:rsid w:val="00DB0A63"/>
    <w:rsid w:val="00DB0BCD"/>
    <w:rsid w:val="00DB0CDC"/>
    <w:rsid w:val="00DB26DB"/>
    <w:rsid w:val="00DB26EC"/>
    <w:rsid w:val="00DB3586"/>
    <w:rsid w:val="00DB3653"/>
    <w:rsid w:val="00DB558B"/>
    <w:rsid w:val="00DB5CA8"/>
    <w:rsid w:val="00DB60F7"/>
    <w:rsid w:val="00DB7304"/>
    <w:rsid w:val="00DC14BF"/>
    <w:rsid w:val="00DC1B77"/>
    <w:rsid w:val="00DC1CA2"/>
    <w:rsid w:val="00DC3058"/>
    <w:rsid w:val="00DC3C9D"/>
    <w:rsid w:val="00DC5839"/>
    <w:rsid w:val="00DC608C"/>
    <w:rsid w:val="00DD08E5"/>
    <w:rsid w:val="00DD1D3D"/>
    <w:rsid w:val="00DD2046"/>
    <w:rsid w:val="00DD46E8"/>
    <w:rsid w:val="00DD49A3"/>
    <w:rsid w:val="00DD4F3E"/>
    <w:rsid w:val="00DD5184"/>
    <w:rsid w:val="00DD5247"/>
    <w:rsid w:val="00DD6B09"/>
    <w:rsid w:val="00DE0AD2"/>
    <w:rsid w:val="00DE0D99"/>
    <w:rsid w:val="00DE1032"/>
    <w:rsid w:val="00DE273C"/>
    <w:rsid w:val="00DE2B74"/>
    <w:rsid w:val="00DE6F57"/>
    <w:rsid w:val="00DF0C2A"/>
    <w:rsid w:val="00DF1211"/>
    <w:rsid w:val="00DF147D"/>
    <w:rsid w:val="00DF4FE5"/>
    <w:rsid w:val="00DF757C"/>
    <w:rsid w:val="00E001A3"/>
    <w:rsid w:val="00E03A37"/>
    <w:rsid w:val="00E041A5"/>
    <w:rsid w:val="00E04777"/>
    <w:rsid w:val="00E04A43"/>
    <w:rsid w:val="00E04D4D"/>
    <w:rsid w:val="00E056DD"/>
    <w:rsid w:val="00E07577"/>
    <w:rsid w:val="00E0798B"/>
    <w:rsid w:val="00E079B6"/>
    <w:rsid w:val="00E1192C"/>
    <w:rsid w:val="00E1384C"/>
    <w:rsid w:val="00E14211"/>
    <w:rsid w:val="00E149D1"/>
    <w:rsid w:val="00E15D3E"/>
    <w:rsid w:val="00E15EA9"/>
    <w:rsid w:val="00E17062"/>
    <w:rsid w:val="00E17FA9"/>
    <w:rsid w:val="00E206B2"/>
    <w:rsid w:val="00E21FB1"/>
    <w:rsid w:val="00E22F6A"/>
    <w:rsid w:val="00E23DC9"/>
    <w:rsid w:val="00E24466"/>
    <w:rsid w:val="00E27467"/>
    <w:rsid w:val="00E276CE"/>
    <w:rsid w:val="00E31DF5"/>
    <w:rsid w:val="00E32152"/>
    <w:rsid w:val="00E32872"/>
    <w:rsid w:val="00E329FB"/>
    <w:rsid w:val="00E32D1D"/>
    <w:rsid w:val="00E330F6"/>
    <w:rsid w:val="00E33737"/>
    <w:rsid w:val="00E33D80"/>
    <w:rsid w:val="00E34211"/>
    <w:rsid w:val="00E34FC0"/>
    <w:rsid w:val="00E35D16"/>
    <w:rsid w:val="00E3641D"/>
    <w:rsid w:val="00E36D32"/>
    <w:rsid w:val="00E400FE"/>
    <w:rsid w:val="00E40A1C"/>
    <w:rsid w:val="00E41215"/>
    <w:rsid w:val="00E4151D"/>
    <w:rsid w:val="00E41652"/>
    <w:rsid w:val="00E41A2B"/>
    <w:rsid w:val="00E41C13"/>
    <w:rsid w:val="00E422B3"/>
    <w:rsid w:val="00E42593"/>
    <w:rsid w:val="00E431FE"/>
    <w:rsid w:val="00E439C7"/>
    <w:rsid w:val="00E439FE"/>
    <w:rsid w:val="00E43B66"/>
    <w:rsid w:val="00E447F0"/>
    <w:rsid w:val="00E44A2F"/>
    <w:rsid w:val="00E44E45"/>
    <w:rsid w:val="00E44FB3"/>
    <w:rsid w:val="00E4672C"/>
    <w:rsid w:val="00E47566"/>
    <w:rsid w:val="00E47D5B"/>
    <w:rsid w:val="00E5013F"/>
    <w:rsid w:val="00E51A58"/>
    <w:rsid w:val="00E539E9"/>
    <w:rsid w:val="00E53E93"/>
    <w:rsid w:val="00E53EDF"/>
    <w:rsid w:val="00E54665"/>
    <w:rsid w:val="00E54806"/>
    <w:rsid w:val="00E554D5"/>
    <w:rsid w:val="00E559D4"/>
    <w:rsid w:val="00E55FEB"/>
    <w:rsid w:val="00E571D2"/>
    <w:rsid w:val="00E57710"/>
    <w:rsid w:val="00E61B3C"/>
    <w:rsid w:val="00E62936"/>
    <w:rsid w:val="00E63373"/>
    <w:rsid w:val="00E6374A"/>
    <w:rsid w:val="00E64700"/>
    <w:rsid w:val="00E6578B"/>
    <w:rsid w:val="00E65B8D"/>
    <w:rsid w:val="00E66132"/>
    <w:rsid w:val="00E70085"/>
    <w:rsid w:val="00E70337"/>
    <w:rsid w:val="00E71119"/>
    <w:rsid w:val="00E71B62"/>
    <w:rsid w:val="00E71C2C"/>
    <w:rsid w:val="00E723FF"/>
    <w:rsid w:val="00E7319F"/>
    <w:rsid w:val="00E7323E"/>
    <w:rsid w:val="00E733FF"/>
    <w:rsid w:val="00E755F5"/>
    <w:rsid w:val="00E75624"/>
    <w:rsid w:val="00E756DF"/>
    <w:rsid w:val="00E7767A"/>
    <w:rsid w:val="00E81037"/>
    <w:rsid w:val="00E81D0D"/>
    <w:rsid w:val="00E82EE8"/>
    <w:rsid w:val="00E84476"/>
    <w:rsid w:val="00E847AE"/>
    <w:rsid w:val="00E85622"/>
    <w:rsid w:val="00E85A7A"/>
    <w:rsid w:val="00E86CB1"/>
    <w:rsid w:val="00E9059F"/>
    <w:rsid w:val="00E9158B"/>
    <w:rsid w:val="00E91793"/>
    <w:rsid w:val="00E926DD"/>
    <w:rsid w:val="00E93183"/>
    <w:rsid w:val="00E936D0"/>
    <w:rsid w:val="00E939E9"/>
    <w:rsid w:val="00E95D7B"/>
    <w:rsid w:val="00E96F47"/>
    <w:rsid w:val="00EA2662"/>
    <w:rsid w:val="00EA3F2B"/>
    <w:rsid w:val="00EA44BF"/>
    <w:rsid w:val="00EB17FD"/>
    <w:rsid w:val="00EB5FD7"/>
    <w:rsid w:val="00EB66F5"/>
    <w:rsid w:val="00EB7263"/>
    <w:rsid w:val="00EB76EA"/>
    <w:rsid w:val="00EB7E02"/>
    <w:rsid w:val="00EC0358"/>
    <w:rsid w:val="00EC1F81"/>
    <w:rsid w:val="00EC2002"/>
    <w:rsid w:val="00EC2827"/>
    <w:rsid w:val="00EC2DC9"/>
    <w:rsid w:val="00EC4879"/>
    <w:rsid w:val="00EC5377"/>
    <w:rsid w:val="00EC60F4"/>
    <w:rsid w:val="00EC650C"/>
    <w:rsid w:val="00EC6E19"/>
    <w:rsid w:val="00EC7014"/>
    <w:rsid w:val="00EC7213"/>
    <w:rsid w:val="00EC7FB4"/>
    <w:rsid w:val="00ED0295"/>
    <w:rsid w:val="00ED06EC"/>
    <w:rsid w:val="00ED0C84"/>
    <w:rsid w:val="00ED0C86"/>
    <w:rsid w:val="00ED1C22"/>
    <w:rsid w:val="00ED2F88"/>
    <w:rsid w:val="00ED3844"/>
    <w:rsid w:val="00ED479B"/>
    <w:rsid w:val="00ED640D"/>
    <w:rsid w:val="00EE07C9"/>
    <w:rsid w:val="00EE18CC"/>
    <w:rsid w:val="00EE2604"/>
    <w:rsid w:val="00EE3597"/>
    <w:rsid w:val="00EE441C"/>
    <w:rsid w:val="00EE64AD"/>
    <w:rsid w:val="00EE6CB9"/>
    <w:rsid w:val="00EE7BC6"/>
    <w:rsid w:val="00EF1FDB"/>
    <w:rsid w:val="00EF2706"/>
    <w:rsid w:val="00EF3AF9"/>
    <w:rsid w:val="00EF778E"/>
    <w:rsid w:val="00F006FA"/>
    <w:rsid w:val="00F008D7"/>
    <w:rsid w:val="00F01CEB"/>
    <w:rsid w:val="00F01F05"/>
    <w:rsid w:val="00F03B3D"/>
    <w:rsid w:val="00F0407B"/>
    <w:rsid w:val="00F0439B"/>
    <w:rsid w:val="00F04CA0"/>
    <w:rsid w:val="00F04E28"/>
    <w:rsid w:val="00F05B18"/>
    <w:rsid w:val="00F10D50"/>
    <w:rsid w:val="00F11C3A"/>
    <w:rsid w:val="00F11FE7"/>
    <w:rsid w:val="00F1371B"/>
    <w:rsid w:val="00F15318"/>
    <w:rsid w:val="00F1561A"/>
    <w:rsid w:val="00F156FE"/>
    <w:rsid w:val="00F160F6"/>
    <w:rsid w:val="00F16CE1"/>
    <w:rsid w:val="00F17B91"/>
    <w:rsid w:val="00F20597"/>
    <w:rsid w:val="00F2081B"/>
    <w:rsid w:val="00F20D19"/>
    <w:rsid w:val="00F2178F"/>
    <w:rsid w:val="00F21C2A"/>
    <w:rsid w:val="00F22D09"/>
    <w:rsid w:val="00F24F7B"/>
    <w:rsid w:val="00F25193"/>
    <w:rsid w:val="00F263E2"/>
    <w:rsid w:val="00F2674D"/>
    <w:rsid w:val="00F30BDB"/>
    <w:rsid w:val="00F318C3"/>
    <w:rsid w:val="00F3289B"/>
    <w:rsid w:val="00F32ADD"/>
    <w:rsid w:val="00F336E2"/>
    <w:rsid w:val="00F363E0"/>
    <w:rsid w:val="00F36CAE"/>
    <w:rsid w:val="00F40F6E"/>
    <w:rsid w:val="00F411FC"/>
    <w:rsid w:val="00F41A83"/>
    <w:rsid w:val="00F4451E"/>
    <w:rsid w:val="00F447BB"/>
    <w:rsid w:val="00F45060"/>
    <w:rsid w:val="00F450F3"/>
    <w:rsid w:val="00F456F4"/>
    <w:rsid w:val="00F466F8"/>
    <w:rsid w:val="00F47635"/>
    <w:rsid w:val="00F4767E"/>
    <w:rsid w:val="00F5052D"/>
    <w:rsid w:val="00F51BB4"/>
    <w:rsid w:val="00F525FB"/>
    <w:rsid w:val="00F52724"/>
    <w:rsid w:val="00F55668"/>
    <w:rsid w:val="00F557E7"/>
    <w:rsid w:val="00F55972"/>
    <w:rsid w:val="00F56380"/>
    <w:rsid w:val="00F56D57"/>
    <w:rsid w:val="00F573BD"/>
    <w:rsid w:val="00F6086E"/>
    <w:rsid w:val="00F60D24"/>
    <w:rsid w:val="00F63644"/>
    <w:rsid w:val="00F63F84"/>
    <w:rsid w:val="00F646FD"/>
    <w:rsid w:val="00F65605"/>
    <w:rsid w:val="00F6698B"/>
    <w:rsid w:val="00F70D85"/>
    <w:rsid w:val="00F72913"/>
    <w:rsid w:val="00F72919"/>
    <w:rsid w:val="00F738F9"/>
    <w:rsid w:val="00F73E5C"/>
    <w:rsid w:val="00F74183"/>
    <w:rsid w:val="00F74398"/>
    <w:rsid w:val="00F74890"/>
    <w:rsid w:val="00F754C5"/>
    <w:rsid w:val="00F75F67"/>
    <w:rsid w:val="00F76893"/>
    <w:rsid w:val="00F76EC9"/>
    <w:rsid w:val="00F77E76"/>
    <w:rsid w:val="00F80E4E"/>
    <w:rsid w:val="00F80F23"/>
    <w:rsid w:val="00F81A0F"/>
    <w:rsid w:val="00F81B23"/>
    <w:rsid w:val="00F8382A"/>
    <w:rsid w:val="00F83DE2"/>
    <w:rsid w:val="00F83DEC"/>
    <w:rsid w:val="00F83F18"/>
    <w:rsid w:val="00F866CD"/>
    <w:rsid w:val="00F86CC4"/>
    <w:rsid w:val="00F8716B"/>
    <w:rsid w:val="00F87AC2"/>
    <w:rsid w:val="00F87F36"/>
    <w:rsid w:val="00F90172"/>
    <w:rsid w:val="00F9064F"/>
    <w:rsid w:val="00F91AA0"/>
    <w:rsid w:val="00F91AA1"/>
    <w:rsid w:val="00F91C71"/>
    <w:rsid w:val="00F929F3"/>
    <w:rsid w:val="00F93995"/>
    <w:rsid w:val="00F93B0A"/>
    <w:rsid w:val="00F9584B"/>
    <w:rsid w:val="00F959E1"/>
    <w:rsid w:val="00F95B96"/>
    <w:rsid w:val="00F95E92"/>
    <w:rsid w:val="00F95EC3"/>
    <w:rsid w:val="00F9709C"/>
    <w:rsid w:val="00F970C2"/>
    <w:rsid w:val="00FA0422"/>
    <w:rsid w:val="00FA0729"/>
    <w:rsid w:val="00FA080F"/>
    <w:rsid w:val="00FA0FF8"/>
    <w:rsid w:val="00FA15D6"/>
    <w:rsid w:val="00FA1BAF"/>
    <w:rsid w:val="00FA20D6"/>
    <w:rsid w:val="00FA3249"/>
    <w:rsid w:val="00FA4C38"/>
    <w:rsid w:val="00FA4E4C"/>
    <w:rsid w:val="00FA56B8"/>
    <w:rsid w:val="00FA6CB9"/>
    <w:rsid w:val="00FB0809"/>
    <w:rsid w:val="00FB17A3"/>
    <w:rsid w:val="00FB1939"/>
    <w:rsid w:val="00FB23C4"/>
    <w:rsid w:val="00FB3640"/>
    <w:rsid w:val="00FB4020"/>
    <w:rsid w:val="00FB5C37"/>
    <w:rsid w:val="00FB60F1"/>
    <w:rsid w:val="00FB6435"/>
    <w:rsid w:val="00FB6A8B"/>
    <w:rsid w:val="00FB761F"/>
    <w:rsid w:val="00FB7D98"/>
    <w:rsid w:val="00FC0B7A"/>
    <w:rsid w:val="00FC193F"/>
    <w:rsid w:val="00FC1D77"/>
    <w:rsid w:val="00FC3FA3"/>
    <w:rsid w:val="00FC538A"/>
    <w:rsid w:val="00FC5776"/>
    <w:rsid w:val="00FD0740"/>
    <w:rsid w:val="00FD0DDE"/>
    <w:rsid w:val="00FD2630"/>
    <w:rsid w:val="00FD3F0E"/>
    <w:rsid w:val="00FD4244"/>
    <w:rsid w:val="00FD4471"/>
    <w:rsid w:val="00FD47C7"/>
    <w:rsid w:val="00FD4AF8"/>
    <w:rsid w:val="00FD4FA8"/>
    <w:rsid w:val="00FD5F82"/>
    <w:rsid w:val="00FD67FC"/>
    <w:rsid w:val="00FD6A39"/>
    <w:rsid w:val="00FE0E76"/>
    <w:rsid w:val="00FE1169"/>
    <w:rsid w:val="00FE1520"/>
    <w:rsid w:val="00FE3AAC"/>
    <w:rsid w:val="00FE3ADE"/>
    <w:rsid w:val="00FE3EC0"/>
    <w:rsid w:val="00FE6C26"/>
    <w:rsid w:val="00FE6F05"/>
    <w:rsid w:val="00FF072A"/>
    <w:rsid w:val="00FF1A9E"/>
    <w:rsid w:val="00FF4231"/>
    <w:rsid w:val="00FF431C"/>
    <w:rsid w:val="00FF4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index 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/>
    <w:lsdException w:name="header" w:uiPriority="0" w:qFormat="1"/>
    <w:lsdException w:name="footer" w:qFormat="1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List" w:uiPriority="0" w:qFormat="1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5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Date" w:uiPriority="0"/>
    <w:lsdException w:name="Body Text 2" w:uiPriority="0"/>
    <w:lsdException w:name="Body Text 3" w:qFormat="1"/>
    <w:lsdException w:name="Body Text Indent 2" w:uiPriority="0"/>
    <w:lsdException w:name="Block Text" w:uiPriority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 w:qFormat="1"/>
    <w:lsdException w:name="Normal (Web)" w:uiPriority="0" w:qFormat="1"/>
    <w:lsdException w:name="HTML Preformatted" w:uiPriority="0"/>
    <w:lsdException w:name="annotation subject" w:uiPriority="0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3">
    <w:name w:val="Normal"/>
    <w:qFormat/>
    <w:rsid w:val="00D5495C"/>
  </w:style>
  <w:style w:type="paragraph" w:styleId="11">
    <w:name w:val="heading 1"/>
    <w:basedOn w:val="a3"/>
    <w:next w:val="a3"/>
    <w:link w:val="12"/>
    <w:uiPriority w:val="99"/>
    <w:qFormat/>
    <w:rsid w:val="001654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2">
    <w:name w:val="heading 2"/>
    <w:basedOn w:val="a3"/>
    <w:next w:val="a3"/>
    <w:link w:val="23"/>
    <w:uiPriority w:val="9"/>
    <w:unhideWhenUsed/>
    <w:qFormat/>
    <w:rsid w:val="007722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3"/>
    <w:next w:val="a3"/>
    <w:link w:val="31"/>
    <w:uiPriority w:val="9"/>
    <w:unhideWhenUsed/>
    <w:qFormat/>
    <w:rsid w:val="007722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aliases w:val="Heading 4 Char,D&amp;M4,D&amp;M 4"/>
    <w:basedOn w:val="a3"/>
    <w:next w:val="a3"/>
    <w:link w:val="40"/>
    <w:uiPriority w:val="9"/>
    <w:unhideWhenUsed/>
    <w:qFormat/>
    <w:rsid w:val="007722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unhideWhenUsed/>
    <w:qFormat/>
    <w:rsid w:val="007722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qFormat/>
    <w:rsid w:val="00480DF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3"/>
    <w:next w:val="a3"/>
    <w:link w:val="70"/>
    <w:qFormat/>
    <w:rsid w:val="006D362A"/>
    <w:pPr>
      <w:keepNext/>
      <w:spacing w:after="0" w:line="240" w:lineRule="auto"/>
      <w:ind w:left="720" w:hanging="360"/>
      <w:jc w:val="center"/>
      <w:outlineLvl w:val="6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8">
    <w:name w:val="heading 8"/>
    <w:basedOn w:val="a3"/>
    <w:next w:val="a3"/>
    <w:link w:val="80"/>
    <w:uiPriority w:val="9"/>
    <w:qFormat/>
    <w:rsid w:val="001654C8"/>
    <w:pPr>
      <w:suppressAutoHyphens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9">
    <w:name w:val="heading 9"/>
    <w:basedOn w:val="a3"/>
    <w:next w:val="a3"/>
    <w:link w:val="90"/>
    <w:qFormat/>
    <w:rsid w:val="00480DF9"/>
    <w:pPr>
      <w:keepNext/>
      <w:spacing w:after="0" w:line="240" w:lineRule="auto"/>
      <w:ind w:right="-250"/>
      <w:jc w:val="center"/>
      <w:outlineLvl w:val="8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70">
    <w:name w:val="Заголовок 7 Знак"/>
    <w:basedOn w:val="a4"/>
    <w:link w:val="7"/>
    <w:rsid w:val="006D362A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13">
    <w:name w:val="Текст1"/>
    <w:basedOn w:val="a3"/>
    <w:uiPriority w:val="99"/>
    <w:qFormat/>
    <w:rsid w:val="001654C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2">
    <w:name w:val="Заголовок 1 Знак"/>
    <w:basedOn w:val="a4"/>
    <w:link w:val="11"/>
    <w:uiPriority w:val="9"/>
    <w:rsid w:val="001654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80">
    <w:name w:val="Заголовок 8 Знак"/>
    <w:basedOn w:val="a4"/>
    <w:link w:val="8"/>
    <w:uiPriority w:val="9"/>
    <w:rsid w:val="001654C8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a7">
    <w:name w:val="Body Text"/>
    <w:aliases w:val="Body Text Char,Body Text Char1 Char,Основной текст Знак Знак Знак,Основной тек"/>
    <w:basedOn w:val="a3"/>
    <w:link w:val="a8"/>
    <w:uiPriority w:val="99"/>
    <w:qFormat/>
    <w:rsid w:val="001654C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aliases w:val="Body Text Char Знак,Body Text Char1 Char Знак,Основной текст Знак Знак Знак Знак,Основной тек Знак"/>
    <w:basedOn w:val="a4"/>
    <w:link w:val="a7"/>
    <w:uiPriority w:val="99"/>
    <w:rsid w:val="001654C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basedOn w:val="a4"/>
    <w:uiPriority w:val="99"/>
    <w:unhideWhenUsed/>
    <w:qFormat/>
    <w:rsid w:val="001654C8"/>
    <w:rPr>
      <w:color w:val="0000FF"/>
      <w:u w:val="single"/>
    </w:rPr>
  </w:style>
  <w:style w:type="paragraph" w:styleId="aa">
    <w:name w:val="Normal (Web)"/>
    <w:aliases w:val="Обычный (Web),Обычный (веб)1,Обычный (веб) Знак,Обычный (Web) Знак,Обычный (Web)1,Обычный (веб)11,Обычный (веб) Знак Знак1,Обычный (веб) Знак1 Знак Знак,Обычный (веб) Знак Знак Знак Знак,Обычный (веб) Знак Знак Знак Знак Знак Знак Знак"/>
    <w:basedOn w:val="a3"/>
    <w:link w:val="14"/>
    <w:qFormat/>
    <w:rsid w:val="001654C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Strong"/>
    <w:basedOn w:val="a4"/>
    <w:uiPriority w:val="22"/>
    <w:qFormat/>
    <w:rsid w:val="001654C8"/>
    <w:rPr>
      <w:b/>
      <w:bCs/>
    </w:rPr>
  </w:style>
  <w:style w:type="paragraph" w:customStyle="1" w:styleId="24">
    <w:name w:val="Обычный (веб)2"/>
    <w:basedOn w:val="a3"/>
    <w:link w:val="25"/>
    <w:qFormat/>
    <w:rsid w:val="001654C8"/>
    <w:pPr>
      <w:spacing w:before="105" w:after="105" w:line="240" w:lineRule="auto"/>
      <w:ind w:firstLine="240"/>
    </w:pPr>
    <w:rPr>
      <w:rFonts w:ascii="Calibri" w:eastAsia="Calibri" w:hAnsi="Calibri" w:cs="Times New Roman"/>
      <w:color w:val="3C392C"/>
      <w:sz w:val="26"/>
      <w:szCs w:val="26"/>
    </w:rPr>
  </w:style>
  <w:style w:type="character" w:customStyle="1" w:styleId="25">
    <w:name w:val="Обычный (веб)2 Знак"/>
    <w:basedOn w:val="a4"/>
    <w:link w:val="24"/>
    <w:rsid w:val="001654C8"/>
    <w:rPr>
      <w:rFonts w:ascii="Calibri" w:eastAsia="Calibri" w:hAnsi="Calibri" w:cs="Times New Roman"/>
      <w:color w:val="3C392C"/>
      <w:sz w:val="26"/>
      <w:szCs w:val="26"/>
    </w:rPr>
  </w:style>
  <w:style w:type="paragraph" w:customStyle="1" w:styleId="ac">
    <w:name w:val="Таблица"/>
    <w:basedOn w:val="a7"/>
    <w:qFormat/>
    <w:rsid w:val="001654C8"/>
    <w:pPr>
      <w:spacing w:after="0"/>
      <w:jc w:val="both"/>
    </w:pPr>
    <w:rPr>
      <w:rFonts w:ascii="a_FuturaOrto" w:hAnsi="a_FuturaOrto"/>
      <w:i/>
      <w:sz w:val="20"/>
      <w:szCs w:val="20"/>
    </w:rPr>
  </w:style>
  <w:style w:type="paragraph" w:customStyle="1" w:styleId="15">
    <w:name w:val="Без интервала1"/>
    <w:basedOn w:val="a3"/>
    <w:link w:val="NoSpacingChar"/>
    <w:uiPriority w:val="99"/>
    <w:qFormat/>
    <w:rsid w:val="001654C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styleId="32">
    <w:name w:val="Body Text 3"/>
    <w:basedOn w:val="a3"/>
    <w:link w:val="33"/>
    <w:uiPriority w:val="99"/>
    <w:unhideWhenUsed/>
    <w:qFormat/>
    <w:rsid w:val="001654C8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3">
    <w:name w:val="Основной текст 3 Знак"/>
    <w:basedOn w:val="a4"/>
    <w:link w:val="32"/>
    <w:uiPriority w:val="99"/>
    <w:rsid w:val="001654C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HTML">
    <w:name w:val="HTML Preformatted"/>
    <w:basedOn w:val="a3"/>
    <w:link w:val="HTML0"/>
    <w:rsid w:val="001654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1654C8"/>
    <w:rPr>
      <w:rFonts w:ascii="Courier New" w:eastAsia="Times New Roman" w:hAnsi="Courier New" w:cs="Courier New"/>
      <w:sz w:val="20"/>
      <w:szCs w:val="20"/>
    </w:rPr>
  </w:style>
  <w:style w:type="paragraph" w:customStyle="1" w:styleId="ad">
    <w:name w:val="Содержимое таблицы"/>
    <w:basedOn w:val="a3"/>
    <w:qFormat/>
    <w:rsid w:val="0060397A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e">
    <w:name w:val="Нормальный (таблица)"/>
    <w:basedOn w:val="a3"/>
    <w:next w:val="a3"/>
    <w:uiPriority w:val="99"/>
    <w:qFormat/>
    <w:rsid w:val="00235D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f">
    <w:name w:val="List Paragraph"/>
    <w:aliases w:val="ТЗ список,Абзац списка нумерованный"/>
    <w:basedOn w:val="a3"/>
    <w:link w:val="af0"/>
    <w:uiPriority w:val="34"/>
    <w:qFormat/>
    <w:rsid w:val="00235D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uiPriority w:val="99"/>
    <w:rsid w:val="00D064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link w:val="ConsPlusNormal0"/>
    <w:uiPriority w:val="99"/>
    <w:qFormat/>
    <w:rsid w:val="00D064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f1">
    <w:name w:val="Цветовое выделение"/>
    <w:qFormat/>
    <w:rsid w:val="00D06423"/>
    <w:rPr>
      <w:b/>
      <w:bCs/>
      <w:color w:val="26282F"/>
    </w:rPr>
  </w:style>
  <w:style w:type="paragraph" w:styleId="af2">
    <w:name w:val="Balloon Text"/>
    <w:basedOn w:val="a3"/>
    <w:link w:val="af3"/>
    <w:uiPriority w:val="99"/>
    <w:unhideWhenUsed/>
    <w:qFormat/>
    <w:rsid w:val="00D06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4"/>
    <w:link w:val="af2"/>
    <w:uiPriority w:val="99"/>
    <w:qFormat/>
    <w:rsid w:val="00D0642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4"/>
    <w:rsid w:val="00E57710"/>
  </w:style>
  <w:style w:type="paragraph" w:styleId="af4">
    <w:name w:val="Title"/>
    <w:basedOn w:val="a7"/>
    <w:next w:val="a7"/>
    <w:link w:val="af5"/>
    <w:qFormat/>
    <w:rsid w:val="0042420F"/>
    <w:pPr>
      <w:spacing w:after="0"/>
      <w:jc w:val="center"/>
    </w:pPr>
    <w:rPr>
      <w:rFonts w:ascii="a_FuturaOrto" w:hAnsi="a_FuturaOrto"/>
      <w:b/>
      <w:i/>
      <w:szCs w:val="20"/>
    </w:rPr>
  </w:style>
  <w:style w:type="character" w:customStyle="1" w:styleId="af5">
    <w:name w:val="Название Знак"/>
    <w:basedOn w:val="a4"/>
    <w:link w:val="af4"/>
    <w:qFormat/>
    <w:rsid w:val="0042420F"/>
    <w:rPr>
      <w:rFonts w:ascii="a_FuturaOrto" w:eastAsia="Times New Roman" w:hAnsi="a_FuturaOrto" w:cs="Times New Roman"/>
      <w:b/>
      <w:i/>
      <w:sz w:val="24"/>
      <w:szCs w:val="20"/>
      <w:lang w:eastAsia="ar-SA"/>
    </w:rPr>
  </w:style>
  <w:style w:type="paragraph" w:styleId="af6">
    <w:name w:val="Subtitle"/>
    <w:basedOn w:val="a7"/>
    <w:next w:val="a7"/>
    <w:link w:val="af7"/>
    <w:qFormat/>
    <w:rsid w:val="0042420F"/>
    <w:pPr>
      <w:spacing w:after="0"/>
      <w:jc w:val="center"/>
    </w:pPr>
    <w:rPr>
      <w:rFonts w:ascii="a_FuturaOrto" w:hAnsi="a_FuturaOrto"/>
      <w:b/>
      <w:i/>
    </w:rPr>
  </w:style>
  <w:style w:type="character" w:customStyle="1" w:styleId="af7">
    <w:name w:val="Подзаголовок Знак"/>
    <w:basedOn w:val="a4"/>
    <w:link w:val="af6"/>
    <w:rsid w:val="0042420F"/>
    <w:rPr>
      <w:rFonts w:ascii="a_FuturaOrto" w:eastAsia="Times New Roman" w:hAnsi="a_FuturaOrto" w:cs="Times New Roman"/>
      <w:b/>
      <w:i/>
      <w:sz w:val="24"/>
      <w:szCs w:val="24"/>
      <w:lang w:eastAsia="ar-SA"/>
    </w:rPr>
  </w:style>
  <w:style w:type="paragraph" w:customStyle="1" w:styleId="210">
    <w:name w:val="Основной текст с отступом 21"/>
    <w:basedOn w:val="a3"/>
    <w:qFormat/>
    <w:rsid w:val="0042420F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3"/>
    <w:qFormat/>
    <w:rsid w:val="0042420F"/>
    <w:pPr>
      <w:suppressAutoHyphens/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Гипертекстовая ссылка"/>
    <w:basedOn w:val="a4"/>
    <w:uiPriority w:val="99"/>
    <w:qFormat/>
    <w:rsid w:val="004D2D06"/>
    <w:rPr>
      <w:rFonts w:cs="Times New Roman"/>
      <w:b/>
      <w:color w:val="106BBE"/>
    </w:rPr>
  </w:style>
  <w:style w:type="paragraph" w:styleId="af9">
    <w:name w:val="No Spacing"/>
    <w:link w:val="afa"/>
    <w:uiPriority w:val="1"/>
    <w:qFormat/>
    <w:rsid w:val="00B40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fb">
    <w:name w:val="Table Grid"/>
    <w:basedOn w:val="a5"/>
    <w:uiPriority w:val="59"/>
    <w:qFormat/>
    <w:rsid w:val="00D25C9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c">
    <w:name w:val="Таблицы (моноширинный)"/>
    <w:basedOn w:val="a3"/>
    <w:next w:val="a3"/>
    <w:uiPriority w:val="99"/>
    <w:qFormat/>
    <w:rsid w:val="009B3B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1">
    <w:name w:val="s_1"/>
    <w:basedOn w:val="a3"/>
    <w:qFormat/>
    <w:rsid w:val="009B3B1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d">
    <w:name w:val="Прижатый влево"/>
    <w:basedOn w:val="a3"/>
    <w:next w:val="a3"/>
    <w:uiPriority w:val="99"/>
    <w:qFormat/>
    <w:rsid w:val="003272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fe">
    <w:name w:val="Body Text Indent"/>
    <w:basedOn w:val="a3"/>
    <w:link w:val="aff"/>
    <w:uiPriority w:val="99"/>
    <w:unhideWhenUsed/>
    <w:rsid w:val="00362495"/>
    <w:pPr>
      <w:spacing w:after="120"/>
      <w:ind w:left="283"/>
    </w:pPr>
  </w:style>
  <w:style w:type="character" w:customStyle="1" w:styleId="aff">
    <w:name w:val="Основной текст с отступом Знак"/>
    <w:basedOn w:val="a4"/>
    <w:link w:val="afe"/>
    <w:uiPriority w:val="99"/>
    <w:rsid w:val="00362495"/>
  </w:style>
  <w:style w:type="paragraph" w:styleId="26">
    <w:name w:val="Body Text Indent 2"/>
    <w:basedOn w:val="a3"/>
    <w:link w:val="27"/>
    <w:unhideWhenUsed/>
    <w:rsid w:val="00362495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4"/>
    <w:link w:val="26"/>
    <w:uiPriority w:val="99"/>
    <w:rsid w:val="00362495"/>
  </w:style>
  <w:style w:type="paragraph" w:customStyle="1" w:styleId="28">
    <w:name w:val="Без интервала2"/>
    <w:basedOn w:val="a3"/>
    <w:uiPriority w:val="99"/>
    <w:qFormat/>
    <w:rsid w:val="0065497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34">
    <w:name w:val="Без интервала3"/>
    <w:basedOn w:val="a3"/>
    <w:uiPriority w:val="99"/>
    <w:qFormat/>
    <w:rsid w:val="002A13E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aff0">
    <w:name w:val="Знак Знак Знак Знак"/>
    <w:basedOn w:val="a3"/>
    <w:rsid w:val="00F6698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1">
    <w:name w:val="Знак Знак Знак Знак Знак Знак"/>
    <w:basedOn w:val="a3"/>
    <w:rsid w:val="00F6698B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Default">
    <w:name w:val="Default"/>
    <w:qFormat/>
    <w:rsid w:val="00F669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2">
    <w:name w:val="Знак Знак Знак Знак"/>
    <w:basedOn w:val="a3"/>
    <w:rsid w:val="00F01F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41">
    <w:name w:val="Без интервала4"/>
    <w:basedOn w:val="a3"/>
    <w:uiPriority w:val="99"/>
    <w:qFormat/>
    <w:rsid w:val="00F01F0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character" w:customStyle="1" w:styleId="23">
    <w:name w:val="Заголовок 2 Знак"/>
    <w:basedOn w:val="a4"/>
    <w:link w:val="22"/>
    <w:uiPriority w:val="9"/>
    <w:rsid w:val="007722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4"/>
    <w:link w:val="30"/>
    <w:uiPriority w:val="9"/>
    <w:rsid w:val="0077225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aliases w:val="Heading 4 Char Знак1,D&amp;M4 Знак,D&amp;M 4 Знак"/>
    <w:basedOn w:val="a4"/>
    <w:link w:val="4"/>
    <w:uiPriority w:val="9"/>
    <w:rsid w:val="007722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4"/>
    <w:link w:val="5"/>
    <w:uiPriority w:val="9"/>
    <w:rsid w:val="0077225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ff3">
    <w:name w:val="Знак"/>
    <w:basedOn w:val="a3"/>
    <w:rsid w:val="00EC7FB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p14">
    <w:name w:val="p14"/>
    <w:basedOn w:val="a3"/>
    <w:rsid w:val="00EC7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3"/>
    <w:rsid w:val="00515396"/>
    <w:pPr>
      <w:spacing w:before="100" w:beforeAutospacing="1" w:after="119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c9">
    <w:name w:val="c9"/>
    <w:rsid w:val="00D40BA9"/>
  </w:style>
  <w:style w:type="paragraph" w:customStyle="1" w:styleId="c11">
    <w:name w:val="c11"/>
    <w:basedOn w:val="a3"/>
    <w:rsid w:val="00D40BA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4">
    <w:name w:val="header"/>
    <w:basedOn w:val="a3"/>
    <w:link w:val="aff5"/>
    <w:unhideWhenUsed/>
    <w:qFormat/>
    <w:rsid w:val="00D40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Верхний колонтитул Знак"/>
    <w:basedOn w:val="a4"/>
    <w:link w:val="aff4"/>
    <w:qFormat/>
    <w:rsid w:val="00D40BA9"/>
  </w:style>
  <w:style w:type="paragraph" w:styleId="aff6">
    <w:name w:val="footer"/>
    <w:basedOn w:val="a3"/>
    <w:link w:val="aff7"/>
    <w:uiPriority w:val="99"/>
    <w:unhideWhenUsed/>
    <w:qFormat/>
    <w:rsid w:val="00D40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7">
    <w:name w:val="Нижний колонтитул Знак"/>
    <w:basedOn w:val="a4"/>
    <w:link w:val="aff6"/>
    <w:uiPriority w:val="99"/>
    <w:qFormat/>
    <w:rsid w:val="00D40BA9"/>
  </w:style>
  <w:style w:type="paragraph" w:customStyle="1" w:styleId="p7">
    <w:name w:val="p7"/>
    <w:basedOn w:val="a3"/>
    <w:rsid w:val="00480DF9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s2">
    <w:name w:val="s2"/>
    <w:basedOn w:val="a4"/>
    <w:rsid w:val="00480DF9"/>
    <w:rPr>
      <w:rFonts w:cs="Times New Roman"/>
    </w:rPr>
  </w:style>
  <w:style w:type="paragraph" w:styleId="aff8">
    <w:name w:val="caption"/>
    <w:basedOn w:val="a3"/>
    <w:link w:val="aff9"/>
    <w:qFormat/>
    <w:rsid w:val="00480DF9"/>
    <w:pPr>
      <w:spacing w:before="240" w:after="60" w:line="240" w:lineRule="auto"/>
      <w:ind w:firstLine="567"/>
      <w:jc w:val="center"/>
    </w:pPr>
    <w:rPr>
      <w:rFonts w:ascii="Arial" w:eastAsia="Times New Roman" w:hAnsi="Arial" w:cs="Times New Roman"/>
      <w:b/>
      <w:bCs/>
      <w:sz w:val="32"/>
      <w:szCs w:val="32"/>
    </w:rPr>
  </w:style>
  <w:style w:type="character" w:customStyle="1" w:styleId="60">
    <w:name w:val="Заголовок 6 Знак"/>
    <w:basedOn w:val="a4"/>
    <w:link w:val="6"/>
    <w:rsid w:val="00480DF9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4"/>
    <w:link w:val="9"/>
    <w:rsid w:val="00480DF9"/>
    <w:rPr>
      <w:rFonts w:ascii="Times New Roman" w:eastAsia="Times New Roman" w:hAnsi="Times New Roman" w:cs="Times New Roman"/>
      <w:sz w:val="28"/>
      <w:szCs w:val="24"/>
    </w:rPr>
  </w:style>
  <w:style w:type="character" w:styleId="affa">
    <w:name w:val="page number"/>
    <w:basedOn w:val="a4"/>
    <w:rsid w:val="00480DF9"/>
  </w:style>
  <w:style w:type="paragraph" w:customStyle="1" w:styleId="16">
    <w:name w:val="заголовок 1"/>
    <w:basedOn w:val="a3"/>
    <w:next w:val="a3"/>
    <w:rsid w:val="00480DF9"/>
    <w:pPr>
      <w:keepNext/>
      <w:tabs>
        <w:tab w:val="num" w:pos="1260"/>
      </w:tabs>
      <w:spacing w:after="0" w:line="240" w:lineRule="auto"/>
      <w:ind w:left="1260" w:hanging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9">
    <w:name w:val="Body Text 2"/>
    <w:basedOn w:val="a3"/>
    <w:link w:val="2a"/>
    <w:rsid w:val="00480DF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a">
    <w:name w:val="Основной текст 2 Знак"/>
    <w:basedOn w:val="a4"/>
    <w:link w:val="29"/>
    <w:rsid w:val="00480DF9"/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21"/>
    <w:basedOn w:val="a3"/>
    <w:rsid w:val="00480DF9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styleId="35">
    <w:name w:val="Body Text Indent 3"/>
    <w:basedOn w:val="a3"/>
    <w:link w:val="36"/>
    <w:uiPriority w:val="99"/>
    <w:rsid w:val="00480DF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6">
    <w:name w:val="Основной текст с отступом 3 Знак"/>
    <w:basedOn w:val="a4"/>
    <w:link w:val="35"/>
    <w:uiPriority w:val="99"/>
    <w:rsid w:val="00480DF9"/>
    <w:rPr>
      <w:rFonts w:ascii="Times New Roman" w:eastAsia="Times New Roman" w:hAnsi="Times New Roman" w:cs="Times New Roman"/>
      <w:sz w:val="28"/>
      <w:szCs w:val="20"/>
    </w:rPr>
  </w:style>
  <w:style w:type="paragraph" w:styleId="affb">
    <w:name w:val="Block Text"/>
    <w:basedOn w:val="a3"/>
    <w:rsid w:val="00480DF9"/>
    <w:pPr>
      <w:spacing w:after="0" w:line="240" w:lineRule="auto"/>
      <w:ind w:left="-108" w:right="-108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onsNormal">
    <w:name w:val="ConsNormal"/>
    <w:link w:val="ConsNormal0"/>
    <w:qFormat/>
    <w:rsid w:val="00480D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ffc">
    <w:name w:val="Знак Знак Знак"/>
    <w:basedOn w:val="a3"/>
    <w:autoRedefine/>
    <w:rsid w:val="00480DF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17">
    <w:name w:val="Знак1 Знак Знак Знак"/>
    <w:basedOn w:val="a3"/>
    <w:rsid w:val="00480DF9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en-US"/>
    </w:rPr>
  </w:style>
  <w:style w:type="paragraph" w:customStyle="1" w:styleId="18">
    <w:name w:val="Знак1"/>
    <w:basedOn w:val="a3"/>
    <w:uiPriority w:val="99"/>
    <w:rsid w:val="00480DF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a3"/>
    <w:rsid w:val="00480D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fd">
    <w:name w:val="Plain Text"/>
    <w:basedOn w:val="a3"/>
    <w:link w:val="affe"/>
    <w:qFormat/>
    <w:rsid w:val="00480DF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e">
    <w:name w:val="Текст Знак"/>
    <w:basedOn w:val="a4"/>
    <w:link w:val="affd"/>
    <w:rsid w:val="00480DF9"/>
    <w:rPr>
      <w:rFonts w:ascii="Courier New" w:eastAsia="Times New Roman" w:hAnsi="Courier New" w:cs="Courier New"/>
      <w:sz w:val="20"/>
      <w:szCs w:val="20"/>
    </w:rPr>
  </w:style>
  <w:style w:type="paragraph" w:customStyle="1" w:styleId="110">
    <w:name w:val="Знак1 Знак Знак Знак1"/>
    <w:basedOn w:val="a3"/>
    <w:rsid w:val="00480DF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">
    <w:name w:val="Знак Знак"/>
    <w:rsid w:val="00480DF9"/>
    <w:rPr>
      <w:b/>
      <w:bCs/>
      <w:color w:val="FF0000"/>
      <w:szCs w:val="28"/>
      <w:lang w:val="ru-RU" w:eastAsia="ru-RU" w:bidi="ar-SA"/>
    </w:rPr>
  </w:style>
  <w:style w:type="paragraph" w:customStyle="1" w:styleId="afff0">
    <w:name w:val="Знак Знак Знак Знак Знак Знак Знак"/>
    <w:basedOn w:val="a3"/>
    <w:rsid w:val="00480DF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b">
    <w:name w:val="Знак2"/>
    <w:basedOn w:val="a3"/>
    <w:uiPriority w:val="99"/>
    <w:rsid w:val="00480D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"/>
    <w:basedOn w:val="a3"/>
    <w:rsid w:val="00480DF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WW8Num1z0">
    <w:name w:val="WW8Num1z0"/>
    <w:qFormat/>
    <w:rsid w:val="00480DF9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480DF9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480DF9"/>
  </w:style>
  <w:style w:type="character" w:customStyle="1" w:styleId="WW-Absatz-Standardschriftart">
    <w:name w:val="WW-Absatz-Standardschriftart"/>
    <w:rsid w:val="00480DF9"/>
  </w:style>
  <w:style w:type="character" w:customStyle="1" w:styleId="2c">
    <w:name w:val="Основной шрифт абзаца2"/>
    <w:rsid w:val="00480DF9"/>
  </w:style>
  <w:style w:type="character" w:customStyle="1" w:styleId="WW-Absatz-Standardschriftart1">
    <w:name w:val="WW-Absatz-Standardschriftart1"/>
    <w:rsid w:val="00480DF9"/>
  </w:style>
  <w:style w:type="character" w:customStyle="1" w:styleId="WW-Absatz-Standardschriftart11">
    <w:name w:val="WW-Absatz-Standardschriftart11"/>
    <w:rsid w:val="00480DF9"/>
  </w:style>
  <w:style w:type="character" w:customStyle="1" w:styleId="WW-Absatz-Standardschriftart111">
    <w:name w:val="WW-Absatz-Standardschriftart111"/>
    <w:rsid w:val="00480DF9"/>
  </w:style>
  <w:style w:type="character" w:customStyle="1" w:styleId="WW-Absatz-Standardschriftart1111">
    <w:name w:val="WW-Absatz-Standardschriftart1111"/>
    <w:rsid w:val="00480DF9"/>
  </w:style>
  <w:style w:type="character" w:customStyle="1" w:styleId="WW-Absatz-Standardschriftart11111">
    <w:name w:val="WW-Absatz-Standardschriftart11111"/>
    <w:rsid w:val="00480DF9"/>
  </w:style>
  <w:style w:type="character" w:customStyle="1" w:styleId="WW-Absatz-Standardschriftart111111">
    <w:name w:val="WW-Absatz-Standardschriftart111111"/>
    <w:rsid w:val="00480DF9"/>
  </w:style>
  <w:style w:type="character" w:customStyle="1" w:styleId="WW8Num3z0">
    <w:name w:val="WW8Num3z0"/>
    <w:rsid w:val="00480DF9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480DF9"/>
    <w:rPr>
      <w:rFonts w:ascii="Courier New" w:hAnsi="Courier New"/>
    </w:rPr>
  </w:style>
  <w:style w:type="character" w:customStyle="1" w:styleId="WW8Num3z2">
    <w:name w:val="WW8Num3z2"/>
    <w:rsid w:val="00480DF9"/>
    <w:rPr>
      <w:rFonts w:ascii="Wingdings" w:hAnsi="Wingdings"/>
    </w:rPr>
  </w:style>
  <w:style w:type="character" w:customStyle="1" w:styleId="WW8Num3z3">
    <w:name w:val="WW8Num3z3"/>
    <w:rsid w:val="00480DF9"/>
    <w:rPr>
      <w:rFonts w:ascii="Symbol" w:hAnsi="Symbol"/>
    </w:rPr>
  </w:style>
  <w:style w:type="character" w:customStyle="1" w:styleId="WW8Num5z0">
    <w:name w:val="WW8Num5z0"/>
    <w:rsid w:val="00480DF9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480DF9"/>
    <w:rPr>
      <w:rFonts w:ascii="Courier New" w:hAnsi="Courier New"/>
    </w:rPr>
  </w:style>
  <w:style w:type="character" w:customStyle="1" w:styleId="WW8Num5z2">
    <w:name w:val="WW8Num5z2"/>
    <w:rsid w:val="00480DF9"/>
    <w:rPr>
      <w:rFonts w:ascii="Wingdings" w:hAnsi="Wingdings"/>
    </w:rPr>
  </w:style>
  <w:style w:type="character" w:customStyle="1" w:styleId="WW8Num5z3">
    <w:name w:val="WW8Num5z3"/>
    <w:rsid w:val="00480DF9"/>
    <w:rPr>
      <w:rFonts w:ascii="Symbol" w:hAnsi="Symbol"/>
    </w:rPr>
  </w:style>
  <w:style w:type="character" w:customStyle="1" w:styleId="WW8Num6z1">
    <w:name w:val="WW8Num6z1"/>
    <w:rsid w:val="00480DF9"/>
    <w:rPr>
      <w:rFonts w:ascii="Courier New" w:hAnsi="Courier New"/>
    </w:rPr>
  </w:style>
  <w:style w:type="character" w:customStyle="1" w:styleId="WW8Num6z2">
    <w:name w:val="WW8Num6z2"/>
    <w:rsid w:val="00480DF9"/>
    <w:rPr>
      <w:rFonts w:ascii="Wingdings" w:hAnsi="Wingdings"/>
    </w:rPr>
  </w:style>
  <w:style w:type="character" w:customStyle="1" w:styleId="WW8Num6z3">
    <w:name w:val="WW8Num6z3"/>
    <w:rsid w:val="00480DF9"/>
    <w:rPr>
      <w:rFonts w:ascii="Symbol" w:hAnsi="Symbol"/>
    </w:rPr>
  </w:style>
  <w:style w:type="character" w:customStyle="1" w:styleId="WW8Num7z0">
    <w:name w:val="WW8Num7z0"/>
    <w:rsid w:val="00480DF9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480DF9"/>
    <w:rPr>
      <w:rFonts w:ascii="Courier New" w:hAnsi="Courier New"/>
    </w:rPr>
  </w:style>
  <w:style w:type="character" w:customStyle="1" w:styleId="WW8Num7z2">
    <w:name w:val="WW8Num7z2"/>
    <w:rsid w:val="00480DF9"/>
    <w:rPr>
      <w:rFonts w:ascii="Wingdings" w:hAnsi="Wingdings"/>
    </w:rPr>
  </w:style>
  <w:style w:type="character" w:customStyle="1" w:styleId="WW8Num7z3">
    <w:name w:val="WW8Num7z3"/>
    <w:rsid w:val="00480DF9"/>
    <w:rPr>
      <w:rFonts w:ascii="Symbol" w:hAnsi="Symbol"/>
    </w:rPr>
  </w:style>
  <w:style w:type="character" w:customStyle="1" w:styleId="WW8Num9z0">
    <w:name w:val="WW8Num9z0"/>
    <w:rsid w:val="00480DF9"/>
    <w:rPr>
      <w:rFonts w:ascii="Times New Roman" w:hAnsi="Times New Roman" w:cs="Times New Roman"/>
    </w:rPr>
  </w:style>
  <w:style w:type="character" w:customStyle="1" w:styleId="WW8Num9z1">
    <w:name w:val="WW8Num9z1"/>
    <w:rsid w:val="00480DF9"/>
    <w:rPr>
      <w:rFonts w:ascii="Courier New" w:hAnsi="Courier New" w:cs="Courier New"/>
    </w:rPr>
  </w:style>
  <w:style w:type="character" w:customStyle="1" w:styleId="WW8Num9z2">
    <w:name w:val="WW8Num9z2"/>
    <w:rsid w:val="00480DF9"/>
    <w:rPr>
      <w:rFonts w:ascii="Wingdings" w:hAnsi="Wingdings"/>
    </w:rPr>
  </w:style>
  <w:style w:type="character" w:customStyle="1" w:styleId="WW8Num9z3">
    <w:name w:val="WW8Num9z3"/>
    <w:rsid w:val="00480DF9"/>
    <w:rPr>
      <w:rFonts w:ascii="Symbol" w:hAnsi="Symbol"/>
    </w:rPr>
  </w:style>
  <w:style w:type="character" w:customStyle="1" w:styleId="WW8Num10z0">
    <w:name w:val="WW8Num10z0"/>
    <w:rsid w:val="00480DF9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480DF9"/>
    <w:rPr>
      <w:rFonts w:ascii="Courier New" w:hAnsi="Courier New"/>
    </w:rPr>
  </w:style>
  <w:style w:type="character" w:customStyle="1" w:styleId="WW8Num10z2">
    <w:name w:val="WW8Num10z2"/>
    <w:rsid w:val="00480DF9"/>
    <w:rPr>
      <w:rFonts w:ascii="Wingdings" w:hAnsi="Wingdings"/>
    </w:rPr>
  </w:style>
  <w:style w:type="character" w:customStyle="1" w:styleId="WW8Num10z3">
    <w:name w:val="WW8Num10z3"/>
    <w:rsid w:val="00480DF9"/>
    <w:rPr>
      <w:rFonts w:ascii="Symbol" w:hAnsi="Symbol"/>
    </w:rPr>
  </w:style>
  <w:style w:type="character" w:customStyle="1" w:styleId="WW8Num11z0">
    <w:name w:val="WW8Num11z0"/>
    <w:rsid w:val="00480DF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480DF9"/>
    <w:rPr>
      <w:rFonts w:ascii="Courier New" w:hAnsi="Courier New"/>
    </w:rPr>
  </w:style>
  <w:style w:type="character" w:customStyle="1" w:styleId="WW8Num11z2">
    <w:name w:val="WW8Num11z2"/>
    <w:rsid w:val="00480DF9"/>
    <w:rPr>
      <w:rFonts w:ascii="Wingdings" w:hAnsi="Wingdings"/>
    </w:rPr>
  </w:style>
  <w:style w:type="character" w:customStyle="1" w:styleId="WW8Num11z3">
    <w:name w:val="WW8Num11z3"/>
    <w:rsid w:val="00480DF9"/>
    <w:rPr>
      <w:rFonts w:ascii="Symbol" w:hAnsi="Symbol"/>
    </w:rPr>
  </w:style>
  <w:style w:type="character" w:customStyle="1" w:styleId="WW8Num13z0">
    <w:name w:val="WW8Num13z0"/>
    <w:rsid w:val="00480DF9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480DF9"/>
    <w:rPr>
      <w:rFonts w:ascii="Courier New" w:hAnsi="Courier New"/>
    </w:rPr>
  </w:style>
  <w:style w:type="character" w:customStyle="1" w:styleId="WW8Num13z2">
    <w:name w:val="WW8Num13z2"/>
    <w:rsid w:val="00480DF9"/>
    <w:rPr>
      <w:rFonts w:ascii="Wingdings" w:hAnsi="Wingdings"/>
    </w:rPr>
  </w:style>
  <w:style w:type="character" w:customStyle="1" w:styleId="WW8Num13z3">
    <w:name w:val="WW8Num13z3"/>
    <w:rsid w:val="00480DF9"/>
    <w:rPr>
      <w:rFonts w:ascii="Symbol" w:hAnsi="Symbol"/>
    </w:rPr>
  </w:style>
  <w:style w:type="character" w:customStyle="1" w:styleId="WW8Num15z0">
    <w:name w:val="WW8Num15z0"/>
    <w:rsid w:val="00480DF9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480DF9"/>
    <w:rPr>
      <w:rFonts w:ascii="Courier New" w:hAnsi="Courier New"/>
    </w:rPr>
  </w:style>
  <w:style w:type="character" w:customStyle="1" w:styleId="WW8Num15z2">
    <w:name w:val="WW8Num15z2"/>
    <w:rsid w:val="00480DF9"/>
    <w:rPr>
      <w:rFonts w:ascii="Wingdings" w:hAnsi="Wingdings"/>
    </w:rPr>
  </w:style>
  <w:style w:type="character" w:customStyle="1" w:styleId="WW8Num15z3">
    <w:name w:val="WW8Num15z3"/>
    <w:rsid w:val="00480DF9"/>
    <w:rPr>
      <w:rFonts w:ascii="Symbol" w:hAnsi="Symbol"/>
    </w:rPr>
  </w:style>
  <w:style w:type="character" w:customStyle="1" w:styleId="WW8Num16z0">
    <w:name w:val="WW8Num16z0"/>
    <w:rsid w:val="00480DF9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480DF9"/>
    <w:rPr>
      <w:rFonts w:ascii="Courier New" w:hAnsi="Courier New"/>
    </w:rPr>
  </w:style>
  <w:style w:type="character" w:customStyle="1" w:styleId="WW8Num16z2">
    <w:name w:val="WW8Num16z2"/>
    <w:rsid w:val="00480DF9"/>
    <w:rPr>
      <w:rFonts w:ascii="Wingdings" w:hAnsi="Wingdings"/>
    </w:rPr>
  </w:style>
  <w:style w:type="character" w:customStyle="1" w:styleId="WW8Num16z3">
    <w:name w:val="WW8Num16z3"/>
    <w:rsid w:val="00480DF9"/>
    <w:rPr>
      <w:rFonts w:ascii="Symbol" w:hAnsi="Symbol"/>
    </w:rPr>
  </w:style>
  <w:style w:type="character" w:customStyle="1" w:styleId="WW8Num17z0">
    <w:name w:val="WW8Num17z0"/>
    <w:rsid w:val="00480DF9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480DF9"/>
    <w:rPr>
      <w:rFonts w:ascii="Courier New" w:hAnsi="Courier New"/>
    </w:rPr>
  </w:style>
  <w:style w:type="character" w:customStyle="1" w:styleId="WW8Num17z2">
    <w:name w:val="WW8Num17z2"/>
    <w:rsid w:val="00480DF9"/>
    <w:rPr>
      <w:rFonts w:ascii="Wingdings" w:hAnsi="Wingdings"/>
    </w:rPr>
  </w:style>
  <w:style w:type="character" w:customStyle="1" w:styleId="WW8Num17z3">
    <w:name w:val="WW8Num17z3"/>
    <w:rsid w:val="00480DF9"/>
    <w:rPr>
      <w:rFonts w:ascii="Symbol" w:hAnsi="Symbol"/>
    </w:rPr>
  </w:style>
  <w:style w:type="character" w:customStyle="1" w:styleId="WW8Num18z0">
    <w:name w:val="WW8Num18z0"/>
    <w:rsid w:val="00480DF9"/>
    <w:rPr>
      <w:rFonts w:ascii="Times New Roman" w:hAnsi="Times New Roman" w:cs="Times New Roman"/>
    </w:rPr>
  </w:style>
  <w:style w:type="character" w:customStyle="1" w:styleId="WW8Num18z1">
    <w:name w:val="WW8Num18z1"/>
    <w:rsid w:val="00480DF9"/>
    <w:rPr>
      <w:rFonts w:ascii="Courier New" w:hAnsi="Courier New" w:cs="Courier New"/>
    </w:rPr>
  </w:style>
  <w:style w:type="character" w:customStyle="1" w:styleId="WW8Num18z2">
    <w:name w:val="WW8Num18z2"/>
    <w:rsid w:val="00480DF9"/>
    <w:rPr>
      <w:rFonts w:ascii="Wingdings" w:hAnsi="Wingdings"/>
    </w:rPr>
  </w:style>
  <w:style w:type="character" w:customStyle="1" w:styleId="WW8Num18z3">
    <w:name w:val="WW8Num18z3"/>
    <w:rsid w:val="00480DF9"/>
    <w:rPr>
      <w:rFonts w:ascii="Symbol" w:hAnsi="Symbol"/>
    </w:rPr>
  </w:style>
  <w:style w:type="character" w:customStyle="1" w:styleId="WW8Num20z0">
    <w:name w:val="WW8Num20z0"/>
    <w:rsid w:val="00480DF9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480DF9"/>
    <w:rPr>
      <w:rFonts w:ascii="Courier New" w:hAnsi="Courier New"/>
    </w:rPr>
  </w:style>
  <w:style w:type="character" w:customStyle="1" w:styleId="WW8Num20z2">
    <w:name w:val="WW8Num20z2"/>
    <w:rsid w:val="00480DF9"/>
    <w:rPr>
      <w:rFonts w:ascii="Wingdings" w:hAnsi="Wingdings"/>
    </w:rPr>
  </w:style>
  <w:style w:type="character" w:customStyle="1" w:styleId="WW8Num20z3">
    <w:name w:val="WW8Num20z3"/>
    <w:rsid w:val="00480DF9"/>
    <w:rPr>
      <w:rFonts w:ascii="Symbol" w:hAnsi="Symbol"/>
    </w:rPr>
  </w:style>
  <w:style w:type="character" w:customStyle="1" w:styleId="WW8Num21z0">
    <w:name w:val="WW8Num21z0"/>
    <w:rsid w:val="00480DF9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480DF9"/>
    <w:rPr>
      <w:rFonts w:ascii="Courier New" w:hAnsi="Courier New"/>
    </w:rPr>
  </w:style>
  <w:style w:type="character" w:customStyle="1" w:styleId="WW8Num21z2">
    <w:name w:val="WW8Num21z2"/>
    <w:rsid w:val="00480DF9"/>
    <w:rPr>
      <w:rFonts w:ascii="Wingdings" w:hAnsi="Wingdings"/>
    </w:rPr>
  </w:style>
  <w:style w:type="character" w:customStyle="1" w:styleId="WW8Num21z3">
    <w:name w:val="WW8Num21z3"/>
    <w:rsid w:val="00480DF9"/>
    <w:rPr>
      <w:rFonts w:ascii="Symbol" w:hAnsi="Symbol"/>
    </w:rPr>
  </w:style>
  <w:style w:type="character" w:customStyle="1" w:styleId="WW8Num23z0">
    <w:name w:val="WW8Num23z0"/>
    <w:rsid w:val="00480DF9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480DF9"/>
    <w:rPr>
      <w:rFonts w:ascii="Courier New" w:hAnsi="Courier New"/>
    </w:rPr>
  </w:style>
  <w:style w:type="character" w:customStyle="1" w:styleId="WW8Num23z2">
    <w:name w:val="WW8Num23z2"/>
    <w:rsid w:val="00480DF9"/>
    <w:rPr>
      <w:rFonts w:ascii="Wingdings" w:hAnsi="Wingdings"/>
    </w:rPr>
  </w:style>
  <w:style w:type="character" w:customStyle="1" w:styleId="WW8Num23z3">
    <w:name w:val="WW8Num23z3"/>
    <w:rsid w:val="00480DF9"/>
    <w:rPr>
      <w:rFonts w:ascii="Symbol" w:hAnsi="Symbol"/>
    </w:rPr>
  </w:style>
  <w:style w:type="character" w:customStyle="1" w:styleId="WW8Num24z0">
    <w:name w:val="WW8Num24z0"/>
    <w:rsid w:val="00480DF9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480DF9"/>
    <w:rPr>
      <w:rFonts w:ascii="Courier New" w:hAnsi="Courier New"/>
    </w:rPr>
  </w:style>
  <w:style w:type="character" w:customStyle="1" w:styleId="WW8Num24z2">
    <w:name w:val="WW8Num24z2"/>
    <w:rsid w:val="00480DF9"/>
    <w:rPr>
      <w:rFonts w:ascii="Wingdings" w:hAnsi="Wingdings"/>
    </w:rPr>
  </w:style>
  <w:style w:type="character" w:customStyle="1" w:styleId="WW8Num24z3">
    <w:name w:val="WW8Num24z3"/>
    <w:rsid w:val="00480DF9"/>
    <w:rPr>
      <w:rFonts w:ascii="Symbol" w:hAnsi="Symbol"/>
    </w:rPr>
  </w:style>
  <w:style w:type="character" w:customStyle="1" w:styleId="19">
    <w:name w:val="Основной шрифт абзаца1"/>
    <w:rsid w:val="00480DF9"/>
  </w:style>
  <w:style w:type="character" w:customStyle="1" w:styleId="afff2">
    <w:name w:val="Маркеры списка"/>
    <w:rsid w:val="00480DF9"/>
    <w:rPr>
      <w:rFonts w:ascii="StarSymbol" w:eastAsia="StarSymbol" w:hAnsi="StarSymbol" w:cs="StarSymbol"/>
      <w:sz w:val="18"/>
      <w:szCs w:val="18"/>
    </w:rPr>
  </w:style>
  <w:style w:type="paragraph" w:customStyle="1" w:styleId="afff3">
    <w:basedOn w:val="a3"/>
    <w:next w:val="a7"/>
    <w:rsid w:val="00480DF9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ff4">
    <w:name w:val="List"/>
    <w:basedOn w:val="a7"/>
    <w:link w:val="afff5"/>
    <w:qFormat/>
    <w:rsid w:val="00480DF9"/>
    <w:pPr>
      <w:spacing w:after="0"/>
      <w:jc w:val="both"/>
    </w:pPr>
    <w:rPr>
      <w:rFonts w:cs="Tahoma"/>
      <w:sz w:val="22"/>
      <w:szCs w:val="22"/>
    </w:rPr>
  </w:style>
  <w:style w:type="paragraph" w:customStyle="1" w:styleId="2d">
    <w:name w:val="Название2"/>
    <w:basedOn w:val="a3"/>
    <w:rsid w:val="00480DF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e">
    <w:name w:val="Указатель2"/>
    <w:basedOn w:val="a3"/>
    <w:rsid w:val="00480DF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a">
    <w:name w:val="Название1"/>
    <w:basedOn w:val="a3"/>
    <w:rsid w:val="00480DF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b">
    <w:name w:val="Указатель1"/>
    <w:basedOn w:val="a3"/>
    <w:rsid w:val="00480DF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c">
    <w:name w:val="Цитата1"/>
    <w:basedOn w:val="a3"/>
    <w:rsid w:val="00480DF9"/>
    <w:pPr>
      <w:suppressAutoHyphens/>
      <w:spacing w:after="0" w:line="240" w:lineRule="auto"/>
      <w:ind w:left="-108" w:right="-108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1">
    <w:name w:val="Основной текст 31"/>
    <w:basedOn w:val="a3"/>
    <w:rsid w:val="00480DF9"/>
    <w:pPr>
      <w:suppressAutoHyphens/>
      <w:spacing w:after="0" w:line="240" w:lineRule="auto"/>
    </w:pPr>
    <w:rPr>
      <w:rFonts w:ascii="Arial" w:eastAsia="Times New Roman" w:hAnsi="Arial" w:cs="Times New Roman"/>
      <w:b/>
      <w:bCs/>
      <w:i/>
      <w:szCs w:val="24"/>
      <w:lang w:eastAsia="ar-SA"/>
    </w:rPr>
  </w:style>
  <w:style w:type="paragraph" w:customStyle="1" w:styleId="afff6">
    <w:name w:val="Заголовок таблицы"/>
    <w:basedOn w:val="ad"/>
    <w:qFormat/>
    <w:rsid w:val="00480DF9"/>
    <w:pPr>
      <w:suppressAutoHyphens/>
      <w:jc w:val="center"/>
    </w:pPr>
    <w:rPr>
      <w:b/>
      <w:bCs/>
      <w:sz w:val="24"/>
      <w:szCs w:val="24"/>
    </w:rPr>
  </w:style>
  <w:style w:type="paragraph" w:customStyle="1" w:styleId="afff7">
    <w:name w:val="Содержимое врезки"/>
    <w:basedOn w:val="a7"/>
    <w:rsid w:val="00480DF9"/>
    <w:pPr>
      <w:spacing w:after="0"/>
      <w:jc w:val="both"/>
    </w:pPr>
    <w:rPr>
      <w:sz w:val="22"/>
      <w:szCs w:val="22"/>
    </w:rPr>
  </w:style>
  <w:style w:type="paragraph" w:customStyle="1" w:styleId="CharChar1CharChar1CharChar">
    <w:name w:val="Char Char Знак Знак1 Char Char1 Знак Знак Char Char"/>
    <w:basedOn w:val="a3"/>
    <w:rsid w:val="00480DF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har">
    <w:name w:val="Char"/>
    <w:basedOn w:val="a3"/>
    <w:rsid w:val="00480D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Cell">
    <w:name w:val="ConsPlusCell"/>
    <w:link w:val="ConsPlusCell0"/>
    <w:uiPriority w:val="99"/>
    <w:qFormat/>
    <w:rsid w:val="00480D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1">
    <w:name w:val="Знак Знак Знак1 Знак Знак Знак1 Знак"/>
    <w:basedOn w:val="a3"/>
    <w:rsid w:val="00480DF9"/>
    <w:pPr>
      <w:spacing w:after="160" w:line="240" w:lineRule="exact"/>
    </w:pPr>
    <w:rPr>
      <w:rFonts w:ascii="Verdana" w:eastAsia="Batang" w:hAnsi="Verdana" w:cs="Verdana"/>
      <w:sz w:val="20"/>
      <w:szCs w:val="20"/>
      <w:lang w:val="en-US" w:eastAsia="en-US"/>
    </w:rPr>
  </w:style>
  <w:style w:type="paragraph" w:customStyle="1" w:styleId="1d">
    <w:name w:val="1"/>
    <w:basedOn w:val="a3"/>
    <w:rsid w:val="004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4"/>
    <w:rsid w:val="00480DF9"/>
  </w:style>
  <w:style w:type="character" w:styleId="afff8">
    <w:name w:val="Emphasis"/>
    <w:uiPriority w:val="20"/>
    <w:qFormat/>
    <w:rsid w:val="00480DF9"/>
    <w:rPr>
      <w:b/>
      <w:bCs/>
      <w:i w:val="0"/>
      <w:iCs w:val="0"/>
    </w:rPr>
  </w:style>
  <w:style w:type="character" w:customStyle="1" w:styleId="st">
    <w:name w:val="st"/>
    <w:rsid w:val="00480DF9"/>
  </w:style>
  <w:style w:type="character" w:customStyle="1" w:styleId="FontStyle15">
    <w:name w:val="Font Style15"/>
    <w:rsid w:val="00480DF9"/>
    <w:rPr>
      <w:rFonts w:ascii="Times New Roman" w:hAnsi="Times New Roman" w:cs="Times New Roman"/>
      <w:sz w:val="22"/>
      <w:szCs w:val="22"/>
    </w:rPr>
  </w:style>
  <w:style w:type="paragraph" w:customStyle="1" w:styleId="1e">
    <w:name w:val="Основной текст1"/>
    <w:link w:val="afff9"/>
    <w:qFormat/>
    <w:rsid w:val="00480DF9"/>
    <w:pPr>
      <w:widowControl w:val="0"/>
      <w:suppressAutoHyphens/>
      <w:snapToGrid w:val="0"/>
      <w:spacing w:after="0" w:line="240" w:lineRule="auto"/>
      <w:ind w:firstLine="504"/>
      <w:jc w:val="both"/>
    </w:pPr>
    <w:rPr>
      <w:rFonts w:ascii="Times New Roman" w:eastAsia="Arial" w:hAnsi="Times New Roman" w:cs="Times New Roman"/>
      <w:color w:val="000000"/>
      <w:sz w:val="28"/>
      <w:szCs w:val="20"/>
      <w:lang w:eastAsia="ar-SA"/>
    </w:rPr>
  </w:style>
  <w:style w:type="paragraph" w:customStyle="1" w:styleId="1f">
    <w:name w:val="Абзац списка1"/>
    <w:basedOn w:val="a3"/>
    <w:uiPriority w:val="34"/>
    <w:qFormat/>
    <w:rsid w:val="00480DF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ffa">
    <w:name w:val="Тезисы"/>
    <w:basedOn w:val="a3"/>
    <w:rsid w:val="00480DF9"/>
    <w:pPr>
      <w:keepNext/>
      <w:widowControl w:val="0"/>
      <w:spacing w:after="0" w:line="240" w:lineRule="auto"/>
      <w:ind w:firstLine="364"/>
      <w:jc w:val="both"/>
    </w:pPr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afa">
    <w:name w:val="Без интервала Знак"/>
    <w:link w:val="af9"/>
    <w:locked/>
    <w:rsid w:val="00480DF9"/>
    <w:rPr>
      <w:rFonts w:ascii="Times New Roman" w:eastAsia="Times New Roman" w:hAnsi="Times New Roman" w:cs="Times New Roman"/>
      <w:sz w:val="20"/>
      <w:szCs w:val="20"/>
    </w:rPr>
  </w:style>
  <w:style w:type="character" w:customStyle="1" w:styleId="afff9">
    <w:name w:val="Основной текст_"/>
    <w:link w:val="1e"/>
    <w:rsid w:val="00480DF9"/>
    <w:rPr>
      <w:rFonts w:ascii="Times New Roman" w:eastAsia="Arial" w:hAnsi="Times New Roman" w:cs="Times New Roman"/>
      <w:color w:val="000000"/>
      <w:sz w:val="28"/>
      <w:szCs w:val="20"/>
      <w:lang w:eastAsia="ar-SA"/>
    </w:rPr>
  </w:style>
  <w:style w:type="character" w:customStyle="1" w:styleId="115pt">
    <w:name w:val="Основной текст + 11;5 pt"/>
    <w:rsid w:val="00480D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0">
    <w:name w:val="Основной текст + 11;5 pt;Полужирный"/>
    <w:rsid w:val="00480D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Sylfaen">
    <w:name w:val="Основной текст + Sylfaen"/>
    <w:rsid w:val="00480DF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1f0">
    <w:name w:val="Знак1 Знак Знак Знак Знак Знак Знак Знак Знак Знак"/>
    <w:basedOn w:val="a3"/>
    <w:next w:val="a3"/>
    <w:semiHidden/>
    <w:rsid w:val="00480DF9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Standard">
    <w:name w:val="Standard"/>
    <w:qFormat/>
    <w:rsid w:val="00480DF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1">
    <w:name w:val="WW8Num1"/>
    <w:rsid w:val="00480DF9"/>
    <w:pPr>
      <w:numPr>
        <w:numId w:val="1"/>
      </w:numPr>
    </w:pPr>
  </w:style>
  <w:style w:type="character" w:customStyle="1" w:styleId="FontStyle31">
    <w:name w:val="Font Style31"/>
    <w:rsid w:val="00480DF9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1">
    <w:name w:val="Style21"/>
    <w:basedOn w:val="a3"/>
    <w:rsid w:val="00480DF9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5">
    <w:name w:val="Font Style55"/>
    <w:uiPriority w:val="99"/>
    <w:rsid w:val="00480DF9"/>
    <w:rPr>
      <w:rFonts w:ascii="Times New Roman" w:hAnsi="Times New Roman" w:cs="Times New Roman" w:hint="default"/>
      <w:spacing w:val="10"/>
      <w:sz w:val="24"/>
      <w:szCs w:val="24"/>
    </w:rPr>
  </w:style>
  <w:style w:type="paragraph" w:customStyle="1" w:styleId="1f1">
    <w:name w:val="Знак1 Знак Знак Знак Знак Знак Знак Знак Знак Знак"/>
    <w:basedOn w:val="a3"/>
    <w:next w:val="a3"/>
    <w:semiHidden/>
    <w:rsid w:val="00480DF9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FR2">
    <w:name w:val="FR2"/>
    <w:rsid w:val="00480DF9"/>
    <w:pPr>
      <w:widowControl w:val="0"/>
      <w:autoSpaceDE w:val="0"/>
      <w:autoSpaceDN w:val="0"/>
      <w:adjustRightInd w:val="0"/>
      <w:spacing w:before="500" w:after="0" w:line="300" w:lineRule="auto"/>
      <w:ind w:left="1880" w:right="160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26">
    <w:name w:val="xl26"/>
    <w:basedOn w:val="a3"/>
    <w:rsid w:val="00480DF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">
    <w:name w:val="xl27"/>
    <w:basedOn w:val="a3"/>
    <w:rsid w:val="00480D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">
    <w:name w:val="xl2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">
    <w:name w:val="xl2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">
    <w:name w:val="xl3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">
    <w:name w:val="xl3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">
    <w:name w:val="xl3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">
    <w:name w:val="xl33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">
    <w:name w:val="xl3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5">
    <w:name w:val="xl3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">
    <w:name w:val="xl3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">
    <w:name w:val="xl37"/>
    <w:basedOn w:val="a3"/>
    <w:rsid w:val="00480D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">
    <w:name w:val="xl38"/>
    <w:basedOn w:val="a3"/>
    <w:rsid w:val="00480D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">
    <w:name w:val="xl3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">
    <w:name w:val="xl4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">
    <w:name w:val="xl4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">
    <w:name w:val="xl4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">
    <w:name w:val="xl4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1f2">
    <w:name w:val="Обычный1"/>
    <w:uiPriority w:val="99"/>
    <w:rsid w:val="00480DF9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onsNonformat">
    <w:name w:val="ConsNonformat"/>
    <w:qFormat/>
    <w:rsid w:val="00480DF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ConsTitle">
    <w:name w:val="ConsTitle"/>
    <w:rsid w:val="00480D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Cell">
    <w:name w:val="ConsCell"/>
    <w:rsid w:val="00480D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ffb">
    <w:name w:val="FollowedHyperlink"/>
    <w:basedOn w:val="a4"/>
    <w:uiPriority w:val="99"/>
    <w:rsid w:val="00480DF9"/>
    <w:rPr>
      <w:color w:val="800080"/>
      <w:u w:val="single"/>
    </w:rPr>
  </w:style>
  <w:style w:type="paragraph" w:customStyle="1" w:styleId="font5">
    <w:name w:val="font5"/>
    <w:basedOn w:val="a3"/>
    <w:rsid w:val="00480DF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43">
    <w:name w:val="xl4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44">
    <w:name w:val="xl4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46">
    <w:name w:val="xl4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47">
    <w:name w:val="xl47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6"/>
      <w:szCs w:val="16"/>
    </w:rPr>
  </w:style>
  <w:style w:type="paragraph" w:customStyle="1" w:styleId="xl48">
    <w:name w:val="xl4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49">
    <w:name w:val="xl4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50">
    <w:name w:val="xl5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51">
    <w:name w:val="xl5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52">
    <w:name w:val="xl5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53">
    <w:name w:val="xl5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000000"/>
      <w:sz w:val="16"/>
      <w:szCs w:val="16"/>
    </w:rPr>
  </w:style>
  <w:style w:type="paragraph" w:customStyle="1" w:styleId="xl54">
    <w:name w:val="xl5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6"/>
      <w:szCs w:val="16"/>
    </w:rPr>
  </w:style>
  <w:style w:type="paragraph" w:customStyle="1" w:styleId="xl55">
    <w:name w:val="xl5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56">
    <w:name w:val="xl5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0000"/>
      <w:sz w:val="16"/>
      <w:szCs w:val="16"/>
    </w:rPr>
  </w:style>
  <w:style w:type="paragraph" w:customStyle="1" w:styleId="xl57">
    <w:name w:val="xl57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58">
    <w:name w:val="xl5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59">
    <w:name w:val="xl5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60">
    <w:name w:val="xl6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1">
    <w:name w:val="xl6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2">
    <w:name w:val="xl6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3">
    <w:name w:val="xl6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4">
    <w:name w:val="xl6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16"/>
      <w:szCs w:val="16"/>
    </w:rPr>
  </w:style>
  <w:style w:type="paragraph" w:customStyle="1" w:styleId="xl65">
    <w:name w:val="xl6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16"/>
      <w:szCs w:val="16"/>
    </w:rPr>
  </w:style>
  <w:style w:type="paragraph" w:customStyle="1" w:styleId="xl67">
    <w:name w:val="xl67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8">
    <w:name w:val="xl6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16"/>
      <w:szCs w:val="16"/>
    </w:rPr>
  </w:style>
  <w:style w:type="paragraph" w:customStyle="1" w:styleId="xl69">
    <w:name w:val="xl69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000000"/>
      <w:sz w:val="16"/>
      <w:szCs w:val="16"/>
    </w:rPr>
  </w:style>
  <w:style w:type="paragraph" w:customStyle="1" w:styleId="xl70">
    <w:name w:val="xl70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16"/>
      <w:szCs w:val="16"/>
    </w:rPr>
  </w:style>
  <w:style w:type="paragraph" w:customStyle="1" w:styleId="xl71">
    <w:name w:val="xl71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i/>
      <w:iCs/>
      <w:sz w:val="16"/>
      <w:szCs w:val="16"/>
    </w:rPr>
  </w:style>
  <w:style w:type="paragraph" w:customStyle="1" w:styleId="xl72">
    <w:name w:val="xl72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75">
    <w:name w:val="xl75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77">
    <w:name w:val="xl77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i/>
      <w:iCs/>
      <w:color w:val="000000"/>
      <w:sz w:val="16"/>
      <w:szCs w:val="16"/>
    </w:rPr>
  </w:style>
  <w:style w:type="paragraph" w:customStyle="1" w:styleId="xl78">
    <w:name w:val="xl78"/>
    <w:basedOn w:val="a3"/>
    <w:uiPriority w:val="99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a3"/>
    <w:uiPriority w:val="99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0">
    <w:name w:val="xl80"/>
    <w:basedOn w:val="a3"/>
    <w:uiPriority w:val="99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1">
    <w:name w:val="xl81"/>
    <w:basedOn w:val="a3"/>
    <w:uiPriority w:val="99"/>
    <w:rsid w:val="00480DF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82">
    <w:name w:val="xl82"/>
    <w:basedOn w:val="a3"/>
    <w:uiPriority w:val="99"/>
    <w:rsid w:val="00480DF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83">
    <w:name w:val="xl83"/>
    <w:basedOn w:val="a3"/>
    <w:uiPriority w:val="99"/>
    <w:rsid w:val="00480DF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84">
    <w:name w:val="xl84"/>
    <w:basedOn w:val="a3"/>
    <w:uiPriority w:val="99"/>
    <w:rsid w:val="00480DF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85">
    <w:name w:val="xl85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6">
    <w:name w:val="xl86"/>
    <w:basedOn w:val="a3"/>
    <w:uiPriority w:val="99"/>
    <w:rsid w:val="00480D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7">
    <w:name w:val="xl87"/>
    <w:basedOn w:val="a3"/>
    <w:uiPriority w:val="99"/>
    <w:rsid w:val="00480D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8">
    <w:name w:val="xl88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9">
    <w:name w:val="xl89"/>
    <w:basedOn w:val="a3"/>
    <w:uiPriority w:val="99"/>
    <w:rsid w:val="00480D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90">
    <w:name w:val="xl90"/>
    <w:basedOn w:val="a3"/>
    <w:uiPriority w:val="99"/>
    <w:rsid w:val="00480D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91">
    <w:name w:val="xl91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92">
    <w:name w:val="xl92"/>
    <w:basedOn w:val="a3"/>
    <w:uiPriority w:val="99"/>
    <w:rsid w:val="00480DF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93">
    <w:name w:val="xl93"/>
    <w:basedOn w:val="a3"/>
    <w:uiPriority w:val="99"/>
    <w:rsid w:val="00480DF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CharChar0">
    <w:name w:val="Char Char"/>
    <w:basedOn w:val="a3"/>
    <w:rsid w:val="00480D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xl94">
    <w:name w:val="xl94"/>
    <w:basedOn w:val="a3"/>
    <w:uiPriority w:val="99"/>
    <w:rsid w:val="00480DF9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95">
    <w:name w:val="xl95"/>
    <w:basedOn w:val="a3"/>
    <w:uiPriority w:val="99"/>
    <w:rsid w:val="00480DF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96">
    <w:name w:val="xl96"/>
    <w:basedOn w:val="a3"/>
    <w:uiPriority w:val="99"/>
    <w:rsid w:val="00480DF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97">
    <w:name w:val="xl97"/>
    <w:basedOn w:val="a3"/>
    <w:uiPriority w:val="99"/>
    <w:rsid w:val="00480DF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98">
    <w:name w:val="xl98"/>
    <w:basedOn w:val="a3"/>
    <w:uiPriority w:val="99"/>
    <w:rsid w:val="00480DF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9">
    <w:name w:val="xl99"/>
    <w:basedOn w:val="a3"/>
    <w:uiPriority w:val="99"/>
    <w:rsid w:val="00480DF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a3"/>
    <w:uiPriority w:val="99"/>
    <w:rsid w:val="00480DF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1">
    <w:name w:val="xl101"/>
    <w:basedOn w:val="a3"/>
    <w:uiPriority w:val="99"/>
    <w:rsid w:val="00480D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3">
    <w:name w:val="xl103"/>
    <w:basedOn w:val="a3"/>
    <w:uiPriority w:val="99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4">
    <w:name w:val="xl104"/>
    <w:basedOn w:val="a3"/>
    <w:uiPriority w:val="99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5">
    <w:name w:val="xl105"/>
    <w:basedOn w:val="a3"/>
    <w:uiPriority w:val="99"/>
    <w:rsid w:val="00480DF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6">
    <w:name w:val="xl10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07">
    <w:name w:val="xl107"/>
    <w:basedOn w:val="a3"/>
    <w:rsid w:val="00480DF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a3"/>
    <w:rsid w:val="00480D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0">
    <w:name w:val="xl110"/>
    <w:basedOn w:val="a3"/>
    <w:rsid w:val="00480D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1">
    <w:name w:val="xl11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112">
    <w:name w:val="xl11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113">
    <w:name w:val="xl11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4">
    <w:name w:val="xl114"/>
    <w:basedOn w:val="a3"/>
    <w:rsid w:val="00480DF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5">
    <w:name w:val="xl11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6">
    <w:name w:val="xl11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7">
    <w:name w:val="xl117"/>
    <w:basedOn w:val="a3"/>
    <w:rsid w:val="00480DF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119">
    <w:name w:val="xl119"/>
    <w:basedOn w:val="a3"/>
    <w:uiPriority w:val="99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20">
    <w:name w:val="xl120"/>
    <w:basedOn w:val="a3"/>
    <w:uiPriority w:val="99"/>
    <w:rsid w:val="00480D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21">
    <w:name w:val="xl121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22">
    <w:name w:val="xl12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23">
    <w:name w:val="xl12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">
    <w:name w:val="xl12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6">
    <w:name w:val="xl126"/>
    <w:basedOn w:val="a3"/>
    <w:rsid w:val="00480DF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127">
    <w:name w:val="xl127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128">
    <w:name w:val="xl12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129">
    <w:name w:val="xl12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130">
    <w:name w:val="xl13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31">
    <w:name w:val="xl13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2">
    <w:name w:val="xl13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33">
    <w:name w:val="xl133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4">
    <w:name w:val="xl134"/>
    <w:basedOn w:val="a3"/>
    <w:rsid w:val="00480D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5">
    <w:name w:val="xl13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36">
    <w:name w:val="xl13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7">
    <w:name w:val="xl137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8">
    <w:name w:val="xl13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39">
    <w:name w:val="xl139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a3"/>
    <w:rsid w:val="00480D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41">
    <w:name w:val="xl14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42">
    <w:name w:val="xl142"/>
    <w:basedOn w:val="a3"/>
    <w:rsid w:val="00480DF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3"/>
    <w:rsid w:val="00480DF9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44">
    <w:name w:val="xl144"/>
    <w:basedOn w:val="a3"/>
    <w:rsid w:val="00480DF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45">
    <w:name w:val="xl145"/>
    <w:basedOn w:val="a3"/>
    <w:rsid w:val="00480DF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6">
    <w:name w:val="xl146"/>
    <w:basedOn w:val="a3"/>
    <w:rsid w:val="00480DF9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3"/>
    <w:rsid w:val="00480DF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a3"/>
    <w:rsid w:val="00480DF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3"/>
    <w:rsid w:val="00480DF9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3"/>
    <w:rsid w:val="00480DF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3"/>
    <w:rsid w:val="00480DF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2">
    <w:name w:val="xl152"/>
    <w:basedOn w:val="a3"/>
    <w:rsid w:val="00480DF9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3">
    <w:name w:val="xl153"/>
    <w:basedOn w:val="a3"/>
    <w:rsid w:val="00480D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3"/>
    <w:rsid w:val="00480DF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5">
    <w:name w:val="xl155"/>
    <w:basedOn w:val="a3"/>
    <w:rsid w:val="00480DF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6">
    <w:name w:val="xl156"/>
    <w:basedOn w:val="a3"/>
    <w:rsid w:val="00480DF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57">
    <w:name w:val="xl157"/>
    <w:basedOn w:val="a3"/>
    <w:rsid w:val="00480DF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3"/>
    <w:rsid w:val="00480DF9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um">
    <w:name w:val="num"/>
    <w:basedOn w:val="a4"/>
    <w:rsid w:val="00E44FB3"/>
  </w:style>
  <w:style w:type="paragraph" w:customStyle="1" w:styleId="afffc">
    <w:name w:val="Текст (справка)"/>
    <w:basedOn w:val="a3"/>
    <w:next w:val="a3"/>
    <w:uiPriority w:val="99"/>
    <w:qFormat/>
    <w:rsid w:val="00E44FB3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fd">
    <w:name w:val="Комментарий"/>
    <w:basedOn w:val="afffc"/>
    <w:next w:val="a3"/>
    <w:uiPriority w:val="99"/>
    <w:qFormat/>
    <w:rsid w:val="00E44FB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e">
    <w:name w:val="Информация об изменениях документа"/>
    <w:basedOn w:val="afffd"/>
    <w:next w:val="a3"/>
    <w:uiPriority w:val="99"/>
    <w:rsid w:val="00E44FB3"/>
    <w:rPr>
      <w:i/>
      <w:iCs/>
    </w:rPr>
  </w:style>
  <w:style w:type="character" w:customStyle="1" w:styleId="affff">
    <w:name w:val="Продолжение ссылки"/>
    <w:basedOn w:val="af8"/>
    <w:uiPriority w:val="99"/>
    <w:rsid w:val="00E44FB3"/>
    <w:rPr>
      <w:rFonts w:cs="Times New Roman"/>
      <w:b/>
      <w:bCs/>
      <w:color w:val="106BBE"/>
    </w:rPr>
  </w:style>
  <w:style w:type="character" w:customStyle="1" w:styleId="affff0">
    <w:name w:val="Цветовое выделение для Текст"/>
    <w:uiPriority w:val="99"/>
    <w:qFormat/>
    <w:rsid w:val="00E44FB3"/>
  </w:style>
  <w:style w:type="paragraph" w:customStyle="1" w:styleId="51">
    <w:name w:val="Без интервала5"/>
    <w:basedOn w:val="a3"/>
    <w:uiPriority w:val="99"/>
    <w:qFormat/>
    <w:rsid w:val="00A54EA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affff1">
    <w:name w:val="Знак Знак Знак Знак"/>
    <w:basedOn w:val="a3"/>
    <w:rsid w:val="000A3CA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61">
    <w:name w:val="Без интервала6"/>
    <w:basedOn w:val="a3"/>
    <w:uiPriority w:val="99"/>
    <w:qFormat/>
    <w:rsid w:val="005C36C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affff2">
    <w:name w:val="Стандарт"/>
    <w:basedOn w:val="a3"/>
    <w:link w:val="affff3"/>
    <w:qFormat/>
    <w:rsid w:val="00B24CB9"/>
    <w:pPr>
      <w:spacing w:after="0" w:line="36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ff3">
    <w:name w:val="Стандарт Знак"/>
    <w:link w:val="affff2"/>
    <w:rsid w:val="00B24CB9"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FR1">
    <w:name w:val="FR1"/>
    <w:rsid w:val="006D4F06"/>
    <w:pPr>
      <w:widowControl w:val="0"/>
      <w:autoSpaceDE w:val="0"/>
      <w:autoSpaceDN w:val="0"/>
      <w:adjustRightInd w:val="0"/>
      <w:spacing w:before="180" w:after="0" w:line="280" w:lineRule="auto"/>
      <w:ind w:left="520" w:right="16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rsid w:val="006D4F06"/>
    <w:rPr>
      <w:rFonts w:ascii="Times New Roman" w:hAnsi="Times New Roman" w:cs="Times New Roman"/>
      <w:sz w:val="26"/>
      <w:szCs w:val="26"/>
    </w:rPr>
  </w:style>
  <w:style w:type="paragraph" w:customStyle="1" w:styleId="71">
    <w:name w:val="Без интервала7"/>
    <w:basedOn w:val="a3"/>
    <w:uiPriority w:val="99"/>
    <w:qFormat/>
    <w:rsid w:val="00E95D7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CharChar1">
    <w:name w:val="Char Char"/>
    <w:basedOn w:val="a3"/>
    <w:rsid w:val="0067540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formattext">
    <w:name w:val="formattext"/>
    <w:basedOn w:val="a3"/>
    <w:rsid w:val="00675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2">
    <w:name w:val="Char Char"/>
    <w:basedOn w:val="a3"/>
    <w:rsid w:val="004A744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ng-binding">
    <w:name w:val="ng-binding"/>
    <w:basedOn w:val="a4"/>
    <w:rsid w:val="007743D6"/>
  </w:style>
  <w:style w:type="character" w:customStyle="1" w:styleId="affff4">
    <w:name w:val="Активная гипертекстовая ссылка"/>
    <w:basedOn w:val="af8"/>
    <w:uiPriority w:val="99"/>
    <w:rsid w:val="005E6DE3"/>
    <w:rPr>
      <w:rFonts w:cs="Times New Roman"/>
      <w:b/>
      <w:color w:val="106BBE"/>
      <w:u w:val="single"/>
    </w:rPr>
  </w:style>
  <w:style w:type="paragraph" w:customStyle="1" w:styleId="affff5">
    <w:name w:val="Внимание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Times New Roman"/>
      <w:sz w:val="24"/>
      <w:szCs w:val="24"/>
      <w:shd w:val="clear" w:color="auto" w:fill="F5F3DA"/>
    </w:rPr>
  </w:style>
  <w:style w:type="paragraph" w:customStyle="1" w:styleId="affff6">
    <w:name w:val="Внимание: криминал!!"/>
    <w:basedOn w:val="affff5"/>
    <w:next w:val="a3"/>
    <w:uiPriority w:val="99"/>
    <w:rsid w:val="005E6DE3"/>
  </w:style>
  <w:style w:type="paragraph" w:customStyle="1" w:styleId="affff7">
    <w:name w:val="Внимание: недобросовестность!"/>
    <w:basedOn w:val="affff5"/>
    <w:next w:val="a3"/>
    <w:uiPriority w:val="99"/>
    <w:rsid w:val="005E6DE3"/>
  </w:style>
  <w:style w:type="character" w:customStyle="1" w:styleId="affff8">
    <w:name w:val="Выделение для Базового Поиска"/>
    <w:basedOn w:val="af1"/>
    <w:uiPriority w:val="99"/>
    <w:rsid w:val="005E6DE3"/>
    <w:rPr>
      <w:rFonts w:cs="Times New Roman"/>
      <w:b/>
      <w:bCs/>
      <w:color w:val="0058A9"/>
    </w:rPr>
  </w:style>
  <w:style w:type="character" w:customStyle="1" w:styleId="affff9">
    <w:name w:val="Выделение для Базового Поиска (курсив)"/>
    <w:basedOn w:val="affff8"/>
    <w:uiPriority w:val="99"/>
    <w:rsid w:val="005E6DE3"/>
    <w:rPr>
      <w:rFonts w:cs="Times New Roman"/>
      <w:b/>
      <w:bCs/>
      <w:i/>
      <w:iCs/>
      <w:color w:val="0058A9"/>
    </w:rPr>
  </w:style>
  <w:style w:type="paragraph" w:customStyle="1" w:styleId="affffa">
    <w:name w:val="Дочерний элемент списка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868381"/>
      <w:sz w:val="20"/>
      <w:szCs w:val="20"/>
    </w:rPr>
  </w:style>
  <w:style w:type="paragraph" w:customStyle="1" w:styleId="affffb">
    <w:name w:val="Основное меню (преемственное)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affffc">
    <w:name w:val="Заголовок"/>
    <w:basedOn w:val="affffb"/>
    <w:next w:val="a3"/>
    <w:uiPriority w:val="99"/>
    <w:qFormat/>
    <w:rsid w:val="005E6DE3"/>
    <w:rPr>
      <w:b/>
      <w:bCs/>
      <w:color w:val="0058A9"/>
      <w:shd w:val="clear" w:color="auto" w:fill="ECE9D8"/>
    </w:rPr>
  </w:style>
  <w:style w:type="paragraph" w:customStyle="1" w:styleId="affffd">
    <w:name w:val="Заголовок группы контролов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b/>
      <w:bCs/>
      <w:color w:val="000000"/>
      <w:sz w:val="24"/>
      <w:szCs w:val="24"/>
    </w:rPr>
  </w:style>
  <w:style w:type="paragraph" w:customStyle="1" w:styleId="affffe">
    <w:name w:val="Заголовок для информации об изменениях"/>
    <w:basedOn w:val="11"/>
    <w:next w:val="a3"/>
    <w:uiPriority w:val="99"/>
    <w:rsid w:val="005E6DE3"/>
    <w:pPr>
      <w:keepNext w:val="0"/>
      <w:keepLines w:val="0"/>
      <w:widowControl w:val="0"/>
      <w:autoSpaceDE w:val="0"/>
      <w:autoSpaceDN w:val="0"/>
      <w:adjustRightInd w:val="0"/>
      <w:spacing w:before="0" w:after="108" w:line="240" w:lineRule="auto"/>
      <w:jc w:val="center"/>
      <w:outlineLvl w:val="9"/>
    </w:pPr>
    <w:rPr>
      <w:rFonts w:ascii="Arial" w:eastAsia="Times New Roman" w:hAnsi="Arial" w:cs="Times New Roman"/>
      <w:b w:val="0"/>
      <w:bCs w:val="0"/>
      <w:color w:val="26282F"/>
      <w:sz w:val="18"/>
      <w:szCs w:val="18"/>
      <w:shd w:val="clear" w:color="auto" w:fill="FFFFFF"/>
    </w:rPr>
  </w:style>
  <w:style w:type="paragraph" w:customStyle="1" w:styleId="afffff">
    <w:name w:val="Заголовок распахивающейся части диалога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i/>
      <w:iCs/>
      <w:color w:val="000080"/>
    </w:rPr>
  </w:style>
  <w:style w:type="character" w:customStyle="1" w:styleId="afffff0">
    <w:name w:val="Заголовок своего сообщения"/>
    <w:basedOn w:val="af1"/>
    <w:uiPriority w:val="99"/>
    <w:rsid w:val="005E6DE3"/>
    <w:rPr>
      <w:rFonts w:cs="Times New Roman"/>
      <w:b/>
      <w:bCs/>
      <w:color w:val="26282F"/>
    </w:rPr>
  </w:style>
  <w:style w:type="paragraph" w:customStyle="1" w:styleId="afffff1">
    <w:name w:val="Заголовок статьи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fffff2">
    <w:name w:val="Заголовок чужого сообщения"/>
    <w:basedOn w:val="af1"/>
    <w:uiPriority w:val="99"/>
    <w:rsid w:val="005E6DE3"/>
    <w:rPr>
      <w:rFonts w:cs="Times New Roman"/>
      <w:b/>
      <w:bCs/>
      <w:color w:val="FF0000"/>
    </w:rPr>
  </w:style>
  <w:style w:type="paragraph" w:customStyle="1" w:styleId="afffff3">
    <w:name w:val="Заголовок ЭР (левое окно)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Times New Roman"/>
      <w:b/>
      <w:bCs/>
      <w:color w:val="26282F"/>
      <w:sz w:val="26"/>
      <w:szCs w:val="26"/>
    </w:rPr>
  </w:style>
  <w:style w:type="paragraph" w:customStyle="1" w:styleId="afffff4">
    <w:name w:val="Заголовок ЭР (правое окно)"/>
    <w:basedOn w:val="afffff3"/>
    <w:next w:val="a3"/>
    <w:uiPriority w:val="99"/>
    <w:rsid w:val="005E6DE3"/>
    <w:pPr>
      <w:spacing w:after="0"/>
      <w:jc w:val="left"/>
    </w:pPr>
  </w:style>
  <w:style w:type="paragraph" w:customStyle="1" w:styleId="afffff5">
    <w:name w:val="Интерактивный заголовок"/>
    <w:basedOn w:val="affffc"/>
    <w:next w:val="a3"/>
    <w:uiPriority w:val="99"/>
    <w:rsid w:val="005E6DE3"/>
    <w:rPr>
      <w:u w:val="single"/>
    </w:rPr>
  </w:style>
  <w:style w:type="paragraph" w:customStyle="1" w:styleId="afffff6">
    <w:name w:val="Текст информации об изменениях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color w:val="353842"/>
      <w:sz w:val="18"/>
      <w:szCs w:val="18"/>
    </w:rPr>
  </w:style>
  <w:style w:type="paragraph" w:customStyle="1" w:styleId="afffff7">
    <w:name w:val="Информация об изменениях"/>
    <w:basedOn w:val="afffff6"/>
    <w:next w:val="a3"/>
    <w:uiPriority w:val="99"/>
    <w:rsid w:val="005E6DE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f8">
    <w:name w:val="Текст (лев. подпись)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fffff9">
    <w:name w:val="Колонтитул (левый)"/>
    <w:basedOn w:val="afffff8"/>
    <w:next w:val="a3"/>
    <w:uiPriority w:val="99"/>
    <w:rsid w:val="005E6DE3"/>
    <w:rPr>
      <w:sz w:val="14"/>
      <w:szCs w:val="14"/>
    </w:rPr>
  </w:style>
  <w:style w:type="paragraph" w:customStyle="1" w:styleId="afffffa">
    <w:name w:val="Текст (прав. подпись)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afffffb">
    <w:name w:val="Колонтитул (правый)"/>
    <w:basedOn w:val="afffffa"/>
    <w:next w:val="a3"/>
    <w:uiPriority w:val="99"/>
    <w:rsid w:val="005E6DE3"/>
    <w:rPr>
      <w:sz w:val="14"/>
      <w:szCs w:val="14"/>
    </w:rPr>
  </w:style>
  <w:style w:type="paragraph" w:customStyle="1" w:styleId="afffffc">
    <w:name w:val="Комментарий пользователя"/>
    <w:basedOn w:val="afffd"/>
    <w:next w:val="a3"/>
    <w:uiPriority w:val="99"/>
    <w:rsid w:val="005E6DE3"/>
    <w:pPr>
      <w:jc w:val="left"/>
    </w:pPr>
    <w:rPr>
      <w:rFonts w:cs="Times New Roman"/>
      <w:shd w:val="clear" w:color="auto" w:fill="FFDFE0"/>
    </w:rPr>
  </w:style>
  <w:style w:type="paragraph" w:customStyle="1" w:styleId="afffffd">
    <w:name w:val="Куда обратиться?"/>
    <w:basedOn w:val="affff5"/>
    <w:next w:val="a3"/>
    <w:uiPriority w:val="99"/>
    <w:rsid w:val="005E6DE3"/>
  </w:style>
  <w:style w:type="paragraph" w:customStyle="1" w:styleId="afffffe">
    <w:name w:val="Моноширинный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ffff">
    <w:name w:val="Найденные слова"/>
    <w:basedOn w:val="af1"/>
    <w:uiPriority w:val="99"/>
    <w:rsid w:val="005E6DE3"/>
    <w:rPr>
      <w:rFonts w:cs="Times New Roman"/>
      <w:b/>
      <w:bCs/>
      <w:color w:val="26282F"/>
      <w:shd w:val="clear" w:color="auto" w:fill="FFF580"/>
    </w:rPr>
  </w:style>
  <w:style w:type="paragraph" w:customStyle="1" w:styleId="affffff0">
    <w:name w:val="Напишите нам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eastAsia="Times New Roman" w:hAnsi="Arial" w:cs="Times New Roman"/>
      <w:sz w:val="20"/>
      <w:szCs w:val="20"/>
      <w:shd w:val="clear" w:color="auto" w:fill="EFFFAD"/>
    </w:rPr>
  </w:style>
  <w:style w:type="character" w:customStyle="1" w:styleId="affffff1">
    <w:name w:val="Не вступил в силу"/>
    <w:basedOn w:val="af1"/>
    <w:uiPriority w:val="99"/>
    <w:rsid w:val="005E6DE3"/>
    <w:rPr>
      <w:rFonts w:cs="Times New Roman"/>
      <w:b/>
      <w:bCs/>
      <w:color w:val="000000"/>
      <w:shd w:val="clear" w:color="auto" w:fill="D8EDE8"/>
    </w:rPr>
  </w:style>
  <w:style w:type="paragraph" w:customStyle="1" w:styleId="affffff2">
    <w:name w:val="Необходимые документы"/>
    <w:basedOn w:val="affff5"/>
    <w:next w:val="a3"/>
    <w:uiPriority w:val="99"/>
    <w:rsid w:val="005E6DE3"/>
    <w:pPr>
      <w:ind w:firstLine="118"/>
    </w:pPr>
  </w:style>
  <w:style w:type="paragraph" w:customStyle="1" w:styleId="affffff3">
    <w:name w:val="Оглавление"/>
    <w:basedOn w:val="afc"/>
    <w:next w:val="a3"/>
    <w:uiPriority w:val="99"/>
    <w:rsid w:val="005E6DE3"/>
    <w:pPr>
      <w:ind w:left="140"/>
    </w:pPr>
    <w:rPr>
      <w:rFonts w:eastAsia="Times New Roman"/>
    </w:rPr>
  </w:style>
  <w:style w:type="character" w:customStyle="1" w:styleId="affffff4">
    <w:name w:val="Опечатки"/>
    <w:uiPriority w:val="99"/>
    <w:rsid w:val="005E6DE3"/>
    <w:rPr>
      <w:color w:val="FF0000"/>
    </w:rPr>
  </w:style>
  <w:style w:type="paragraph" w:customStyle="1" w:styleId="affffff5">
    <w:name w:val="Переменная часть"/>
    <w:basedOn w:val="affffb"/>
    <w:next w:val="a3"/>
    <w:uiPriority w:val="99"/>
    <w:rsid w:val="005E6DE3"/>
    <w:rPr>
      <w:sz w:val="18"/>
      <w:szCs w:val="18"/>
    </w:rPr>
  </w:style>
  <w:style w:type="paragraph" w:customStyle="1" w:styleId="affffff6">
    <w:name w:val="Подвал для информации об изменениях"/>
    <w:basedOn w:val="11"/>
    <w:next w:val="a3"/>
    <w:uiPriority w:val="99"/>
    <w:rsid w:val="005E6DE3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9"/>
    </w:pPr>
    <w:rPr>
      <w:rFonts w:ascii="Arial" w:eastAsia="Times New Roman" w:hAnsi="Arial" w:cs="Times New Roman"/>
      <w:b w:val="0"/>
      <w:bCs w:val="0"/>
      <w:color w:val="26282F"/>
      <w:sz w:val="18"/>
      <w:szCs w:val="18"/>
    </w:rPr>
  </w:style>
  <w:style w:type="paragraph" w:customStyle="1" w:styleId="affffff7">
    <w:name w:val="Подзаголовок для информации об изменениях"/>
    <w:basedOn w:val="afffff6"/>
    <w:next w:val="a3"/>
    <w:uiPriority w:val="99"/>
    <w:rsid w:val="005E6DE3"/>
    <w:rPr>
      <w:b/>
      <w:bCs/>
    </w:rPr>
  </w:style>
  <w:style w:type="paragraph" w:customStyle="1" w:styleId="affffff8">
    <w:name w:val="Подчёркнутый текст"/>
    <w:basedOn w:val="a3"/>
    <w:next w:val="a3"/>
    <w:uiPriority w:val="99"/>
    <w:rsid w:val="005E6DE3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fffff9">
    <w:name w:val="Постоянная часть"/>
    <w:basedOn w:val="affffb"/>
    <w:next w:val="a3"/>
    <w:uiPriority w:val="99"/>
    <w:rsid w:val="005E6DE3"/>
    <w:rPr>
      <w:sz w:val="20"/>
      <w:szCs w:val="20"/>
    </w:rPr>
  </w:style>
  <w:style w:type="paragraph" w:customStyle="1" w:styleId="affffffa">
    <w:name w:val="Пример."/>
    <w:basedOn w:val="affff5"/>
    <w:next w:val="a3"/>
    <w:uiPriority w:val="99"/>
    <w:rsid w:val="005E6DE3"/>
  </w:style>
  <w:style w:type="paragraph" w:customStyle="1" w:styleId="affffffb">
    <w:name w:val="Примечание."/>
    <w:basedOn w:val="affff5"/>
    <w:next w:val="a3"/>
    <w:uiPriority w:val="99"/>
    <w:rsid w:val="005E6DE3"/>
  </w:style>
  <w:style w:type="paragraph" w:customStyle="1" w:styleId="affffffc">
    <w:name w:val="Словарная статья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ffffffd">
    <w:name w:val="Сравнение редакций"/>
    <w:basedOn w:val="af1"/>
    <w:uiPriority w:val="99"/>
    <w:rsid w:val="005E6DE3"/>
    <w:rPr>
      <w:rFonts w:cs="Times New Roman"/>
      <w:b/>
      <w:bCs/>
      <w:color w:val="26282F"/>
    </w:rPr>
  </w:style>
  <w:style w:type="character" w:customStyle="1" w:styleId="affffffe">
    <w:name w:val="Сравнение редакций. Добавленный фрагмент"/>
    <w:uiPriority w:val="99"/>
    <w:rsid w:val="005E6DE3"/>
    <w:rPr>
      <w:color w:val="000000"/>
      <w:shd w:val="clear" w:color="auto" w:fill="C1D7FF"/>
    </w:rPr>
  </w:style>
  <w:style w:type="character" w:customStyle="1" w:styleId="afffffff">
    <w:name w:val="Сравнение редакций. Удаленный фрагмент"/>
    <w:uiPriority w:val="99"/>
    <w:rsid w:val="005E6DE3"/>
    <w:rPr>
      <w:color w:val="000000"/>
      <w:shd w:val="clear" w:color="auto" w:fill="C4C413"/>
    </w:rPr>
  </w:style>
  <w:style w:type="paragraph" w:customStyle="1" w:styleId="afffffff0">
    <w:name w:val="Ссылка на официальную публикацию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fffffff1">
    <w:name w:val="Ссылка на утративший силу документ"/>
    <w:basedOn w:val="af8"/>
    <w:uiPriority w:val="99"/>
    <w:rsid w:val="005E6DE3"/>
    <w:rPr>
      <w:rFonts w:cs="Times New Roman"/>
      <w:b/>
      <w:color w:val="749232"/>
    </w:rPr>
  </w:style>
  <w:style w:type="paragraph" w:customStyle="1" w:styleId="afffffff2">
    <w:name w:val="Текст в таблице"/>
    <w:basedOn w:val="ae"/>
    <w:next w:val="a3"/>
    <w:uiPriority w:val="99"/>
    <w:rsid w:val="005E6DE3"/>
    <w:pPr>
      <w:ind w:firstLine="500"/>
    </w:pPr>
    <w:rPr>
      <w:rFonts w:ascii="Arial" w:eastAsia="Times New Roman" w:hAnsi="Arial" w:cs="Times New Roman"/>
    </w:rPr>
  </w:style>
  <w:style w:type="paragraph" w:customStyle="1" w:styleId="afffffff3">
    <w:name w:val="Текст ЭР (см. также)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fffffff4">
    <w:name w:val="Технический комментарий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463F31"/>
      <w:sz w:val="24"/>
      <w:szCs w:val="24"/>
      <w:shd w:val="clear" w:color="auto" w:fill="FFFFA6"/>
    </w:rPr>
  </w:style>
  <w:style w:type="character" w:customStyle="1" w:styleId="afffffff5">
    <w:name w:val="Утратил силу"/>
    <w:basedOn w:val="af1"/>
    <w:uiPriority w:val="99"/>
    <w:rsid w:val="005E6DE3"/>
    <w:rPr>
      <w:rFonts w:cs="Times New Roman"/>
      <w:b/>
      <w:bCs/>
      <w:strike/>
      <w:color w:val="666600"/>
    </w:rPr>
  </w:style>
  <w:style w:type="paragraph" w:customStyle="1" w:styleId="afffffff6">
    <w:name w:val="Формула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Times New Roman"/>
      <w:sz w:val="24"/>
      <w:szCs w:val="24"/>
      <w:shd w:val="clear" w:color="auto" w:fill="F5F3DA"/>
    </w:rPr>
  </w:style>
  <w:style w:type="paragraph" w:customStyle="1" w:styleId="afffffff7">
    <w:name w:val="Центрированный (таблица)"/>
    <w:basedOn w:val="ae"/>
    <w:next w:val="a3"/>
    <w:uiPriority w:val="99"/>
    <w:rsid w:val="005E6DE3"/>
    <w:pPr>
      <w:jc w:val="center"/>
    </w:pPr>
    <w:rPr>
      <w:rFonts w:ascii="Arial" w:eastAsia="Times New Roman" w:hAnsi="Arial" w:cs="Times New Roman"/>
    </w:rPr>
  </w:style>
  <w:style w:type="paragraph" w:customStyle="1" w:styleId="-">
    <w:name w:val="ЭР-содержание (правое окно)"/>
    <w:basedOn w:val="a3"/>
    <w:next w:val="a3"/>
    <w:uiPriority w:val="99"/>
    <w:rsid w:val="005E6DE3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onsPlusNonformat">
    <w:name w:val="ConsPlusNonformat"/>
    <w:qFormat/>
    <w:rsid w:val="005E6D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ffff8">
    <w:name w:val="Информация о версии"/>
    <w:basedOn w:val="afffd"/>
    <w:next w:val="a3"/>
    <w:uiPriority w:val="99"/>
    <w:rsid w:val="005E6DE3"/>
    <w:rPr>
      <w:rFonts w:ascii="Times New Roman CYR" w:hAnsi="Times New Roman CYR" w:cs="Times New Roman CYR"/>
      <w:i/>
      <w:iCs/>
    </w:rPr>
  </w:style>
  <w:style w:type="character" w:customStyle="1" w:styleId="a00">
    <w:name w:val="a0"/>
    <w:basedOn w:val="a4"/>
    <w:rsid w:val="00F87AC2"/>
  </w:style>
  <w:style w:type="paragraph" w:customStyle="1" w:styleId="afe0">
    <w:name w:val="afe"/>
    <w:basedOn w:val="a3"/>
    <w:rsid w:val="00F8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70">
    <w:name w:val="af7"/>
    <w:basedOn w:val="a3"/>
    <w:rsid w:val="00F8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3"/>
    <w:rsid w:val="00A302D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text">
    <w:name w:val="Table text"/>
    <w:basedOn w:val="a3"/>
    <w:rsid w:val="007F3F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Tabletitleheader">
    <w:name w:val="Table_title_header"/>
    <w:basedOn w:val="a3"/>
    <w:rsid w:val="007F3F10"/>
    <w:pPr>
      <w:suppressAutoHyphens/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sz w:val="32"/>
      <w:szCs w:val="28"/>
    </w:rPr>
  </w:style>
  <w:style w:type="paragraph" w:customStyle="1" w:styleId="u">
    <w:name w:val="u"/>
    <w:basedOn w:val="a3"/>
    <w:rsid w:val="007F3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">
    <w:name w:val="Основной текст2"/>
    <w:basedOn w:val="a3"/>
    <w:link w:val="BodytextChar"/>
    <w:rsid w:val="007F3F1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0">
    <w:name w:val="List Number"/>
    <w:basedOn w:val="a3"/>
    <w:rsid w:val="007F3F10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20">
    <w:name w:val="List Number 2"/>
    <w:basedOn w:val="a3"/>
    <w:rsid w:val="007F3F10"/>
    <w:pPr>
      <w:numPr>
        <w:ilvl w:val="1"/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21">
    <w:name w:val="List Bullet 2"/>
    <w:basedOn w:val="a3"/>
    <w:autoRedefine/>
    <w:rsid w:val="007F3F10"/>
    <w:pPr>
      <w:numPr>
        <w:ilvl w:val="1"/>
        <w:numId w:val="3"/>
      </w:numPr>
      <w:tabs>
        <w:tab w:val="clear" w:pos="1851"/>
        <w:tab w:val="num" w:pos="1260"/>
      </w:tabs>
      <w:spacing w:after="0" w:line="240" w:lineRule="auto"/>
      <w:ind w:left="1260" w:hanging="3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link w:val="2f"/>
    <w:rsid w:val="007F3F10"/>
    <w:rPr>
      <w:rFonts w:ascii="Times New Roman" w:eastAsia="Times New Roman" w:hAnsi="Times New Roman" w:cs="Times New Roman"/>
      <w:sz w:val="28"/>
      <w:szCs w:val="24"/>
    </w:rPr>
  </w:style>
  <w:style w:type="character" w:styleId="afffffff9">
    <w:name w:val="annotation reference"/>
    <w:rsid w:val="007F3F10"/>
    <w:rPr>
      <w:sz w:val="16"/>
      <w:szCs w:val="16"/>
    </w:rPr>
  </w:style>
  <w:style w:type="paragraph" w:styleId="afffffffa">
    <w:name w:val="annotation text"/>
    <w:basedOn w:val="a3"/>
    <w:link w:val="afffffffb"/>
    <w:rsid w:val="007F3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ffb">
    <w:name w:val="Текст примечания Знак"/>
    <w:basedOn w:val="a4"/>
    <w:link w:val="afffffffa"/>
    <w:rsid w:val="007F3F10"/>
    <w:rPr>
      <w:rFonts w:ascii="Times New Roman" w:eastAsia="Times New Roman" w:hAnsi="Times New Roman" w:cs="Times New Roman"/>
      <w:sz w:val="20"/>
      <w:szCs w:val="20"/>
    </w:rPr>
  </w:style>
  <w:style w:type="paragraph" w:styleId="afffffffc">
    <w:name w:val="annotation subject"/>
    <w:basedOn w:val="afffffffa"/>
    <w:next w:val="afffffffa"/>
    <w:link w:val="afffffffd"/>
    <w:rsid w:val="007F3F10"/>
    <w:rPr>
      <w:b/>
      <w:bCs/>
    </w:rPr>
  </w:style>
  <w:style w:type="character" w:customStyle="1" w:styleId="afffffffd">
    <w:name w:val="Тема примечания Знак"/>
    <w:basedOn w:val="afffffffb"/>
    <w:link w:val="afffffffc"/>
    <w:rsid w:val="007F3F1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f0">
    <w:name w:val="Стиль2"/>
    <w:basedOn w:val="a3"/>
    <w:link w:val="2f1"/>
    <w:rsid w:val="007F3F1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ffffe">
    <w:name w:val="Центрированный"/>
    <w:basedOn w:val="a3"/>
    <w:rsid w:val="007F3F10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titlecentered">
    <w:name w:val="Table_title_centered"/>
    <w:basedOn w:val="a3"/>
    <w:rsid w:val="007F3F10"/>
    <w:pPr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styleId="a">
    <w:name w:val="List Bullet"/>
    <w:basedOn w:val="a3"/>
    <w:rsid w:val="007F3F10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f3">
    <w:name w:val="toc 1"/>
    <w:basedOn w:val="a3"/>
    <w:next w:val="a3"/>
    <w:link w:val="1f4"/>
    <w:autoRedefine/>
    <w:uiPriority w:val="39"/>
    <w:qFormat/>
    <w:rsid w:val="007F3F10"/>
    <w:pPr>
      <w:tabs>
        <w:tab w:val="left" w:pos="567"/>
        <w:tab w:val="right" w:leader="dot" w:pos="9912"/>
      </w:tabs>
      <w:spacing w:after="0" w:line="240" w:lineRule="auto"/>
      <w:ind w:left="567" w:hanging="42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f2">
    <w:name w:val="toc 2"/>
    <w:basedOn w:val="a3"/>
    <w:next w:val="a3"/>
    <w:autoRedefine/>
    <w:uiPriority w:val="39"/>
    <w:qFormat/>
    <w:rsid w:val="007F3F10"/>
    <w:pPr>
      <w:tabs>
        <w:tab w:val="left" w:pos="880"/>
        <w:tab w:val="right" w:leader="dot" w:pos="9912"/>
      </w:tabs>
      <w:spacing w:after="0"/>
      <w:ind w:left="42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5">
    <w:name w:val="Знак Знак Знак Знак1 Знак Знак Знак Знак Знак Знак Знак Знак Знак Знак"/>
    <w:basedOn w:val="a3"/>
    <w:uiPriority w:val="99"/>
    <w:rsid w:val="007F3F10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1">
    <w:name w:val="Дефис 1"/>
    <w:basedOn w:val="a"/>
    <w:rsid w:val="007F3F10"/>
    <w:pPr>
      <w:keepLines/>
      <w:numPr>
        <w:numId w:val="5"/>
      </w:numPr>
      <w:spacing w:before="60" w:after="60" w:line="360" w:lineRule="auto"/>
      <w:ind w:left="0"/>
      <w:jc w:val="both"/>
    </w:pPr>
  </w:style>
  <w:style w:type="paragraph" w:customStyle="1" w:styleId="1f6">
    <w:name w:val="Заголовок 1 б/н"/>
    <w:basedOn w:val="11"/>
    <w:rsid w:val="007F3F10"/>
    <w:pPr>
      <w:pageBreakBefore/>
      <w:spacing w:before="240" w:after="120" w:line="240" w:lineRule="auto"/>
      <w:jc w:val="center"/>
    </w:pPr>
    <w:rPr>
      <w:rFonts w:ascii="Arial" w:eastAsia="Times New Roman" w:hAnsi="Arial" w:cs="Times New Roman"/>
      <w:caps/>
      <w:color w:val="auto"/>
      <w:sz w:val="27"/>
      <w:szCs w:val="24"/>
    </w:rPr>
  </w:style>
  <w:style w:type="paragraph" w:customStyle="1" w:styleId="1f7">
    <w:name w:val="Обычный 1"/>
    <w:basedOn w:val="a3"/>
    <w:rsid w:val="007F3F10"/>
    <w:pPr>
      <w:spacing w:before="60" w:after="6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4">
    <w:name w:val="Body text (4)_"/>
    <w:link w:val="Bodytext40"/>
    <w:uiPriority w:val="99"/>
    <w:locked/>
    <w:rsid w:val="007F3F10"/>
    <w:rPr>
      <w:b/>
      <w:bCs/>
      <w:shd w:val="clear" w:color="auto" w:fill="FFFFFF"/>
    </w:rPr>
  </w:style>
  <w:style w:type="paragraph" w:customStyle="1" w:styleId="Bodytext40">
    <w:name w:val="Body text (4)"/>
    <w:basedOn w:val="a3"/>
    <w:link w:val="Bodytext4"/>
    <w:uiPriority w:val="99"/>
    <w:rsid w:val="007F3F10"/>
    <w:pPr>
      <w:widowControl w:val="0"/>
      <w:shd w:val="clear" w:color="auto" w:fill="FFFFFF"/>
      <w:spacing w:before="120" w:after="240" w:line="274" w:lineRule="exact"/>
      <w:jc w:val="center"/>
    </w:pPr>
    <w:rPr>
      <w:b/>
      <w:bCs/>
    </w:rPr>
  </w:style>
  <w:style w:type="paragraph" w:customStyle="1" w:styleId="2f3">
    <w:name w:val="Абзац списка2"/>
    <w:basedOn w:val="a3"/>
    <w:rsid w:val="007F3F1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fffffff">
    <w:name w:val="TOC Heading"/>
    <w:basedOn w:val="11"/>
    <w:next w:val="a3"/>
    <w:uiPriority w:val="99"/>
    <w:unhideWhenUsed/>
    <w:qFormat/>
    <w:rsid w:val="007F3F10"/>
    <w:pPr>
      <w:outlineLvl w:val="9"/>
    </w:pPr>
  </w:style>
  <w:style w:type="paragraph" w:customStyle="1" w:styleId="37">
    <w:name w:val="Основной текст3"/>
    <w:basedOn w:val="a3"/>
    <w:rsid w:val="007F3F10"/>
    <w:pPr>
      <w:widowControl w:val="0"/>
      <w:shd w:val="clear" w:color="auto" w:fill="FFFFFF"/>
      <w:spacing w:after="3900" w:line="264" w:lineRule="exact"/>
    </w:pPr>
    <w:rPr>
      <w:rFonts w:ascii="Times New Roman" w:eastAsia="Calibri" w:hAnsi="Times New Roman" w:cs="Times New Roman"/>
      <w:sz w:val="21"/>
      <w:szCs w:val="21"/>
    </w:rPr>
  </w:style>
  <w:style w:type="character" w:customStyle="1" w:styleId="s10">
    <w:name w:val="s_10"/>
    <w:basedOn w:val="a4"/>
    <w:rsid w:val="007F3F10"/>
  </w:style>
  <w:style w:type="paragraph" w:customStyle="1" w:styleId="msonormalbullet2gif">
    <w:name w:val="msonormalbullet2.gif"/>
    <w:basedOn w:val="a3"/>
    <w:qFormat/>
    <w:rsid w:val="007F3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8">
    <w:name w:val="toc 3"/>
    <w:basedOn w:val="a3"/>
    <w:next w:val="a3"/>
    <w:autoRedefine/>
    <w:uiPriority w:val="39"/>
    <w:unhideWhenUsed/>
    <w:qFormat/>
    <w:rsid w:val="00802EEE"/>
    <w:pPr>
      <w:spacing w:after="100"/>
      <w:ind w:left="440"/>
    </w:pPr>
  </w:style>
  <w:style w:type="paragraph" w:customStyle="1" w:styleId="affffffff0">
    <w:name w:val="обычный"/>
    <w:basedOn w:val="a3"/>
    <w:rsid w:val="00802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1">
    <w:name w:val="Основной с отступом"/>
    <w:basedOn w:val="a3"/>
    <w:link w:val="affffffff2"/>
    <w:uiPriority w:val="99"/>
    <w:rsid w:val="00802EEE"/>
    <w:pPr>
      <w:ind w:left="2268"/>
    </w:pPr>
    <w:rPr>
      <w:rFonts w:ascii="Calibri" w:eastAsia="Calibri" w:hAnsi="Calibri" w:cs="Times New Roman"/>
      <w:sz w:val="20"/>
      <w:szCs w:val="20"/>
    </w:rPr>
  </w:style>
  <w:style w:type="character" w:customStyle="1" w:styleId="affffffff2">
    <w:name w:val="Основной с отступом Знак"/>
    <w:link w:val="affffffff1"/>
    <w:uiPriority w:val="99"/>
    <w:locked/>
    <w:rsid w:val="00802EEE"/>
    <w:rPr>
      <w:rFonts w:ascii="Calibri" w:eastAsia="Calibri" w:hAnsi="Calibri" w:cs="Times New Roman"/>
      <w:sz w:val="20"/>
      <w:szCs w:val="20"/>
    </w:rPr>
  </w:style>
  <w:style w:type="character" w:customStyle="1" w:styleId="1f4">
    <w:name w:val="Оглавление 1 Знак"/>
    <w:basedOn w:val="a4"/>
    <w:link w:val="1f3"/>
    <w:uiPriority w:val="39"/>
    <w:rsid w:val="00802EEE"/>
    <w:rPr>
      <w:rFonts w:ascii="Times New Roman" w:eastAsia="Times New Roman" w:hAnsi="Times New Roman" w:cs="Times New Roman"/>
      <w:sz w:val="24"/>
      <w:szCs w:val="24"/>
    </w:rPr>
  </w:style>
  <w:style w:type="character" w:customStyle="1" w:styleId="1f8">
    <w:name w:val="Основной текст Знак1"/>
    <w:aliases w:val="Body Text Char Знак1,Body Text Char1 Char Знак1,Основной текст Знак Знак Знак Знак1"/>
    <w:basedOn w:val="a4"/>
    <w:uiPriority w:val="99"/>
    <w:locked/>
    <w:rsid w:val="00802EEE"/>
    <w:rPr>
      <w:rFonts w:ascii="Times New Roman" w:hAnsi="Times New Roman" w:cs="Times New Roman"/>
      <w:spacing w:val="2"/>
      <w:sz w:val="27"/>
      <w:szCs w:val="27"/>
      <w:shd w:val="clear" w:color="auto" w:fill="FFFFFF"/>
    </w:rPr>
  </w:style>
  <w:style w:type="table" w:styleId="3-3">
    <w:name w:val="Medium Grid 3 Accent 3"/>
    <w:basedOn w:val="a5"/>
    <w:uiPriority w:val="69"/>
    <w:rsid w:val="00802EE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customStyle="1" w:styleId="2f4">
    <w:name w:val="Основной текст (2)_"/>
    <w:basedOn w:val="a4"/>
    <w:link w:val="2f5"/>
    <w:uiPriority w:val="99"/>
    <w:rsid w:val="00802E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f5">
    <w:name w:val="Основной текст (2)"/>
    <w:basedOn w:val="a3"/>
    <w:link w:val="2f4"/>
    <w:uiPriority w:val="99"/>
    <w:rsid w:val="00802EEE"/>
    <w:pPr>
      <w:widowControl w:val="0"/>
      <w:shd w:val="clear" w:color="auto" w:fill="FFFFFF"/>
      <w:spacing w:before="360" w:after="0" w:line="317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4">
    <w:name w:val="Обычный (веб) Знак1"/>
    <w:aliases w:val="Обычный (Web) Знак1,Обычный (веб)1 Знак,Обычный (веб) Знак Знак,Обычный (Web) Знак Знак,Обычный (Web)1 Знак,Обычный (веб)11 Знак,Обычный (веб) Знак Знак1 Знак,Обычный (веб) Знак1 Знак Знак Знак,Обычный (веб) Знак Знак Знак Знак Знак"/>
    <w:link w:val="aa"/>
    <w:locked/>
    <w:rsid w:val="00802EE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pt">
    <w:name w:val="Основной текст + 11 pt"/>
    <w:rsid w:val="00802EEE"/>
    <w:rPr>
      <w:sz w:val="22"/>
      <w:szCs w:val="22"/>
      <w:shd w:val="clear" w:color="auto" w:fill="FFFFFF"/>
      <w:lang w:bidi="ar-SA"/>
    </w:rPr>
  </w:style>
  <w:style w:type="character" w:customStyle="1" w:styleId="eattr1">
    <w:name w:val="eattr1"/>
    <w:basedOn w:val="a4"/>
    <w:rsid w:val="00802EEE"/>
    <w:rPr>
      <w:rFonts w:ascii="Verdana" w:hAnsi="Verdana" w:hint="default"/>
      <w:color w:val="111111"/>
    </w:rPr>
  </w:style>
  <w:style w:type="paragraph" w:customStyle="1" w:styleId="affffffff3">
    <w:name w:val="Речь"/>
    <w:basedOn w:val="a3"/>
    <w:autoRedefine/>
    <w:rsid w:val="00802EEE"/>
    <w:pPr>
      <w:spacing w:before="120" w:after="0" w:line="24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9pt">
    <w:name w:val="Основной текст (2) + 9 pt"/>
    <w:aliases w:val="Полужирный,Основной текст + 9,5 pt,Основной текст (14) + 13 pt,Основной текст + Verdana,6,Колонтитул + 11,Основной текст (2) + 10"/>
    <w:uiPriority w:val="99"/>
    <w:rsid w:val="00802EEE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Style19">
    <w:name w:val="Style19"/>
    <w:basedOn w:val="a3"/>
    <w:rsid w:val="00802EEE"/>
    <w:pPr>
      <w:widowControl w:val="0"/>
      <w:autoSpaceDE w:val="0"/>
      <w:autoSpaceDN w:val="0"/>
      <w:adjustRightInd w:val="0"/>
      <w:spacing w:after="0" w:line="332" w:lineRule="exact"/>
      <w:ind w:firstLine="9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a4"/>
    <w:rsid w:val="00802EEE"/>
  </w:style>
  <w:style w:type="table" w:styleId="2-5">
    <w:name w:val="Medium Grid 2 Accent 5"/>
    <w:basedOn w:val="a5"/>
    <w:uiPriority w:val="99"/>
    <w:rsid w:val="00802EE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paragraph" w:customStyle="1" w:styleId="affffffff4">
    <w:name w:val="Абзац"/>
    <w:basedOn w:val="a3"/>
    <w:link w:val="affffffff5"/>
    <w:qFormat/>
    <w:rsid w:val="00802EEE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Lucida Sans Unicode" w:hAnsi="Times New Roman" w:cs="Times New Roman"/>
      <w:spacing w:val="6"/>
      <w:kern w:val="1"/>
      <w:sz w:val="30"/>
      <w:szCs w:val="20"/>
      <w:lang w:eastAsia="ar-SA"/>
    </w:rPr>
  </w:style>
  <w:style w:type="character" w:customStyle="1" w:styleId="affffffff5">
    <w:name w:val="Абзац Знак"/>
    <w:link w:val="affffffff4"/>
    <w:qFormat/>
    <w:rsid w:val="00802EEE"/>
    <w:rPr>
      <w:rFonts w:ascii="Times New Roman" w:eastAsia="Lucida Sans Unicode" w:hAnsi="Times New Roman" w:cs="Times New Roman"/>
      <w:spacing w:val="6"/>
      <w:kern w:val="1"/>
      <w:sz w:val="30"/>
      <w:szCs w:val="20"/>
      <w:lang w:eastAsia="ar-SA"/>
    </w:rPr>
  </w:style>
  <w:style w:type="paragraph" w:customStyle="1" w:styleId="CharChar3">
    <w:name w:val="Char Char"/>
    <w:basedOn w:val="a3"/>
    <w:rsid w:val="00802EE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81">
    <w:name w:val="Без интервала8"/>
    <w:rsid w:val="008D68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fffff6">
    <w:name w:val="Заголовок приложения"/>
    <w:basedOn w:val="a3"/>
    <w:next w:val="a3"/>
    <w:uiPriority w:val="99"/>
    <w:rsid w:val="00FF072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ffffff7">
    <w:name w:val="Объект"/>
    <w:basedOn w:val="a3"/>
    <w:next w:val="a3"/>
    <w:uiPriority w:val="99"/>
    <w:rsid w:val="00FF07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fffffff8">
    <w:name w:val="Подчёркнуный текст"/>
    <w:basedOn w:val="a3"/>
    <w:next w:val="a3"/>
    <w:uiPriority w:val="99"/>
    <w:rsid w:val="00FF07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82">
    <w:name w:val="Основной текст (8)_"/>
    <w:link w:val="83"/>
    <w:uiPriority w:val="99"/>
    <w:rsid w:val="00E70337"/>
    <w:rPr>
      <w:b/>
      <w:bCs/>
      <w:sz w:val="25"/>
      <w:szCs w:val="25"/>
      <w:shd w:val="clear" w:color="auto" w:fill="FFFFFF"/>
    </w:rPr>
  </w:style>
  <w:style w:type="paragraph" w:customStyle="1" w:styleId="83">
    <w:name w:val="Основной текст (8)"/>
    <w:basedOn w:val="a3"/>
    <w:link w:val="82"/>
    <w:uiPriority w:val="99"/>
    <w:rsid w:val="00E70337"/>
    <w:pPr>
      <w:widowControl w:val="0"/>
      <w:shd w:val="clear" w:color="auto" w:fill="FFFFFF"/>
      <w:spacing w:before="1200" w:after="540" w:line="311" w:lineRule="exact"/>
    </w:pPr>
    <w:rPr>
      <w:b/>
      <w:bCs/>
      <w:sz w:val="25"/>
      <w:szCs w:val="25"/>
    </w:rPr>
  </w:style>
  <w:style w:type="paragraph" w:customStyle="1" w:styleId="CharChar4">
    <w:name w:val="Char Char"/>
    <w:basedOn w:val="a3"/>
    <w:rsid w:val="002E08C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FontStyle18">
    <w:name w:val="Font Style18"/>
    <w:basedOn w:val="a4"/>
    <w:uiPriority w:val="99"/>
    <w:rsid w:val="007D3F59"/>
    <w:rPr>
      <w:rFonts w:ascii="Times New Roman" w:hAnsi="Times New Roman" w:cs="Times New Roman"/>
      <w:sz w:val="26"/>
      <w:szCs w:val="26"/>
    </w:rPr>
  </w:style>
  <w:style w:type="character" w:customStyle="1" w:styleId="blk">
    <w:name w:val="blk"/>
    <w:rsid w:val="00EE07C9"/>
  </w:style>
  <w:style w:type="paragraph" w:customStyle="1" w:styleId="CharChar5">
    <w:name w:val="Char Char"/>
    <w:basedOn w:val="a3"/>
    <w:rsid w:val="008445B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91">
    <w:name w:val="Без интервала9"/>
    <w:basedOn w:val="a3"/>
    <w:uiPriority w:val="99"/>
    <w:qFormat/>
    <w:rsid w:val="00E733F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numbering" w:customStyle="1" w:styleId="1f9">
    <w:name w:val="Нет списка1"/>
    <w:next w:val="a6"/>
    <w:uiPriority w:val="99"/>
    <w:semiHidden/>
    <w:unhideWhenUsed/>
    <w:rsid w:val="00CA5403"/>
  </w:style>
  <w:style w:type="paragraph" w:customStyle="1" w:styleId="BodyTextKeep">
    <w:name w:val="Body Text Keep"/>
    <w:basedOn w:val="a7"/>
    <w:link w:val="BodyTextKeepChar"/>
    <w:rsid w:val="00CA5403"/>
    <w:pPr>
      <w:suppressAutoHyphens w:val="0"/>
      <w:spacing w:before="120"/>
      <w:ind w:left="567"/>
      <w:jc w:val="both"/>
    </w:pPr>
    <w:rPr>
      <w:rFonts w:ascii="Arial" w:hAnsi="Arial" w:cs="Arial"/>
      <w:spacing w:val="-5"/>
      <w:lang w:eastAsia="en-US"/>
    </w:rPr>
  </w:style>
  <w:style w:type="character" w:customStyle="1" w:styleId="BodyTextKeepChar">
    <w:name w:val="Body Text Keep Char"/>
    <w:link w:val="BodyTextKeep"/>
    <w:locked/>
    <w:rsid w:val="00CA5403"/>
    <w:rPr>
      <w:rFonts w:ascii="Arial" w:eastAsia="Times New Roman" w:hAnsi="Arial" w:cs="Arial"/>
      <w:spacing w:val="-5"/>
      <w:sz w:val="24"/>
      <w:szCs w:val="24"/>
      <w:lang w:eastAsia="en-US"/>
    </w:rPr>
  </w:style>
  <w:style w:type="table" w:customStyle="1" w:styleId="1fa">
    <w:name w:val="Сетка таблицы1"/>
    <w:basedOn w:val="a5"/>
    <w:next w:val="afb"/>
    <w:uiPriority w:val="39"/>
    <w:rsid w:val="00CA54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6">
    <w:name w:val="Стиль Заголовок 2"/>
    <w:basedOn w:val="22"/>
    <w:link w:val="2f7"/>
    <w:rsid w:val="00CA5403"/>
    <w:pPr>
      <w:keepLines w:val="0"/>
      <w:tabs>
        <w:tab w:val="num" w:pos="709"/>
      </w:tabs>
      <w:spacing w:before="240" w:after="240" w:line="360" w:lineRule="auto"/>
      <w:ind w:firstLine="709"/>
      <w:jc w:val="both"/>
    </w:pPr>
    <w:rPr>
      <w:rFonts w:ascii="Times New Roman Bold" w:eastAsia="Times New Roman" w:hAnsi="Times New Roman Bold" w:cs="Arial"/>
      <w:color w:val="auto"/>
      <w:sz w:val="28"/>
      <w:lang w:eastAsia="en-US"/>
    </w:rPr>
  </w:style>
  <w:style w:type="paragraph" w:customStyle="1" w:styleId="1fb">
    <w:name w:val="Стиль Заголовок 1"/>
    <w:basedOn w:val="11"/>
    <w:rsid w:val="00CA5403"/>
    <w:pPr>
      <w:keepLines w:val="0"/>
      <w:tabs>
        <w:tab w:val="num" w:pos="709"/>
      </w:tabs>
      <w:spacing w:before="0" w:after="120" w:line="360" w:lineRule="auto"/>
      <w:ind w:firstLine="709"/>
      <w:jc w:val="both"/>
    </w:pPr>
    <w:rPr>
      <w:rFonts w:ascii="Times New Roman Bold" w:eastAsia="Times New Roman" w:hAnsi="Times New Roman Bold" w:cs="Arial"/>
      <w:color w:val="auto"/>
      <w:kern w:val="32"/>
      <w:sz w:val="32"/>
      <w:szCs w:val="26"/>
      <w:lang w:eastAsia="en-US"/>
    </w:rPr>
  </w:style>
  <w:style w:type="paragraph" w:customStyle="1" w:styleId="Aacaenyeonoie">
    <w:name w:val="Aac aeny?eo no?ie"/>
    <w:basedOn w:val="a3"/>
    <w:next w:val="a3"/>
    <w:rsid w:val="00CA5403"/>
    <w:pPr>
      <w:autoSpaceDE w:val="0"/>
      <w:autoSpaceDN w:val="0"/>
      <w:adjustRightInd w:val="0"/>
      <w:spacing w:after="0" w:line="311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14">
    <w:name w:val="Стиль Шапка таблицы_1 + 14 пт"/>
    <w:basedOn w:val="a3"/>
    <w:rsid w:val="00CA540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ffffffff9">
    <w:name w:val="footnote text"/>
    <w:aliases w:val="Reference"/>
    <w:basedOn w:val="a3"/>
    <w:link w:val="affffffffa"/>
    <w:qFormat/>
    <w:rsid w:val="00CA5403"/>
    <w:pPr>
      <w:spacing w:after="0" w:line="240" w:lineRule="auto"/>
    </w:pPr>
    <w:rPr>
      <w:rFonts w:ascii="Times New Roman" w:eastAsia="Times New Roman" w:hAnsi="Times New Roman" w:cs="Verdana"/>
      <w:sz w:val="20"/>
      <w:szCs w:val="20"/>
    </w:rPr>
  </w:style>
  <w:style w:type="character" w:customStyle="1" w:styleId="affffffffa">
    <w:name w:val="Текст сноски Знак"/>
    <w:aliases w:val="Reference Знак"/>
    <w:basedOn w:val="a4"/>
    <w:link w:val="affffffff9"/>
    <w:qFormat/>
    <w:rsid w:val="00CA5403"/>
    <w:rPr>
      <w:rFonts w:ascii="Times New Roman" w:eastAsia="Times New Roman" w:hAnsi="Times New Roman" w:cs="Verdana"/>
      <w:sz w:val="20"/>
      <w:szCs w:val="20"/>
    </w:rPr>
  </w:style>
  <w:style w:type="paragraph" w:customStyle="1" w:styleId="BodyText21">
    <w:name w:val="Body Text 2.Основной текст 1"/>
    <w:basedOn w:val="a3"/>
    <w:rsid w:val="00CA540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ylefortableheading">
    <w:name w:val="Style for table heading"/>
    <w:basedOn w:val="a3"/>
    <w:rsid w:val="00CA5403"/>
    <w:pPr>
      <w:keepNext/>
      <w:keepLine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AU" w:eastAsia="en-US"/>
    </w:rPr>
  </w:style>
  <w:style w:type="paragraph" w:customStyle="1" w:styleId="Stylefortabletext">
    <w:name w:val="Style for table text"/>
    <w:basedOn w:val="a3"/>
    <w:link w:val="StylefortabletextChar"/>
    <w:rsid w:val="00CA54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character" w:customStyle="1" w:styleId="StylefortabletextChar">
    <w:name w:val="Style for table text Char"/>
    <w:link w:val="Stylefortabletext"/>
    <w:locked/>
    <w:rsid w:val="00CA5403"/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paragraph" w:styleId="3">
    <w:name w:val="List 3"/>
    <w:basedOn w:val="afff4"/>
    <w:rsid w:val="00CA5403"/>
    <w:pPr>
      <w:numPr>
        <w:numId w:val="6"/>
      </w:numPr>
      <w:tabs>
        <w:tab w:val="clear" w:pos="0"/>
        <w:tab w:val="num" w:pos="720"/>
        <w:tab w:val="num" w:pos="1134"/>
        <w:tab w:val="num" w:pos="3303"/>
      </w:tabs>
      <w:suppressAutoHyphens w:val="0"/>
      <w:spacing w:line="360" w:lineRule="auto"/>
      <w:ind w:left="720" w:hanging="360"/>
    </w:pPr>
    <w:rPr>
      <w:rFonts w:cs="Times New Roman"/>
      <w:spacing w:val="-5"/>
      <w:sz w:val="24"/>
      <w:szCs w:val="20"/>
      <w:lang w:val="en-AU" w:eastAsia="en-US"/>
    </w:rPr>
  </w:style>
  <w:style w:type="character" w:customStyle="1" w:styleId="afff5">
    <w:name w:val="Список Знак"/>
    <w:link w:val="afff4"/>
    <w:locked/>
    <w:rsid w:val="00CA5403"/>
    <w:rPr>
      <w:rFonts w:ascii="Times New Roman" w:eastAsia="Times New Roman" w:hAnsi="Times New Roman" w:cs="Tahoma"/>
      <w:lang w:eastAsia="ar-SA"/>
    </w:rPr>
  </w:style>
  <w:style w:type="character" w:customStyle="1" w:styleId="2f7">
    <w:name w:val="Стиль Заголовок 2 Знак"/>
    <w:link w:val="2f6"/>
    <w:locked/>
    <w:rsid w:val="00CA5403"/>
    <w:rPr>
      <w:rFonts w:ascii="Times New Roman Bold" w:eastAsia="Times New Roman" w:hAnsi="Times New Roman Bold" w:cs="Arial"/>
      <w:b/>
      <w:bCs/>
      <w:sz w:val="28"/>
      <w:szCs w:val="26"/>
      <w:lang w:eastAsia="en-US"/>
    </w:rPr>
  </w:style>
  <w:style w:type="character" w:customStyle="1" w:styleId="paragraph">
    <w:name w:val="paragraph"/>
    <w:rsid w:val="00CA5403"/>
    <w:rPr>
      <w:rFonts w:cs="Times New Roman"/>
    </w:rPr>
  </w:style>
  <w:style w:type="paragraph" w:customStyle="1" w:styleId="CommentText1">
    <w:name w:val="Comment Text1"/>
    <w:basedOn w:val="a3"/>
    <w:rsid w:val="00CA5403"/>
    <w:pPr>
      <w:spacing w:before="60" w:after="0" w:line="360" w:lineRule="auto"/>
      <w:ind w:firstLine="567"/>
    </w:pPr>
    <w:rPr>
      <w:rFonts w:ascii="Times New Roman" w:eastAsia="Times New Roman" w:hAnsi="Times New Roman" w:cs="Times New Roman"/>
      <w:bCs/>
      <w:szCs w:val="20"/>
      <w:lang w:eastAsia="en-US"/>
    </w:rPr>
  </w:style>
  <w:style w:type="paragraph" w:customStyle="1" w:styleId="List31">
    <w:name w:val="List 31"/>
    <w:basedOn w:val="a3"/>
    <w:autoRedefine/>
    <w:rsid w:val="00CA5403"/>
    <w:pPr>
      <w:numPr>
        <w:numId w:val="7"/>
      </w:numPr>
      <w:spacing w:before="60" w:after="6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Picture">
    <w:name w:val="Picture"/>
    <w:basedOn w:val="a3"/>
    <w:next w:val="aff8"/>
    <w:rsid w:val="00CA5403"/>
    <w:pPr>
      <w:spacing w:before="120" w:after="240" w:line="360" w:lineRule="auto"/>
      <w:jc w:val="center"/>
    </w:pPr>
    <w:rPr>
      <w:rFonts w:ascii="Times New Roman Bold" w:eastAsia="Times New Roman" w:hAnsi="Times New Roman Bold" w:cs="Times New Roman"/>
      <w:b/>
      <w:i/>
      <w:spacing w:val="-5"/>
      <w:sz w:val="24"/>
      <w:szCs w:val="20"/>
      <w:lang w:val="en-AU" w:eastAsia="en-US"/>
    </w:rPr>
  </w:style>
  <w:style w:type="paragraph" w:customStyle="1" w:styleId="SourceNoteText">
    <w:name w:val="Source/Note Text"/>
    <w:basedOn w:val="a3"/>
    <w:rsid w:val="00CA5403"/>
    <w:pPr>
      <w:tabs>
        <w:tab w:val="left" w:pos="743"/>
        <w:tab w:val="left" w:pos="1168"/>
      </w:tabs>
      <w:spacing w:before="120" w:after="30" w:line="240" w:lineRule="auto"/>
      <w:ind w:left="743" w:hanging="743"/>
    </w:pPr>
    <w:rPr>
      <w:rFonts w:ascii="Garamond" w:eastAsia="Times New Roman" w:hAnsi="Garamond" w:cs="Garamond"/>
      <w:sz w:val="20"/>
      <w:szCs w:val="20"/>
      <w:lang w:val="en-US" w:eastAsia="en-NZ"/>
    </w:rPr>
  </w:style>
  <w:style w:type="paragraph" w:styleId="2">
    <w:name w:val="List 2"/>
    <w:basedOn w:val="a3"/>
    <w:rsid w:val="00CA5403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32">
    <w:name w:val="List 32"/>
    <w:basedOn w:val="a3"/>
    <w:rsid w:val="00CA5403"/>
    <w:pPr>
      <w:numPr>
        <w:ilvl w:val="1"/>
        <w:numId w:val="12"/>
      </w:numPr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harChar11">
    <w:name w:val="Char Char11"/>
    <w:rsid w:val="00CA540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paragraph" w:customStyle="1" w:styleId="Bullet2">
    <w:name w:val="Bullet_2"/>
    <w:basedOn w:val="a3"/>
    <w:rsid w:val="00CA5403"/>
    <w:pPr>
      <w:keepNext/>
      <w:keepLines/>
      <w:tabs>
        <w:tab w:val="num" w:pos="795"/>
      </w:tabs>
      <w:spacing w:after="0" w:line="240" w:lineRule="auto"/>
      <w:ind w:left="1871" w:hanging="435"/>
    </w:pPr>
    <w:rPr>
      <w:rFonts w:ascii="Garamond" w:eastAsia="Times New Roman" w:hAnsi="Garamond" w:cs="Times New Roman"/>
      <w:sz w:val="24"/>
      <w:szCs w:val="20"/>
      <w:lang w:val="en-AU" w:eastAsia="en-US"/>
    </w:rPr>
  </w:style>
  <w:style w:type="character" w:customStyle="1" w:styleId="newstext">
    <w:name w:val="newstext"/>
    <w:rsid w:val="00CA5403"/>
    <w:rPr>
      <w:rFonts w:cs="Times New Roman"/>
    </w:rPr>
  </w:style>
  <w:style w:type="character" w:customStyle="1" w:styleId="content31">
    <w:name w:val="content31"/>
    <w:rsid w:val="00CA5403"/>
    <w:rPr>
      <w:rFonts w:cs="Times New Roman"/>
    </w:rPr>
  </w:style>
  <w:style w:type="paragraph" w:customStyle="1" w:styleId="Contributorslist32006GL">
    <w:name w:val="Contributors list 3 2006GL"/>
    <w:basedOn w:val="a3"/>
    <w:next w:val="a3"/>
    <w:rsid w:val="00CA5403"/>
    <w:pPr>
      <w:autoSpaceDE w:val="0"/>
      <w:autoSpaceDN w:val="0"/>
      <w:adjustRightInd w:val="0"/>
      <w:spacing w:before="12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2006GL">
    <w:name w:val="Table text 2006GL"/>
    <w:basedOn w:val="Default"/>
    <w:next w:val="Default"/>
    <w:rsid w:val="00CA5403"/>
    <w:pPr>
      <w:spacing w:after="60"/>
    </w:pPr>
    <w:rPr>
      <w:color w:val="auto"/>
    </w:rPr>
  </w:style>
  <w:style w:type="paragraph" w:customStyle="1" w:styleId="Tabledata2006GL">
    <w:name w:val="Table data 2006GL"/>
    <w:basedOn w:val="Default"/>
    <w:next w:val="Default"/>
    <w:rsid w:val="00CA5403"/>
    <w:rPr>
      <w:color w:val="auto"/>
    </w:rPr>
  </w:style>
  <w:style w:type="paragraph" w:customStyle="1" w:styleId="TableText0">
    <w:name w:val="Table Text"/>
    <w:basedOn w:val="Default"/>
    <w:next w:val="Default"/>
    <w:link w:val="TableTextChar"/>
    <w:rsid w:val="00CA5403"/>
    <w:rPr>
      <w:color w:val="auto"/>
    </w:rPr>
  </w:style>
  <w:style w:type="character" w:customStyle="1" w:styleId="TableTextChar">
    <w:name w:val="Table Text Char"/>
    <w:link w:val="TableText0"/>
    <w:locked/>
    <w:rsid w:val="00CA540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2006GL0">
    <w:name w:val="Table text 2006GL ...."/>
    <w:basedOn w:val="Default"/>
    <w:next w:val="Default"/>
    <w:rsid w:val="00CA5403"/>
    <w:rPr>
      <w:color w:val="auto"/>
    </w:rPr>
  </w:style>
  <w:style w:type="paragraph" w:customStyle="1" w:styleId="Equationdefinition2006GL">
    <w:name w:val="Equation definition 2006GL"/>
    <w:basedOn w:val="Default"/>
    <w:next w:val="Default"/>
    <w:rsid w:val="00CA5403"/>
    <w:pPr>
      <w:tabs>
        <w:tab w:val="num" w:pos="3303"/>
      </w:tabs>
      <w:spacing w:after="120"/>
    </w:pPr>
    <w:rPr>
      <w:color w:val="auto"/>
    </w:rPr>
  </w:style>
  <w:style w:type="paragraph" w:customStyle="1" w:styleId="List1">
    <w:name w:val="List 1"/>
    <w:basedOn w:val="afff4"/>
    <w:rsid w:val="00CA5403"/>
    <w:pPr>
      <w:tabs>
        <w:tab w:val="num" w:pos="284"/>
        <w:tab w:val="num" w:pos="360"/>
      </w:tabs>
      <w:suppressAutoHyphens w:val="0"/>
      <w:spacing w:after="6" w:line="360" w:lineRule="auto"/>
      <w:ind w:left="113"/>
    </w:pPr>
    <w:rPr>
      <w:rFonts w:cs="Times New Roman"/>
      <w:spacing w:val="-5"/>
      <w:sz w:val="20"/>
      <w:szCs w:val="20"/>
      <w:lang w:eastAsia="en-US"/>
    </w:rPr>
  </w:style>
  <w:style w:type="paragraph" w:customStyle="1" w:styleId="List41">
    <w:name w:val="List 41"/>
    <w:basedOn w:val="2"/>
    <w:rsid w:val="00CA5403"/>
    <w:pPr>
      <w:numPr>
        <w:numId w:val="0"/>
      </w:numPr>
      <w:tabs>
        <w:tab w:val="num" w:pos="720"/>
        <w:tab w:val="num" w:pos="1633"/>
      </w:tabs>
      <w:spacing w:before="60" w:after="60"/>
      <w:ind w:left="1491" w:right="40" w:hanging="357"/>
      <w:jc w:val="both"/>
    </w:pPr>
    <w:rPr>
      <w:szCs w:val="20"/>
      <w:lang w:val="en-US" w:eastAsia="en-US"/>
    </w:rPr>
  </w:style>
  <w:style w:type="paragraph" w:customStyle="1" w:styleId="StyleBodyText">
    <w:name w:val="Style Body Text"/>
    <w:aliases w:val="Основной текст Знак Знак Знак + Not Bold Justified..."/>
    <w:basedOn w:val="a3"/>
    <w:rsid w:val="00CA5403"/>
    <w:pPr>
      <w:numPr>
        <w:numId w:val="9"/>
      </w:numPr>
      <w:tabs>
        <w:tab w:val="clear" w:pos="757"/>
      </w:tabs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0"/>
      <w:lang w:val="en-AU" w:eastAsia="en-US"/>
    </w:rPr>
  </w:style>
  <w:style w:type="paragraph" w:customStyle="1" w:styleId="Styleforpicturestext">
    <w:name w:val="Style for pictures text"/>
    <w:basedOn w:val="a3"/>
    <w:rsid w:val="00CA5403"/>
    <w:pPr>
      <w:keepNext/>
      <w:numPr>
        <w:numId w:val="8"/>
      </w:numPr>
      <w:tabs>
        <w:tab w:val="clear" w:pos="1068"/>
      </w:tabs>
      <w:suppressAutoHyphens/>
      <w:spacing w:before="120" w:after="240" w:line="240" w:lineRule="auto"/>
      <w:ind w:left="0" w:firstLine="0"/>
      <w:jc w:val="center"/>
    </w:pPr>
    <w:rPr>
      <w:rFonts w:ascii="SchoolBook" w:eastAsia="Times New Roman" w:hAnsi="SchoolBook" w:cs="Times New Roman"/>
      <w:b/>
      <w:sz w:val="24"/>
      <w:szCs w:val="24"/>
      <w:lang w:eastAsia="en-US"/>
    </w:rPr>
  </w:style>
  <w:style w:type="paragraph" w:customStyle="1" w:styleId="MARY1">
    <w:name w:val="MARY обычн 1 интерв без отст"/>
    <w:basedOn w:val="a3"/>
    <w:rsid w:val="00CA5403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MARY">
    <w:name w:val="MARY заголовок таблицы"/>
    <w:basedOn w:val="a3"/>
    <w:rsid w:val="00CA5403"/>
    <w:pPr>
      <w:keepNext/>
      <w:autoSpaceDE w:val="0"/>
      <w:autoSpaceDN w:val="0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ARY0">
    <w:name w:val="MARY текст таблицы"/>
    <w:basedOn w:val="a3"/>
    <w:link w:val="MARYChar"/>
    <w:rsid w:val="00CA5403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</w:rPr>
  </w:style>
  <w:style w:type="character" w:customStyle="1" w:styleId="MARYChar">
    <w:name w:val="MARY текст таблицы Char"/>
    <w:link w:val="MARY0"/>
    <w:locked/>
    <w:rsid w:val="00CA5403"/>
    <w:rPr>
      <w:rFonts w:ascii="Times New Roman" w:eastAsia="Times New Roman" w:hAnsi="Times New Roman" w:cs="Times New Roman"/>
      <w:szCs w:val="20"/>
    </w:rPr>
  </w:style>
  <w:style w:type="paragraph" w:customStyle="1" w:styleId="MARY2">
    <w:name w:val="MARY текст табл"/>
    <w:basedOn w:val="a3"/>
    <w:rsid w:val="00CA54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MARY3">
    <w:name w:val="MARY примечание к табл"/>
    <w:basedOn w:val="a3"/>
    <w:rsid w:val="00CA540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0"/>
      <w:szCs w:val="24"/>
    </w:rPr>
  </w:style>
  <w:style w:type="paragraph" w:customStyle="1" w:styleId="Mary4">
    <w:name w:val="Mary обычн с отст"/>
    <w:basedOn w:val="a3"/>
    <w:rsid w:val="00CA540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llet1">
    <w:name w:val="Bullet1"/>
    <w:basedOn w:val="a3"/>
    <w:next w:val="a3"/>
    <w:rsid w:val="00CA5403"/>
    <w:pPr>
      <w:keepNext/>
      <w:keepLines/>
      <w:spacing w:after="0" w:line="240" w:lineRule="auto"/>
      <w:ind w:left="360" w:hanging="360"/>
    </w:pPr>
    <w:rPr>
      <w:rFonts w:ascii="Garamond" w:eastAsia="Times New Roman" w:hAnsi="Garamond" w:cs="Times New Roman"/>
      <w:sz w:val="24"/>
      <w:szCs w:val="20"/>
      <w:lang w:val="en-AU" w:eastAsia="en-US"/>
    </w:rPr>
  </w:style>
  <w:style w:type="paragraph" w:customStyle="1" w:styleId="Subheading">
    <w:name w:val="Subheading"/>
    <w:basedOn w:val="a7"/>
    <w:next w:val="a7"/>
    <w:rsid w:val="00CA5403"/>
    <w:pPr>
      <w:keepNext/>
      <w:suppressAutoHyphens w:val="0"/>
      <w:spacing w:after="80"/>
      <w:jc w:val="both"/>
    </w:pPr>
    <w:rPr>
      <w:rFonts w:ascii="Garamond" w:hAnsi="Garamond" w:cs="Garamond"/>
      <w:b/>
      <w:bCs/>
      <w:kern w:val="28"/>
      <w:lang w:val="en-US" w:eastAsia="en-NZ"/>
    </w:rPr>
  </w:style>
  <w:style w:type="paragraph" w:customStyle="1" w:styleId="TableorFigureEnd">
    <w:name w:val="Table or Figure End"/>
    <w:basedOn w:val="a3"/>
    <w:next w:val="a7"/>
    <w:rsid w:val="00CA5403"/>
    <w:pPr>
      <w:pBdr>
        <w:top w:val="single" w:sz="4" w:space="1" w:color="auto"/>
      </w:pBdr>
      <w:tabs>
        <w:tab w:val="right" w:leader="dot" w:pos="8296"/>
      </w:tabs>
      <w:spacing w:before="90" w:after="0" w:line="240" w:lineRule="auto"/>
      <w:ind w:left="-57" w:right="-57"/>
      <w:jc w:val="both"/>
    </w:pPr>
    <w:rPr>
      <w:rFonts w:ascii="Garamond" w:eastAsia="Times New Roman" w:hAnsi="Garamond" w:cs="Garamond"/>
      <w:sz w:val="24"/>
      <w:szCs w:val="24"/>
      <w:lang w:val="en-US" w:eastAsia="en-NZ"/>
    </w:rPr>
  </w:style>
  <w:style w:type="paragraph" w:styleId="affffffffb">
    <w:name w:val="Date"/>
    <w:basedOn w:val="a3"/>
    <w:next w:val="a3"/>
    <w:link w:val="affffffffc"/>
    <w:rsid w:val="00CA5403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fffffffc">
    <w:name w:val="Дата Знак"/>
    <w:basedOn w:val="a4"/>
    <w:link w:val="affffffffb"/>
    <w:rsid w:val="00CA5403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52">
    <w:name w:val="List Bullet 5"/>
    <w:basedOn w:val="a3"/>
    <w:autoRedefine/>
    <w:rsid w:val="00CA5403"/>
    <w:pPr>
      <w:tabs>
        <w:tab w:val="num" w:pos="720"/>
        <w:tab w:val="num" w:pos="1620"/>
      </w:tabs>
      <w:spacing w:before="60" w:after="6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ListBulletFirst">
    <w:name w:val="List Bullet First"/>
    <w:basedOn w:val="a"/>
    <w:next w:val="a"/>
    <w:rsid w:val="00CA5403"/>
    <w:pPr>
      <w:numPr>
        <w:numId w:val="0"/>
      </w:numPr>
      <w:spacing w:before="80" w:after="160"/>
    </w:pPr>
    <w:rPr>
      <w:sz w:val="20"/>
      <w:lang w:val="en-US" w:eastAsia="en-US"/>
    </w:rPr>
  </w:style>
  <w:style w:type="paragraph" w:customStyle="1" w:styleId="TOCBase">
    <w:name w:val="TOC Base"/>
    <w:basedOn w:val="2f2"/>
    <w:rsid w:val="00CA5403"/>
    <w:pPr>
      <w:tabs>
        <w:tab w:val="clear" w:pos="880"/>
        <w:tab w:val="clear" w:pos="9912"/>
      </w:tabs>
      <w:spacing w:before="240" w:after="60" w:line="240" w:lineRule="auto"/>
      <w:ind w:left="0"/>
      <w:jc w:val="both"/>
    </w:pPr>
    <w:rPr>
      <w:b/>
      <w:bCs/>
      <w:smallCaps/>
      <w:sz w:val="20"/>
      <w:szCs w:val="20"/>
      <w:lang w:val="en-US" w:eastAsia="en-US"/>
    </w:rPr>
  </w:style>
  <w:style w:type="paragraph" w:customStyle="1" w:styleId="62">
    <w:name w:val="????????? 6"/>
    <w:basedOn w:val="a3"/>
    <w:next w:val="a3"/>
    <w:rsid w:val="00CA5403"/>
    <w:pPr>
      <w:keepNext/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BodyTextKeepBold">
    <w:name w:val="Style Body Text Keep + Bold"/>
    <w:basedOn w:val="BodyTextKeep"/>
    <w:rsid w:val="00CA5403"/>
    <w:pPr>
      <w:spacing w:before="0" w:after="0" w:line="360" w:lineRule="auto"/>
      <w:ind w:left="0" w:firstLine="567"/>
    </w:pPr>
    <w:rPr>
      <w:rFonts w:ascii="Times New Roman" w:eastAsia="MS Mincho" w:hAnsi="Times New Roman" w:cs="Times New Roman"/>
      <w:b/>
      <w:bCs/>
      <w:szCs w:val="20"/>
    </w:rPr>
  </w:style>
  <w:style w:type="paragraph" w:customStyle="1" w:styleId="2f8">
    <w:name w:val="Обычный2"/>
    <w:rsid w:val="00CA5403"/>
    <w:pPr>
      <w:spacing w:before="120"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ffffffffd">
    <w:name w:val="Пункт"/>
    <w:basedOn w:val="a3"/>
    <w:rsid w:val="00CA5403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ffffe">
    <w:name w:val="Пункт Знак"/>
    <w:rsid w:val="00CA5403"/>
    <w:rPr>
      <w:rFonts w:cs="Times New Roman"/>
      <w:sz w:val="28"/>
      <w:lang w:val="ru-RU" w:eastAsia="ru-RU" w:bidi="ar-SA"/>
    </w:rPr>
  </w:style>
  <w:style w:type="character" w:customStyle="1" w:styleId="afffffffff">
    <w:name w:val="комментарий"/>
    <w:rsid w:val="00CA5403"/>
    <w:rPr>
      <w:rFonts w:cs="Times New Roman"/>
      <w:b/>
      <w:i/>
      <w:shd w:val="clear" w:color="auto" w:fill="FFFF99"/>
    </w:rPr>
  </w:style>
  <w:style w:type="paragraph" w:customStyle="1" w:styleId="afffffffff0">
    <w:name w:val="Îñíîâíîé òåêñò"/>
    <w:basedOn w:val="a3"/>
    <w:rsid w:val="00CA540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customStyle="1" w:styleId="Bullet3">
    <w:name w:val="Bullet3"/>
    <w:basedOn w:val="a3"/>
    <w:rsid w:val="00CA5403"/>
    <w:pPr>
      <w:tabs>
        <w:tab w:val="num" w:pos="360"/>
      </w:tabs>
      <w:spacing w:before="100" w:beforeAutospacing="1" w:after="100" w:afterAutospacing="1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0">
    <w:name w:val="Маркир1"/>
    <w:basedOn w:val="a3"/>
    <w:rsid w:val="00CA5403"/>
    <w:pPr>
      <w:widowControl w:val="0"/>
      <w:numPr>
        <w:numId w:val="10"/>
      </w:numPr>
      <w:spacing w:before="60" w:after="6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42">
    <w:name w:val="List 4"/>
    <w:basedOn w:val="afff4"/>
    <w:rsid w:val="00CA5403"/>
    <w:pPr>
      <w:tabs>
        <w:tab w:val="num" w:pos="680"/>
        <w:tab w:val="left" w:pos="1800"/>
      </w:tabs>
      <w:suppressAutoHyphens w:val="0"/>
      <w:spacing w:line="360" w:lineRule="auto"/>
      <w:ind w:left="1800" w:hanging="397"/>
    </w:pPr>
    <w:rPr>
      <w:rFonts w:cs="Times New Roman"/>
      <w:spacing w:val="-5"/>
      <w:sz w:val="24"/>
      <w:szCs w:val="20"/>
      <w:lang w:val="en-AU" w:eastAsia="en-US"/>
    </w:rPr>
  </w:style>
  <w:style w:type="paragraph" w:styleId="53">
    <w:name w:val="List 5"/>
    <w:basedOn w:val="afff4"/>
    <w:rsid w:val="00CA5403"/>
    <w:pPr>
      <w:tabs>
        <w:tab w:val="num" w:pos="680"/>
        <w:tab w:val="left" w:pos="2160"/>
      </w:tabs>
      <w:suppressAutoHyphens w:val="0"/>
      <w:spacing w:line="360" w:lineRule="auto"/>
      <w:ind w:left="2160" w:hanging="397"/>
    </w:pPr>
    <w:rPr>
      <w:rFonts w:cs="Times New Roman"/>
      <w:spacing w:val="-5"/>
      <w:sz w:val="24"/>
      <w:szCs w:val="20"/>
      <w:lang w:val="en-AU" w:eastAsia="en-US"/>
    </w:rPr>
  </w:style>
  <w:style w:type="character" w:customStyle="1" w:styleId="CharChar40">
    <w:name w:val="Char Char4"/>
    <w:rsid w:val="00CA540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character" w:customStyle="1" w:styleId="CharChar30">
    <w:name w:val="Char Char3"/>
    <w:rsid w:val="00CA5403"/>
    <w:rPr>
      <w:rFonts w:eastAsia="MS Mincho" w:cs="Times New Roman"/>
      <w:b/>
      <w:sz w:val="32"/>
      <w:szCs w:val="32"/>
      <w:lang w:val="ru-RU" w:eastAsia="ja-JP" w:bidi="ar-SA"/>
    </w:rPr>
  </w:style>
  <w:style w:type="character" w:customStyle="1" w:styleId="CharChar20">
    <w:name w:val="Char Char2"/>
    <w:rsid w:val="00CA5403"/>
    <w:rPr>
      <w:rFonts w:cs="Times New Roman"/>
      <w:spacing w:val="-5"/>
      <w:sz w:val="24"/>
      <w:lang w:val="en-AU" w:eastAsia="en-US" w:bidi="ar-SA"/>
    </w:rPr>
  </w:style>
  <w:style w:type="paragraph" w:customStyle="1" w:styleId="ListParagraph1">
    <w:name w:val="List Paragraph1"/>
    <w:basedOn w:val="a3"/>
    <w:rsid w:val="00CA5403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Boxtext">
    <w:name w:val="Box text"/>
    <w:basedOn w:val="a3"/>
    <w:rsid w:val="00CA5403"/>
    <w:pPr>
      <w:spacing w:before="30" w:after="30" w:line="240" w:lineRule="auto"/>
      <w:jc w:val="both"/>
    </w:pPr>
    <w:rPr>
      <w:rFonts w:ascii="Garamond" w:eastAsia="Times New Roman" w:hAnsi="Garamond" w:cs="Garamond"/>
      <w:lang w:val="en-US" w:eastAsia="en-NZ"/>
    </w:rPr>
  </w:style>
  <w:style w:type="paragraph" w:customStyle="1" w:styleId="text-1">
    <w:name w:val="text-1"/>
    <w:basedOn w:val="a3"/>
    <w:rsid w:val="00CA5403"/>
    <w:pPr>
      <w:spacing w:before="100" w:beforeAutospacing="1" w:after="100" w:afterAutospacing="1" w:line="240" w:lineRule="auto"/>
    </w:pPr>
    <w:rPr>
      <w:rFonts w:ascii="Times New Roman" w:eastAsia="Times New Roman" w:hAnsi="Times New Roman" w:cs="Verdana"/>
      <w:sz w:val="24"/>
      <w:szCs w:val="24"/>
    </w:rPr>
  </w:style>
  <w:style w:type="paragraph" w:customStyle="1" w:styleId="1fc">
    <w:name w:val="Знак Знак Знак Знак Знак Знак1"/>
    <w:basedOn w:val="a3"/>
    <w:rsid w:val="00CA5403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50">
    <w:name w:val="Знак Знак15"/>
    <w:rsid w:val="00CA5403"/>
    <w:rPr>
      <w:rFonts w:ascii="Times New Roman Bold" w:hAnsi="Times New Roman Bold" w:cs="Arial"/>
      <w:b/>
      <w:bCs/>
      <w:kern w:val="32"/>
      <w:sz w:val="26"/>
      <w:szCs w:val="26"/>
    </w:rPr>
  </w:style>
  <w:style w:type="character" w:customStyle="1" w:styleId="140">
    <w:name w:val="Знак Знак14"/>
    <w:rsid w:val="00CA5403"/>
    <w:rPr>
      <w:rFonts w:ascii="Times New Roman Bold" w:hAnsi="Times New Roman Bold" w:cs="Arial"/>
      <w:b/>
      <w:bCs/>
      <w:iCs/>
      <w:sz w:val="26"/>
      <w:szCs w:val="26"/>
    </w:rPr>
  </w:style>
  <w:style w:type="character" w:customStyle="1" w:styleId="112">
    <w:name w:val="Знак Знак11"/>
    <w:rsid w:val="00CA5403"/>
    <w:rPr>
      <w:rFonts w:ascii="Times New Roman" w:eastAsia="MS Mincho" w:hAnsi="Times New Roman" w:cs="Times New Roman"/>
      <w:b/>
      <w:sz w:val="32"/>
      <w:szCs w:val="32"/>
      <w:lang w:eastAsia="ja-JP"/>
    </w:rPr>
  </w:style>
  <w:style w:type="character" w:customStyle="1" w:styleId="92">
    <w:name w:val="Знак Знак9"/>
    <w:aliases w:val="Heading 4 Char Знак,Заголовок 4 Знак1,Знак Знак1,D&amp;M4 Знак1,D&amp;M 4 Знак1"/>
    <w:rsid w:val="00CA540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4">
    <w:name w:val="Знак Знак8"/>
    <w:rsid w:val="00CA5403"/>
    <w:rPr>
      <w:rFonts w:ascii="Times New Roman" w:hAnsi="Times New Roman" w:cs="Times New Roman"/>
      <w:spacing w:val="-5"/>
      <w:sz w:val="20"/>
      <w:szCs w:val="20"/>
      <w:lang w:val="en-AU"/>
    </w:rPr>
  </w:style>
  <w:style w:type="paragraph" w:customStyle="1" w:styleId="afffffffff1">
    <w:name w:val="Знак Знак Знак Знак Знак Знак Знак Знак Знак Знак Знак Знак Знак Знак Знак Знак"/>
    <w:basedOn w:val="a3"/>
    <w:rsid w:val="00CA540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character" w:customStyle="1" w:styleId="2f9">
    <w:name w:val="Заголовок №2_"/>
    <w:link w:val="2fa"/>
    <w:rsid w:val="00CA5403"/>
    <w:rPr>
      <w:b/>
      <w:bCs/>
      <w:sz w:val="26"/>
      <w:szCs w:val="26"/>
      <w:shd w:val="clear" w:color="auto" w:fill="FFFFFF"/>
    </w:rPr>
  </w:style>
  <w:style w:type="paragraph" w:customStyle="1" w:styleId="2fa">
    <w:name w:val="Заголовок №2"/>
    <w:basedOn w:val="a3"/>
    <w:link w:val="2f9"/>
    <w:rsid w:val="00CA5403"/>
    <w:pPr>
      <w:shd w:val="clear" w:color="auto" w:fill="FFFFFF"/>
      <w:spacing w:before="1080" w:after="0" w:line="322" w:lineRule="exact"/>
      <w:outlineLvl w:val="1"/>
    </w:pPr>
    <w:rPr>
      <w:b/>
      <w:bCs/>
      <w:sz w:val="26"/>
      <w:szCs w:val="26"/>
    </w:rPr>
  </w:style>
  <w:style w:type="character" w:customStyle="1" w:styleId="120">
    <w:name w:val="Знак Знак12"/>
    <w:rsid w:val="00CA5403"/>
    <w:rPr>
      <w:sz w:val="24"/>
      <w:szCs w:val="24"/>
      <w:lang w:val="ru-RU" w:eastAsia="ar-SA" w:bidi="ar-SA"/>
    </w:rPr>
  </w:style>
  <w:style w:type="paragraph" w:customStyle="1" w:styleId="afffffffff2">
    <w:name w:val="Документ"/>
    <w:basedOn w:val="a3"/>
    <w:link w:val="afffffffff3"/>
    <w:rsid w:val="006C1447"/>
    <w:pPr>
      <w:spacing w:after="0" w:line="240" w:lineRule="auto"/>
      <w:jc w:val="both"/>
    </w:pPr>
    <w:rPr>
      <w:rFonts w:ascii="Arial" w:eastAsia="Calibri" w:hAnsi="Arial" w:cs="Arial"/>
      <w:kern w:val="1"/>
      <w:sz w:val="24"/>
      <w:szCs w:val="24"/>
      <w:lang w:eastAsia="ar-SA"/>
    </w:rPr>
  </w:style>
  <w:style w:type="paragraph" w:customStyle="1" w:styleId="FR4">
    <w:name w:val="FR4"/>
    <w:rsid w:val="006C144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MS Mincho" w:eastAsia="MS Mincho" w:hAnsi="MS Mincho" w:cs="MS Mincho"/>
      <w:kern w:val="1"/>
      <w:sz w:val="12"/>
      <w:szCs w:val="12"/>
      <w:lang w:eastAsia="ar-SA"/>
    </w:rPr>
  </w:style>
  <w:style w:type="paragraph" w:styleId="afffffffff4">
    <w:name w:val="endnote text"/>
    <w:basedOn w:val="a3"/>
    <w:link w:val="afffffffff5"/>
    <w:uiPriority w:val="99"/>
    <w:unhideWhenUsed/>
    <w:rsid w:val="006C1447"/>
    <w:pPr>
      <w:spacing w:after="0" w:line="240" w:lineRule="auto"/>
    </w:pPr>
    <w:rPr>
      <w:sz w:val="20"/>
      <w:szCs w:val="20"/>
    </w:rPr>
  </w:style>
  <w:style w:type="character" w:customStyle="1" w:styleId="afffffffff5">
    <w:name w:val="Текст концевой сноски Знак"/>
    <w:basedOn w:val="a4"/>
    <w:link w:val="afffffffff4"/>
    <w:uiPriority w:val="99"/>
    <w:rsid w:val="006C1447"/>
    <w:rPr>
      <w:sz w:val="20"/>
      <w:szCs w:val="20"/>
    </w:rPr>
  </w:style>
  <w:style w:type="character" w:styleId="afffffffff6">
    <w:name w:val="endnote reference"/>
    <w:basedOn w:val="a4"/>
    <w:uiPriority w:val="99"/>
    <w:unhideWhenUsed/>
    <w:rsid w:val="006C1447"/>
    <w:rPr>
      <w:vertAlign w:val="superscript"/>
    </w:rPr>
  </w:style>
  <w:style w:type="numbering" w:customStyle="1" w:styleId="2fb">
    <w:name w:val="Нет списка2"/>
    <w:next w:val="a6"/>
    <w:uiPriority w:val="99"/>
    <w:semiHidden/>
    <w:unhideWhenUsed/>
    <w:rsid w:val="00B81487"/>
  </w:style>
  <w:style w:type="character" w:customStyle="1" w:styleId="43">
    <w:name w:val="Основной шрифт абзаца4"/>
    <w:rsid w:val="00B81487"/>
  </w:style>
  <w:style w:type="character" w:customStyle="1" w:styleId="WW-Absatz-Standardschriftart1111111">
    <w:name w:val="WW-Absatz-Standardschriftart1111111"/>
    <w:rsid w:val="00B81487"/>
  </w:style>
  <w:style w:type="character" w:customStyle="1" w:styleId="WW-Absatz-Standardschriftart11111111">
    <w:name w:val="WW-Absatz-Standardschriftart11111111"/>
    <w:rsid w:val="00B81487"/>
  </w:style>
  <w:style w:type="character" w:customStyle="1" w:styleId="WW-Absatz-Standardschriftart111111111">
    <w:name w:val="WW-Absatz-Standardschriftart111111111"/>
    <w:rsid w:val="00B81487"/>
  </w:style>
  <w:style w:type="character" w:customStyle="1" w:styleId="WW-Absatz-Standardschriftart1111111111">
    <w:name w:val="WW-Absatz-Standardschriftart1111111111"/>
    <w:rsid w:val="00B81487"/>
  </w:style>
  <w:style w:type="character" w:customStyle="1" w:styleId="WW-Absatz-Standardschriftart11111111111">
    <w:name w:val="WW-Absatz-Standardschriftart11111111111"/>
    <w:rsid w:val="00B81487"/>
  </w:style>
  <w:style w:type="character" w:customStyle="1" w:styleId="WW-Absatz-Standardschriftart111111111111">
    <w:name w:val="WW-Absatz-Standardschriftart111111111111"/>
    <w:rsid w:val="00B81487"/>
  </w:style>
  <w:style w:type="character" w:customStyle="1" w:styleId="39">
    <w:name w:val="Основной шрифт абзаца3"/>
    <w:rsid w:val="00B81487"/>
  </w:style>
  <w:style w:type="character" w:customStyle="1" w:styleId="WW-Absatz-Standardschriftart1111111111111">
    <w:name w:val="WW-Absatz-Standardschriftart1111111111111"/>
    <w:rsid w:val="00B81487"/>
  </w:style>
  <w:style w:type="character" w:customStyle="1" w:styleId="WW-Absatz-Standardschriftart11111111111111">
    <w:name w:val="WW-Absatz-Standardschriftart11111111111111"/>
    <w:rsid w:val="00B81487"/>
  </w:style>
  <w:style w:type="character" w:customStyle="1" w:styleId="WW-Absatz-Standardschriftart111111111111111">
    <w:name w:val="WW-Absatz-Standardschriftart111111111111111"/>
    <w:rsid w:val="00B81487"/>
  </w:style>
  <w:style w:type="character" w:customStyle="1" w:styleId="WW-Absatz-Standardschriftart1111111111111111">
    <w:name w:val="WW-Absatz-Standardschriftart1111111111111111"/>
    <w:rsid w:val="00B81487"/>
  </w:style>
  <w:style w:type="character" w:customStyle="1" w:styleId="WW-Absatz-Standardschriftart11111111111111111">
    <w:name w:val="WW-Absatz-Standardschriftart11111111111111111"/>
    <w:rsid w:val="00B81487"/>
  </w:style>
  <w:style w:type="character" w:customStyle="1" w:styleId="WW-Absatz-Standardschriftart111111111111111111">
    <w:name w:val="WW-Absatz-Standardschriftart111111111111111111"/>
    <w:rsid w:val="00B81487"/>
  </w:style>
  <w:style w:type="character" w:customStyle="1" w:styleId="WW-Absatz-Standardschriftart1111111111111111111">
    <w:name w:val="WW-Absatz-Standardschriftart1111111111111111111"/>
    <w:rsid w:val="00B81487"/>
  </w:style>
  <w:style w:type="character" w:customStyle="1" w:styleId="afffffffff7">
    <w:name w:val="Символ нумерации"/>
    <w:rsid w:val="00B81487"/>
  </w:style>
  <w:style w:type="character" w:customStyle="1" w:styleId="WW-Absatz-Standardschriftart11111111111111111111">
    <w:name w:val="WW-Absatz-Standardschriftart11111111111111111111"/>
    <w:rsid w:val="00B81487"/>
  </w:style>
  <w:style w:type="character" w:customStyle="1" w:styleId="WW-Absatz-Standardschriftart111111111111111111111">
    <w:name w:val="WW-Absatz-Standardschriftart111111111111111111111"/>
    <w:rsid w:val="00B81487"/>
  </w:style>
  <w:style w:type="character" w:customStyle="1" w:styleId="WW-Absatz-Standardschriftart1111111111111111111111">
    <w:name w:val="WW-Absatz-Standardschriftart1111111111111111111111"/>
    <w:rsid w:val="00B81487"/>
  </w:style>
  <w:style w:type="character" w:customStyle="1" w:styleId="WW-Absatz-Standardschriftart11111111111111111111111">
    <w:name w:val="WW-Absatz-Standardschriftart11111111111111111111111"/>
    <w:rsid w:val="00B81487"/>
  </w:style>
  <w:style w:type="character" w:customStyle="1" w:styleId="WW-Absatz-Standardschriftart111111111111111111111111">
    <w:name w:val="WW-Absatz-Standardschriftart111111111111111111111111"/>
    <w:rsid w:val="00B81487"/>
  </w:style>
  <w:style w:type="character" w:customStyle="1" w:styleId="WW-Absatz-Standardschriftart1111111111111111111111111">
    <w:name w:val="WW-Absatz-Standardschriftart1111111111111111111111111"/>
    <w:rsid w:val="00B81487"/>
  </w:style>
  <w:style w:type="character" w:customStyle="1" w:styleId="WW-Absatz-Standardschriftart11111111111111111111111111">
    <w:name w:val="WW-Absatz-Standardschriftart11111111111111111111111111"/>
    <w:rsid w:val="00B81487"/>
  </w:style>
  <w:style w:type="character" w:customStyle="1" w:styleId="WW-Absatz-Standardschriftart111111111111111111111111111">
    <w:name w:val="WW-Absatz-Standardschriftart111111111111111111111111111"/>
    <w:rsid w:val="00B81487"/>
  </w:style>
  <w:style w:type="character" w:customStyle="1" w:styleId="WW-Absatz-Standardschriftart1111111111111111111111111111">
    <w:name w:val="WW-Absatz-Standardschriftart1111111111111111111111111111"/>
    <w:rsid w:val="00B81487"/>
  </w:style>
  <w:style w:type="character" w:customStyle="1" w:styleId="WW-Absatz-Standardschriftart11111111111111111111111111111">
    <w:name w:val="WW-Absatz-Standardschriftart11111111111111111111111111111"/>
    <w:rsid w:val="00B81487"/>
  </w:style>
  <w:style w:type="character" w:customStyle="1" w:styleId="WW-Absatz-Standardschriftart111111111111111111111111111111">
    <w:name w:val="WW-Absatz-Standardschriftart111111111111111111111111111111"/>
    <w:rsid w:val="00B81487"/>
  </w:style>
  <w:style w:type="character" w:customStyle="1" w:styleId="WW-Absatz-Standardschriftart1111111111111111111111111111111">
    <w:name w:val="WW-Absatz-Standardschriftart1111111111111111111111111111111"/>
    <w:rsid w:val="00B81487"/>
  </w:style>
  <w:style w:type="character" w:customStyle="1" w:styleId="WW-Absatz-Standardschriftart11111111111111111111111111111111">
    <w:name w:val="WW-Absatz-Standardschriftart11111111111111111111111111111111"/>
    <w:rsid w:val="00B81487"/>
  </w:style>
  <w:style w:type="character" w:customStyle="1" w:styleId="WW-Absatz-Standardschriftart111111111111111111111111111111111">
    <w:name w:val="WW-Absatz-Standardschriftart111111111111111111111111111111111"/>
    <w:rsid w:val="00B81487"/>
  </w:style>
  <w:style w:type="character" w:customStyle="1" w:styleId="WW-Absatz-Standardschriftart1111111111111111111111111111111111">
    <w:name w:val="WW-Absatz-Standardschriftart1111111111111111111111111111111111"/>
    <w:rsid w:val="00B81487"/>
  </w:style>
  <w:style w:type="character" w:customStyle="1" w:styleId="WW-Absatz-Standardschriftart11111111111111111111111111111111111">
    <w:name w:val="WW-Absatz-Standardschriftart11111111111111111111111111111111111"/>
    <w:rsid w:val="00B81487"/>
  </w:style>
  <w:style w:type="character" w:customStyle="1" w:styleId="WW-Absatz-Standardschriftart111111111111111111111111111111111111">
    <w:name w:val="WW-Absatz-Standardschriftart111111111111111111111111111111111111"/>
    <w:rsid w:val="00B81487"/>
  </w:style>
  <w:style w:type="character" w:customStyle="1" w:styleId="WW-Absatz-Standardschriftart1111111111111111111111111111111111111">
    <w:name w:val="WW-Absatz-Standardschriftart1111111111111111111111111111111111111"/>
    <w:rsid w:val="00B81487"/>
  </w:style>
  <w:style w:type="character" w:customStyle="1" w:styleId="WW-Absatz-Standardschriftart11111111111111111111111111111111111111">
    <w:name w:val="WW-Absatz-Standardschriftart11111111111111111111111111111111111111"/>
    <w:rsid w:val="00B81487"/>
  </w:style>
  <w:style w:type="character" w:customStyle="1" w:styleId="WW-Absatz-Standardschriftart111111111111111111111111111111111111111">
    <w:name w:val="WW-Absatz-Standardschriftart111111111111111111111111111111111111111"/>
    <w:rsid w:val="00B81487"/>
  </w:style>
  <w:style w:type="character" w:customStyle="1" w:styleId="WW-Absatz-Standardschriftart1111111111111111111111111111111111111111">
    <w:name w:val="WW-Absatz-Standardschriftart1111111111111111111111111111111111111111"/>
    <w:rsid w:val="00B81487"/>
  </w:style>
  <w:style w:type="character" w:customStyle="1" w:styleId="WW-Absatz-Standardschriftart11111111111111111111111111111111111111111">
    <w:name w:val="WW-Absatz-Standardschriftart11111111111111111111111111111111111111111"/>
    <w:rsid w:val="00B81487"/>
  </w:style>
  <w:style w:type="character" w:customStyle="1" w:styleId="WW-Absatz-Standardschriftart111111111111111111111111111111111111111111">
    <w:name w:val="WW-Absatz-Standardschriftart111111111111111111111111111111111111111111"/>
    <w:rsid w:val="00B81487"/>
  </w:style>
  <w:style w:type="character" w:customStyle="1" w:styleId="WW-Absatz-Standardschriftart1111111111111111111111111111111111111111111">
    <w:name w:val="WW-Absatz-Standardschriftart1111111111111111111111111111111111111111111"/>
    <w:rsid w:val="00B81487"/>
  </w:style>
  <w:style w:type="character" w:customStyle="1" w:styleId="WW-Absatz-Standardschriftart11111111111111111111111111111111111111111111">
    <w:name w:val="WW-Absatz-Standardschriftart11111111111111111111111111111111111111111111"/>
    <w:rsid w:val="00B81487"/>
  </w:style>
  <w:style w:type="character" w:customStyle="1" w:styleId="WW-Absatz-Standardschriftart111111111111111111111111111111111111111111111">
    <w:name w:val="WW-Absatz-Standardschriftart111111111111111111111111111111111111111111111"/>
    <w:rsid w:val="00B81487"/>
  </w:style>
  <w:style w:type="character" w:customStyle="1" w:styleId="WW-Absatz-Standardschriftart1111111111111111111111111111111111111111111111">
    <w:name w:val="WW-Absatz-Standardschriftart1111111111111111111111111111111111111111111111"/>
    <w:rsid w:val="00B81487"/>
  </w:style>
  <w:style w:type="character" w:customStyle="1" w:styleId="WW-Absatz-Standardschriftart11111111111111111111111111111111111111111111111">
    <w:name w:val="WW-Absatz-Standardschriftart11111111111111111111111111111111111111111111111"/>
    <w:rsid w:val="00B81487"/>
  </w:style>
  <w:style w:type="character" w:customStyle="1" w:styleId="WW-Absatz-Standardschriftart111111111111111111111111111111111111111111111111">
    <w:name w:val="WW-Absatz-Standardschriftart111111111111111111111111111111111111111111111111"/>
    <w:rsid w:val="00B81487"/>
  </w:style>
  <w:style w:type="paragraph" w:customStyle="1" w:styleId="44">
    <w:name w:val="Название4"/>
    <w:basedOn w:val="a3"/>
    <w:rsid w:val="00B81487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45">
    <w:name w:val="Указатель4"/>
    <w:basedOn w:val="a3"/>
    <w:rsid w:val="00B81487"/>
    <w:pPr>
      <w:suppressLineNumber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3a">
    <w:name w:val="Название3"/>
    <w:basedOn w:val="a3"/>
    <w:rsid w:val="00B81487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3b">
    <w:name w:val="Указатель3"/>
    <w:basedOn w:val="a3"/>
    <w:rsid w:val="00B81487"/>
    <w:pPr>
      <w:suppressLineNumber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1fd">
    <w:name w:val="Схема документа1"/>
    <w:basedOn w:val="a3"/>
    <w:rsid w:val="00B81487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(2)1"/>
    <w:basedOn w:val="a3"/>
    <w:uiPriority w:val="99"/>
    <w:rsid w:val="00B81487"/>
    <w:pPr>
      <w:widowControl w:val="0"/>
      <w:shd w:val="clear" w:color="auto" w:fill="FFFFFF"/>
      <w:spacing w:before="540" w:after="66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fc">
    <w:name w:val="Сетка таблицы2"/>
    <w:basedOn w:val="a5"/>
    <w:next w:val="afb"/>
    <w:rsid w:val="00C43A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seudolink">
    <w:name w:val="pseudo_link"/>
    <w:basedOn w:val="a4"/>
    <w:rsid w:val="001A519A"/>
  </w:style>
  <w:style w:type="character" w:customStyle="1" w:styleId="FontStyle36">
    <w:name w:val="Font Style36"/>
    <w:uiPriority w:val="99"/>
    <w:rsid w:val="00314F20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100">
    <w:name w:val="Без интервала10"/>
    <w:basedOn w:val="a3"/>
    <w:uiPriority w:val="99"/>
    <w:qFormat/>
    <w:rsid w:val="00D26E9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numbering" w:customStyle="1" w:styleId="3c">
    <w:name w:val="Нет списка3"/>
    <w:next w:val="a6"/>
    <w:uiPriority w:val="99"/>
    <w:semiHidden/>
    <w:unhideWhenUsed/>
    <w:rsid w:val="00C60C74"/>
  </w:style>
  <w:style w:type="paragraph" w:customStyle="1" w:styleId="113">
    <w:name w:val="Без интервала11"/>
    <w:basedOn w:val="a3"/>
    <w:uiPriority w:val="99"/>
    <w:qFormat/>
    <w:rsid w:val="00C60C7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numbering" w:customStyle="1" w:styleId="46">
    <w:name w:val="Нет списка4"/>
    <w:next w:val="a6"/>
    <w:uiPriority w:val="99"/>
    <w:semiHidden/>
    <w:unhideWhenUsed/>
    <w:rsid w:val="00C60C74"/>
  </w:style>
  <w:style w:type="numbering" w:customStyle="1" w:styleId="54">
    <w:name w:val="Нет списка5"/>
    <w:next w:val="a6"/>
    <w:uiPriority w:val="99"/>
    <w:semiHidden/>
    <w:unhideWhenUsed/>
    <w:rsid w:val="007E7F2C"/>
  </w:style>
  <w:style w:type="table" w:customStyle="1" w:styleId="3d">
    <w:name w:val="Сетка таблицы3"/>
    <w:basedOn w:val="a5"/>
    <w:next w:val="afb"/>
    <w:uiPriority w:val="39"/>
    <w:rsid w:val="007E7F2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6"/>
    <w:uiPriority w:val="99"/>
    <w:semiHidden/>
    <w:unhideWhenUsed/>
    <w:rsid w:val="007E7F2C"/>
  </w:style>
  <w:style w:type="paragraph" w:customStyle="1" w:styleId="121">
    <w:name w:val="Без интервала12"/>
    <w:basedOn w:val="a3"/>
    <w:uiPriority w:val="99"/>
    <w:qFormat/>
    <w:rsid w:val="007E7F2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numbering" w:customStyle="1" w:styleId="72">
    <w:name w:val="Нет списка7"/>
    <w:next w:val="a6"/>
    <w:uiPriority w:val="99"/>
    <w:semiHidden/>
    <w:unhideWhenUsed/>
    <w:rsid w:val="0040603B"/>
  </w:style>
  <w:style w:type="numbering" w:customStyle="1" w:styleId="85">
    <w:name w:val="Нет списка8"/>
    <w:next w:val="a6"/>
    <w:semiHidden/>
    <w:rsid w:val="0040603B"/>
  </w:style>
  <w:style w:type="table" w:customStyle="1" w:styleId="47">
    <w:name w:val="Сетка таблицы4"/>
    <w:basedOn w:val="a5"/>
    <w:next w:val="afb"/>
    <w:uiPriority w:val="39"/>
    <w:rsid w:val="00406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8">
    <w:name w:val="Абзац с отсуп"/>
    <w:basedOn w:val="a3"/>
    <w:rsid w:val="0040603B"/>
    <w:pPr>
      <w:spacing w:before="120"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afffffffff9">
    <w:name w:val="footnote reference"/>
    <w:aliases w:val="Знак сноски-FN,Ciae niinee-FN,Referencia nota al pie,fr,Used by Word for Help footnote symbols,Знак сноски 1"/>
    <w:link w:val="1fe"/>
    <w:rsid w:val="0040603B"/>
    <w:rPr>
      <w:vertAlign w:val="superscript"/>
    </w:rPr>
  </w:style>
  <w:style w:type="paragraph" w:customStyle="1" w:styleId="afffffffffa">
    <w:name w:val="Знак Знак Знак Знак"/>
    <w:basedOn w:val="a3"/>
    <w:rsid w:val="0040603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fb">
    <w:name w:val="Знак Знак"/>
    <w:basedOn w:val="a3"/>
    <w:next w:val="a3"/>
    <w:rsid w:val="0040603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86">
    <w:name w:val="Основной шрифт абзаца8"/>
    <w:rsid w:val="0040603B"/>
  </w:style>
  <w:style w:type="numbering" w:customStyle="1" w:styleId="93">
    <w:name w:val="Нет списка9"/>
    <w:next w:val="a6"/>
    <w:uiPriority w:val="99"/>
    <w:semiHidden/>
    <w:unhideWhenUsed/>
    <w:rsid w:val="006D31B6"/>
  </w:style>
  <w:style w:type="table" w:customStyle="1" w:styleId="55">
    <w:name w:val="Сетка таблицы5"/>
    <w:basedOn w:val="a5"/>
    <w:next w:val="afb"/>
    <w:uiPriority w:val="39"/>
    <w:rsid w:val="006D31B6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fffffc">
    <w:name w:val="Знак Знак Знак Знак"/>
    <w:basedOn w:val="a3"/>
    <w:rsid w:val="005B6EC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numbering" w:customStyle="1" w:styleId="101">
    <w:name w:val="Нет списка10"/>
    <w:next w:val="a6"/>
    <w:uiPriority w:val="99"/>
    <w:semiHidden/>
    <w:unhideWhenUsed/>
    <w:rsid w:val="00136BE2"/>
  </w:style>
  <w:style w:type="table" w:customStyle="1" w:styleId="64">
    <w:name w:val="Сетка таблицы6"/>
    <w:basedOn w:val="a5"/>
    <w:next w:val="afb"/>
    <w:rsid w:val="00A70F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5"/>
    <w:next w:val="afb"/>
    <w:uiPriority w:val="99"/>
    <w:locked/>
    <w:rsid w:val="00803F9C"/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">
    <w:name w:val="Сетка таблицы8"/>
    <w:basedOn w:val="a5"/>
    <w:next w:val="afb"/>
    <w:uiPriority w:val="99"/>
    <w:locked/>
    <w:rsid w:val="00803F9C"/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6">
    <w:name w:val="font6"/>
    <w:basedOn w:val="a3"/>
    <w:rsid w:val="00AA4C0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a3"/>
    <w:rsid w:val="00AA4C0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159">
    <w:name w:val="xl15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60">
    <w:name w:val="xl160"/>
    <w:basedOn w:val="a3"/>
    <w:rsid w:val="00AA4C0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1">
    <w:name w:val="xl161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62">
    <w:name w:val="xl162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63">
    <w:name w:val="xl16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64">
    <w:name w:val="xl164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65">
    <w:name w:val="xl16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6">
    <w:name w:val="xl166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67">
    <w:name w:val="xl167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68">
    <w:name w:val="xl16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69">
    <w:name w:val="xl16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0">
    <w:name w:val="xl17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1">
    <w:name w:val="xl171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2">
    <w:name w:val="xl172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3">
    <w:name w:val="xl173"/>
    <w:basedOn w:val="a3"/>
    <w:rsid w:val="00AA4C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4">
    <w:name w:val="xl174"/>
    <w:basedOn w:val="a3"/>
    <w:rsid w:val="00AA4C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5">
    <w:name w:val="xl175"/>
    <w:basedOn w:val="a3"/>
    <w:rsid w:val="00AA4C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6">
    <w:name w:val="xl176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7">
    <w:name w:val="xl177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8">
    <w:name w:val="xl178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9">
    <w:name w:val="xl17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0">
    <w:name w:val="xl18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1">
    <w:name w:val="xl181"/>
    <w:basedOn w:val="a3"/>
    <w:rsid w:val="00AA4C0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2">
    <w:name w:val="xl182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83">
    <w:name w:val="xl18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4">
    <w:name w:val="xl184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5">
    <w:name w:val="xl18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6">
    <w:name w:val="xl186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7">
    <w:name w:val="xl187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8">
    <w:name w:val="xl18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9">
    <w:name w:val="xl189"/>
    <w:basedOn w:val="a3"/>
    <w:rsid w:val="00AA4C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0">
    <w:name w:val="xl190"/>
    <w:basedOn w:val="a3"/>
    <w:rsid w:val="00AA4C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1">
    <w:name w:val="xl191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2">
    <w:name w:val="xl192"/>
    <w:basedOn w:val="a3"/>
    <w:rsid w:val="00AA4C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3">
    <w:name w:val="xl19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4">
    <w:name w:val="xl194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5">
    <w:name w:val="xl19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6">
    <w:name w:val="xl196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7">
    <w:name w:val="xl197"/>
    <w:basedOn w:val="a3"/>
    <w:rsid w:val="00AA4C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8">
    <w:name w:val="xl198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9">
    <w:name w:val="xl19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00">
    <w:name w:val="xl20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1">
    <w:name w:val="xl201"/>
    <w:basedOn w:val="a3"/>
    <w:rsid w:val="00AA4C0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202">
    <w:name w:val="xl202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03">
    <w:name w:val="xl20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204">
    <w:name w:val="xl204"/>
    <w:basedOn w:val="a3"/>
    <w:rsid w:val="00AA4C0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05">
    <w:name w:val="xl205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6">
    <w:name w:val="xl206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7">
    <w:name w:val="xl207"/>
    <w:basedOn w:val="a3"/>
    <w:rsid w:val="00AA4C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8">
    <w:name w:val="xl20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209">
    <w:name w:val="xl209"/>
    <w:basedOn w:val="a3"/>
    <w:rsid w:val="00AA4C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10">
    <w:name w:val="xl21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11">
    <w:name w:val="xl211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12">
    <w:name w:val="xl212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13">
    <w:name w:val="xl21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214">
    <w:name w:val="xl214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215">
    <w:name w:val="xl21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216">
    <w:name w:val="xl216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217">
    <w:name w:val="xl217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218">
    <w:name w:val="xl21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20">
    <w:name w:val="xl22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21">
    <w:name w:val="xl221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2">
    <w:name w:val="xl222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23">
    <w:name w:val="xl22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24">
    <w:name w:val="xl224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5">
    <w:name w:val="xl22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6">
    <w:name w:val="xl226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7">
    <w:name w:val="xl227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8">
    <w:name w:val="xl22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9">
    <w:name w:val="xl22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30">
    <w:name w:val="xl23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31">
    <w:name w:val="xl231"/>
    <w:basedOn w:val="a3"/>
    <w:rsid w:val="00AA4C0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2">
    <w:name w:val="xl232"/>
    <w:basedOn w:val="a3"/>
    <w:rsid w:val="00AA4C0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3">
    <w:name w:val="xl233"/>
    <w:basedOn w:val="a3"/>
    <w:rsid w:val="00AA4C0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4">
    <w:name w:val="xl234"/>
    <w:basedOn w:val="a3"/>
    <w:rsid w:val="00AA4C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5">
    <w:name w:val="xl235"/>
    <w:basedOn w:val="a3"/>
    <w:rsid w:val="00AA4C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6">
    <w:name w:val="xl236"/>
    <w:basedOn w:val="a3"/>
    <w:rsid w:val="00AA4C06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7">
    <w:name w:val="xl237"/>
    <w:basedOn w:val="a3"/>
    <w:rsid w:val="00AA4C0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8">
    <w:name w:val="xl238"/>
    <w:basedOn w:val="a3"/>
    <w:rsid w:val="00AA4C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9">
    <w:name w:val="xl239"/>
    <w:basedOn w:val="a3"/>
    <w:rsid w:val="00AA4C06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0">
    <w:name w:val="xl240"/>
    <w:basedOn w:val="a3"/>
    <w:rsid w:val="00AA4C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1">
    <w:name w:val="xl241"/>
    <w:basedOn w:val="a3"/>
    <w:rsid w:val="00AA4C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42">
    <w:name w:val="xl242"/>
    <w:basedOn w:val="a3"/>
    <w:rsid w:val="00AA4C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a3"/>
    <w:rsid w:val="00AA4C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94">
    <w:name w:val="Сетка таблицы9"/>
    <w:basedOn w:val="a5"/>
    <w:next w:val="afb"/>
    <w:uiPriority w:val="59"/>
    <w:rsid w:val="00AA4C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2">
    <w:name w:val="Сетка таблицы10"/>
    <w:basedOn w:val="a5"/>
    <w:next w:val="afb"/>
    <w:rsid w:val="009A2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5">
    <w:name w:val="Нет списка11"/>
    <w:next w:val="a6"/>
    <w:uiPriority w:val="99"/>
    <w:semiHidden/>
    <w:unhideWhenUsed/>
    <w:rsid w:val="00DB05C5"/>
  </w:style>
  <w:style w:type="table" w:customStyle="1" w:styleId="116">
    <w:name w:val="Сетка таблицы11"/>
    <w:basedOn w:val="a5"/>
    <w:next w:val="afb"/>
    <w:uiPriority w:val="59"/>
    <w:rsid w:val="00DB05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3"/>
    <w:rsid w:val="00DB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3"/>
    <w:rsid w:val="00DB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3"/>
    <w:rsid w:val="00DB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22">
    <w:name w:val="Нет списка12"/>
    <w:next w:val="a6"/>
    <w:uiPriority w:val="99"/>
    <w:semiHidden/>
    <w:unhideWhenUsed/>
    <w:rsid w:val="00F04CA0"/>
  </w:style>
  <w:style w:type="table" w:customStyle="1" w:styleId="123">
    <w:name w:val="Сетка таблицы12"/>
    <w:basedOn w:val="a5"/>
    <w:next w:val="afb"/>
    <w:uiPriority w:val="59"/>
    <w:rsid w:val="00F04CA0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6"/>
    <w:uiPriority w:val="99"/>
    <w:semiHidden/>
    <w:unhideWhenUsed/>
    <w:rsid w:val="00714170"/>
  </w:style>
  <w:style w:type="character" w:customStyle="1" w:styleId="WW8Num1z1">
    <w:name w:val="WW8Num1z1"/>
    <w:rsid w:val="00714170"/>
  </w:style>
  <w:style w:type="character" w:customStyle="1" w:styleId="WW8Num1z2">
    <w:name w:val="WW8Num1z2"/>
    <w:rsid w:val="00714170"/>
  </w:style>
  <w:style w:type="character" w:customStyle="1" w:styleId="WW8Num1z3">
    <w:name w:val="WW8Num1z3"/>
    <w:rsid w:val="00714170"/>
  </w:style>
  <w:style w:type="character" w:customStyle="1" w:styleId="WW8Num1z4">
    <w:name w:val="WW8Num1z4"/>
    <w:rsid w:val="00714170"/>
  </w:style>
  <w:style w:type="character" w:customStyle="1" w:styleId="WW8Num1z5">
    <w:name w:val="WW8Num1z5"/>
    <w:rsid w:val="00714170"/>
  </w:style>
  <w:style w:type="character" w:customStyle="1" w:styleId="WW8Num1z6">
    <w:name w:val="WW8Num1z6"/>
    <w:rsid w:val="00714170"/>
  </w:style>
  <w:style w:type="character" w:customStyle="1" w:styleId="WW8Num1z7">
    <w:name w:val="WW8Num1z7"/>
    <w:rsid w:val="00714170"/>
  </w:style>
  <w:style w:type="character" w:customStyle="1" w:styleId="WW8Num1z8">
    <w:name w:val="WW8Num1z8"/>
    <w:rsid w:val="00714170"/>
  </w:style>
  <w:style w:type="character" w:customStyle="1" w:styleId="WW8Num2z1">
    <w:name w:val="WW8Num2z1"/>
    <w:rsid w:val="00714170"/>
  </w:style>
  <w:style w:type="character" w:customStyle="1" w:styleId="WW8Num2z2">
    <w:name w:val="WW8Num2z2"/>
    <w:rsid w:val="00714170"/>
  </w:style>
  <w:style w:type="character" w:customStyle="1" w:styleId="WW8Num2z3">
    <w:name w:val="WW8Num2z3"/>
    <w:rsid w:val="00714170"/>
  </w:style>
  <w:style w:type="character" w:customStyle="1" w:styleId="WW8Num2z4">
    <w:name w:val="WW8Num2z4"/>
    <w:rsid w:val="00714170"/>
  </w:style>
  <w:style w:type="character" w:customStyle="1" w:styleId="WW8Num2z5">
    <w:name w:val="WW8Num2z5"/>
    <w:rsid w:val="00714170"/>
  </w:style>
  <w:style w:type="character" w:customStyle="1" w:styleId="WW8Num2z6">
    <w:name w:val="WW8Num2z6"/>
    <w:rsid w:val="00714170"/>
  </w:style>
  <w:style w:type="character" w:customStyle="1" w:styleId="WW8Num2z7">
    <w:name w:val="WW8Num2z7"/>
    <w:rsid w:val="00714170"/>
  </w:style>
  <w:style w:type="character" w:customStyle="1" w:styleId="WW8Num2z8">
    <w:name w:val="WW8Num2z8"/>
    <w:rsid w:val="00714170"/>
  </w:style>
  <w:style w:type="character" w:customStyle="1" w:styleId="WW8Num3z4">
    <w:name w:val="WW8Num3z4"/>
    <w:rsid w:val="00714170"/>
  </w:style>
  <w:style w:type="character" w:customStyle="1" w:styleId="WW8Num3z5">
    <w:name w:val="WW8Num3z5"/>
    <w:rsid w:val="00714170"/>
  </w:style>
  <w:style w:type="character" w:customStyle="1" w:styleId="WW8Num3z6">
    <w:name w:val="WW8Num3z6"/>
    <w:rsid w:val="00714170"/>
  </w:style>
  <w:style w:type="character" w:customStyle="1" w:styleId="WW8Num3z7">
    <w:name w:val="WW8Num3z7"/>
    <w:rsid w:val="00714170"/>
  </w:style>
  <w:style w:type="character" w:customStyle="1" w:styleId="WW8Num3z8">
    <w:name w:val="WW8Num3z8"/>
    <w:rsid w:val="00714170"/>
  </w:style>
  <w:style w:type="character" w:customStyle="1" w:styleId="WW8Num4z0">
    <w:name w:val="WW8Num4z0"/>
    <w:rsid w:val="00714170"/>
    <w:rPr>
      <w:rFonts w:hint="default"/>
    </w:rPr>
  </w:style>
  <w:style w:type="character" w:customStyle="1" w:styleId="WW8Num4z1">
    <w:name w:val="WW8Num4z1"/>
    <w:rsid w:val="00714170"/>
  </w:style>
  <w:style w:type="character" w:customStyle="1" w:styleId="WW8Num4z2">
    <w:name w:val="WW8Num4z2"/>
    <w:rsid w:val="00714170"/>
  </w:style>
  <w:style w:type="character" w:customStyle="1" w:styleId="WW8Num4z3">
    <w:name w:val="WW8Num4z3"/>
    <w:rsid w:val="00714170"/>
  </w:style>
  <w:style w:type="character" w:customStyle="1" w:styleId="WW8Num4z4">
    <w:name w:val="WW8Num4z4"/>
    <w:rsid w:val="00714170"/>
  </w:style>
  <w:style w:type="character" w:customStyle="1" w:styleId="WW8Num4z5">
    <w:name w:val="WW8Num4z5"/>
    <w:rsid w:val="00714170"/>
  </w:style>
  <w:style w:type="character" w:customStyle="1" w:styleId="WW8Num4z6">
    <w:name w:val="WW8Num4z6"/>
    <w:rsid w:val="00714170"/>
  </w:style>
  <w:style w:type="character" w:customStyle="1" w:styleId="WW8Num4z7">
    <w:name w:val="WW8Num4z7"/>
    <w:rsid w:val="00714170"/>
  </w:style>
  <w:style w:type="character" w:customStyle="1" w:styleId="WW8Num4z8">
    <w:name w:val="WW8Num4z8"/>
    <w:rsid w:val="00714170"/>
  </w:style>
  <w:style w:type="character" w:customStyle="1" w:styleId="WW8Num5z4">
    <w:name w:val="WW8Num5z4"/>
    <w:rsid w:val="00714170"/>
  </w:style>
  <w:style w:type="character" w:customStyle="1" w:styleId="WW8Num5z5">
    <w:name w:val="WW8Num5z5"/>
    <w:rsid w:val="00714170"/>
  </w:style>
  <w:style w:type="character" w:customStyle="1" w:styleId="WW8Num5z6">
    <w:name w:val="WW8Num5z6"/>
    <w:rsid w:val="00714170"/>
  </w:style>
  <w:style w:type="character" w:customStyle="1" w:styleId="WW8Num5z7">
    <w:name w:val="WW8Num5z7"/>
    <w:rsid w:val="00714170"/>
  </w:style>
  <w:style w:type="character" w:customStyle="1" w:styleId="WW8Num5z8">
    <w:name w:val="WW8Num5z8"/>
    <w:rsid w:val="00714170"/>
  </w:style>
  <w:style w:type="character" w:customStyle="1" w:styleId="WW8Num6z0">
    <w:name w:val="WW8Num6z0"/>
    <w:rsid w:val="00714170"/>
    <w:rPr>
      <w:rFonts w:hint="default"/>
    </w:rPr>
  </w:style>
  <w:style w:type="character" w:customStyle="1" w:styleId="WW8Num6z4">
    <w:name w:val="WW8Num6z4"/>
    <w:rsid w:val="00714170"/>
  </w:style>
  <w:style w:type="character" w:customStyle="1" w:styleId="WW8Num6z5">
    <w:name w:val="WW8Num6z5"/>
    <w:rsid w:val="00714170"/>
  </w:style>
  <w:style w:type="character" w:customStyle="1" w:styleId="WW8Num6z6">
    <w:name w:val="WW8Num6z6"/>
    <w:rsid w:val="00714170"/>
  </w:style>
  <w:style w:type="character" w:customStyle="1" w:styleId="WW8Num6z7">
    <w:name w:val="WW8Num6z7"/>
    <w:rsid w:val="00714170"/>
  </w:style>
  <w:style w:type="character" w:customStyle="1" w:styleId="WW8Num6z8">
    <w:name w:val="WW8Num6z8"/>
    <w:rsid w:val="00714170"/>
  </w:style>
  <w:style w:type="character" w:customStyle="1" w:styleId="WW8Num7z4">
    <w:name w:val="WW8Num7z4"/>
    <w:rsid w:val="00714170"/>
  </w:style>
  <w:style w:type="character" w:customStyle="1" w:styleId="WW8Num7z5">
    <w:name w:val="WW8Num7z5"/>
    <w:rsid w:val="00714170"/>
  </w:style>
  <w:style w:type="character" w:customStyle="1" w:styleId="WW8Num7z6">
    <w:name w:val="WW8Num7z6"/>
    <w:rsid w:val="00714170"/>
  </w:style>
  <w:style w:type="character" w:customStyle="1" w:styleId="WW8Num7z7">
    <w:name w:val="WW8Num7z7"/>
    <w:rsid w:val="00714170"/>
  </w:style>
  <w:style w:type="character" w:customStyle="1" w:styleId="WW8Num7z8">
    <w:name w:val="WW8Num7z8"/>
    <w:rsid w:val="00714170"/>
  </w:style>
  <w:style w:type="character" w:customStyle="1" w:styleId="WW8Num8z0">
    <w:name w:val="WW8Num8z0"/>
    <w:rsid w:val="00714170"/>
  </w:style>
  <w:style w:type="character" w:customStyle="1" w:styleId="WW8Num8z1">
    <w:name w:val="WW8Num8z1"/>
    <w:rsid w:val="00714170"/>
  </w:style>
  <w:style w:type="character" w:customStyle="1" w:styleId="WW8Num8z2">
    <w:name w:val="WW8Num8z2"/>
    <w:rsid w:val="00714170"/>
  </w:style>
  <w:style w:type="character" w:customStyle="1" w:styleId="WW8Num8z3">
    <w:name w:val="WW8Num8z3"/>
    <w:rsid w:val="00714170"/>
  </w:style>
  <w:style w:type="character" w:customStyle="1" w:styleId="WW8Num8z4">
    <w:name w:val="WW8Num8z4"/>
    <w:rsid w:val="00714170"/>
  </w:style>
  <w:style w:type="character" w:customStyle="1" w:styleId="WW8Num8z5">
    <w:name w:val="WW8Num8z5"/>
    <w:rsid w:val="00714170"/>
  </w:style>
  <w:style w:type="character" w:customStyle="1" w:styleId="WW8Num8z6">
    <w:name w:val="WW8Num8z6"/>
    <w:rsid w:val="00714170"/>
  </w:style>
  <w:style w:type="character" w:customStyle="1" w:styleId="WW8Num8z7">
    <w:name w:val="WW8Num8z7"/>
    <w:rsid w:val="00714170"/>
  </w:style>
  <w:style w:type="character" w:customStyle="1" w:styleId="WW8Num8z8">
    <w:name w:val="WW8Num8z8"/>
    <w:rsid w:val="00714170"/>
  </w:style>
  <w:style w:type="character" w:customStyle="1" w:styleId="WW8Num9z4">
    <w:name w:val="WW8Num9z4"/>
    <w:rsid w:val="00714170"/>
  </w:style>
  <w:style w:type="character" w:customStyle="1" w:styleId="WW8Num9z5">
    <w:name w:val="WW8Num9z5"/>
    <w:rsid w:val="00714170"/>
  </w:style>
  <w:style w:type="character" w:customStyle="1" w:styleId="WW8Num9z6">
    <w:name w:val="WW8Num9z6"/>
    <w:rsid w:val="00714170"/>
  </w:style>
  <w:style w:type="character" w:customStyle="1" w:styleId="WW8Num9z7">
    <w:name w:val="WW8Num9z7"/>
    <w:rsid w:val="00714170"/>
  </w:style>
  <w:style w:type="character" w:customStyle="1" w:styleId="WW8Num9z8">
    <w:name w:val="WW8Num9z8"/>
    <w:rsid w:val="00714170"/>
  </w:style>
  <w:style w:type="character" w:customStyle="1" w:styleId="WW8Num10z4">
    <w:name w:val="WW8Num10z4"/>
    <w:rsid w:val="00714170"/>
  </w:style>
  <w:style w:type="character" w:customStyle="1" w:styleId="WW8Num10z5">
    <w:name w:val="WW8Num10z5"/>
    <w:rsid w:val="00714170"/>
  </w:style>
  <w:style w:type="character" w:customStyle="1" w:styleId="WW8Num10z6">
    <w:name w:val="WW8Num10z6"/>
    <w:rsid w:val="00714170"/>
  </w:style>
  <w:style w:type="character" w:customStyle="1" w:styleId="WW8Num10z7">
    <w:name w:val="WW8Num10z7"/>
    <w:rsid w:val="00714170"/>
  </w:style>
  <w:style w:type="character" w:customStyle="1" w:styleId="WW8Num10z8">
    <w:name w:val="WW8Num10z8"/>
    <w:rsid w:val="00714170"/>
  </w:style>
  <w:style w:type="character" w:customStyle="1" w:styleId="WW8Num11z4">
    <w:name w:val="WW8Num11z4"/>
    <w:rsid w:val="00714170"/>
  </w:style>
  <w:style w:type="character" w:customStyle="1" w:styleId="WW8Num11z5">
    <w:name w:val="WW8Num11z5"/>
    <w:rsid w:val="00714170"/>
  </w:style>
  <w:style w:type="character" w:customStyle="1" w:styleId="WW8Num11z6">
    <w:name w:val="WW8Num11z6"/>
    <w:rsid w:val="00714170"/>
  </w:style>
  <w:style w:type="character" w:customStyle="1" w:styleId="WW8Num11z7">
    <w:name w:val="WW8Num11z7"/>
    <w:rsid w:val="00714170"/>
  </w:style>
  <w:style w:type="character" w:customStyle="1" w:styleId="WW8Num11z8">
    <w:name w:val="WW8Num11z8"/>
    <w:rsid w:val="00714170"/>
  </w:style>
  <w:style w:type="character" w:customStyle="1" w:styleId="WW8Num12z0">
    <w:name w:val="WW8Num12z0"/>
    <w:rsid w:val="00714170"/>
    <w:rPr>
      <w:rFonts w:ascii="Wingdings" w:hAnsi="Wingdings" w:cs="StarSymbol"/>
      <w:sz w:val="18"/>
      <w:szCs w:val="18"/>
    </w:rPr>
  </w:style>
  <w:style w:type="character" w:customStyle="1" w:styleId="WW8Num12z1">
    <w:name w:val="WW8Num12z1"/>
    <w:rsid w:val="00714170"/>
    <w:rPr>
      <w:rFonts w:ascii="Wingdings 2" w:hAnsi="Wingdings 2" w:cs="StarSymbol"/>
      <w:sz w:val="18"/>
      <w:szCs w:val="18"/>
    </w:rPr>
  </w:style>
  <w:style w:type="character" w:customStyle="1" w:styleId="WW8Num12z2">
    <w:name w:val="WW8Num12z2"/>
    <w:rsid w:val="00714170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714170"/>
    <w:rPr>
      <w:rFonts w:ascii="Symbol" w:hAnsi="Symbol" w:cs="StarSymbol"/>
      <w:sz w:val="18"/>
      <w:szCs w:val="18"/>
    </w:rPr>
  </w:style>
  <w:style w:type="numbering" w:customStyle="1" w:styleId="141">
    <w:name w:val="Нет списка14"/>
    <w:next w:val="a6"/>
    <w:uiPriority w:val="99"/>
    <w:semiHidden/>
    <w:rsid w:val="00714170"/>
  </w:style>
  <w:style w:type="table" w:customStyle="1" w:styleId="131">
    <w:name w:val="Сетка таблицы13"/>
    <w:basedOn w:val="a5"/>
    <w:next w:val="afb"/>
    <w:uiPriority w:val="59"/>
    <w:rsid w:val="00714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fffd">
    <w:name w:val="line number"/>
    <w:basedOn w:val="a4"/>
    <w:rsid w:val="00714170"/>
  </w:style>
  <w:style w:type="paragraph" w:customStyle="1" w:styleId="afffffffffe">
    <w:name w:val="Знак Знак Знак Знак"/>
    <w:basedOn w:val="a3"/>
    <w:rsid w:val="0071417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ff">
    <w:name w:val="Знак Знак"/>
    <w:basedOn w:val="a3"/>
    <w:next w:val="a3"/>
    <w:rsid w:val="0071417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textdefault">
    <w:name w:val="text_default"/>
    <w:rsid w:val="00714170"/>
    <w:rPr>
      <w:rFonts w:ascii="Verdana" w:hAnsi="Verdana" w:hint="default"/>
      <w:color w:val="5E6466"/>
      <w:sz w:val="18"/>
      <w:szCs w:val="18"/>
    </w:rPr>
  </w:style>
  <w:style w:type="character" w:customStyle="1" w:styleId="rvts3821">
    <w:name w:val="rvts3821"/>
    <w:rsid w:val="00714170"/>
    <w:rPr>
      <w:rFonts w:ascii="Verdana" w:hAnsi="Verdana" w:hint="default"/>
      <w:b/>
      <w:bCs/>
      <w:color w:val="5E6466"/>
      <w:sz w:val="18"/>
      <w:szCs w:val="18"/>
    </w:rPr>
  </w:style>
  <w:style w:type="paragraph" w:customStyle="1" w:styleId="paragraphcenterindent">
    <w:name w:val="paragraph_center_indent"/>
    <w:basedOn w:val="a3"/>
    <w:rsid w:val="00714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7">
    <w:name w:val="Заголовок 11"/>
    <w:next w:val="a3"/>
    <w:qFormat/>
    <w:rsid w:val="00714170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en-US"/>
    </w:rPr>
  </w:style>
  <w:style w:type="character" w:customStyle="1" w:styleId="Bodytext">
    <w:name w:val="Body text_"/>
    <w:link w:val="230"/>
    <w:rsid w:val="00714170"/>
    <w:rPr>
      <w:sz w:val="26"/>
      <w:szCs w:val="26"/>
      <w:shd w:val="clear" w:color="auto" w:fill="FFFFFF"/>
    </w:rPr>
  </w:style>
  <w:style w:type="paragraph" w:customStyle="1" w:styleId="230">
    <w:name w:val="Основной текст23"/>
    <w:basedOn w:val="a3"/>
    <w:link w:val="Bodytext"/>
    <w:rsid w:val="00714170"/>
    <w:pPr>
      <w:shd w:val="clear" w:color="auto" w:fill="FFFFFF"/>
      <w:spacing w:before="540" w:after="660" w:line="0" w:lineRule="atLeast"/>
    </w:pPr>
    <w:rPr>
      <w:sz w:val="26"/>
      <w:szCs w:val="26"/>
    </w:rPr>
  </w:style>
  <w:style w:type="character" w:customStyle="1" w:styleId="95">
    <w:name w:val="Основной текст9"/>
    <w:rsid w:val="007141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3">
    <w:name w:val="Основной текст10"/>
    <w:rsid w:val="007141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8">
    <w:name w:val="Основной текст11"/>
    <w:rsid w:val="007141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4">
    <w:name w:val="Основной текст12"/>
    <w:rsid w:val="007141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ff">
    <w:name w:val="Тема примечания Знак1"/>
    <w:uiPriority w:val="99"/>
    <w:rsid w:val="00714170"/>
    <w:rPr>
      <w:rFonts w:eastAsia="Calibri"/>
      <w:b/>
      <w:bCs/>
    </w:rPr>
  </w:style>
  <w:style w:type="character" w:customStyle="1" w:styleId="extended-textshort">
    <w:name w:val="extended-text__short"/>
    <w:uiPriority w:val="99"/>
    <w:rsid w:val="00714170"/>
    <w:rPr>
      <w:rFonts w:cs="Times New Roman"/>
    </w:rPr>
  </w:style>
  <w:style w:type="character" w:customStyle="1" w:styleId="normaltextrun">
    <w:name w:val="normaltextrun"/>
    <w:rsid w:val="00714170"/>
  </w:style>
  <w:style w:type="paragraph" w:customStyle="1" w:styleId="Style34">
    <w:name w:val="Style34"/>
    <w:basedOn w:val="a3"/>
    <w:rsid w:val="00714170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0">
    <w:name w:val="Font Style50"/>
    <w:rsid w:val="00714170"/>
    <w:rPr>
      <w:rFonts w:ascii="Times New Roman" w:hAnsi="Times New Roman" w:cs="Times New Roman"/>
      <w:sz w:val="28"/>
      <w:szCs w:val="28"/>
    </w:rPr>
  </w:style>
  <w:style w:type="paragraph" w:customStyle="1" w:styleId="Style17">
    <w:name w:val="Style17"/>
    <w:basedOn w:val="a3"/>
    <w:rsid w:val="00714170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42">
    <w:name w:val="Сетка таблицы14"/>
    <w:basedOn w:val="a5"/>
    <w:next w:val="afb"/>
    <w:uiPriority w:val="59"/>
    <w:rsid w:val="0071417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xt">
    <w:name w:val="txt"/>
    <w:basedOn w:val="a3"/>
    <w:rsid w:val="00714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12">
    <w:name w:val="Сетка таблицы31"/>
    <w:basedOn w:val="a5"/>
    <w:uiPriority w:val="59"/>
    <w:rsid w:val="0071417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6"/>
    <w:uiPriority w:val="99"/>
    <w:semiHidden/>
    <w:unhideWhenUsed/>
    <w:rsid w:val="00714170"/>
  </w:style>
  <w:style w:type="table" w:customStyle="1" w:styleId="152">
    <w:name w:val="Сетка таблицы15"/>
    <w:basedOn w:val="a5"/>
    <w:next w:val="afb"/>
    <w:uiPriority w:val="59"/>
    <w:rsid w:val="00714170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60">
    <w:name w:val="Нет списка16"/>
    <w:next w:val="a6"/>
    <w:semiHidden/>
    <w:rsid w:val="009F08DD"/>
  </w:style>
  <w:style w:type="numbering" w:customStyle="1" w:styleId="170">
    <w:name w:val="Нет списка17"/>
    <w:next w:val="a6"/>
    <w:uiPriority w:val="99"/>
    <w:semiHidden/>
    <w:unhideWhenUsed/>
    <w:rsid w:val="000D6E0C"/>
  </w:style>
  <w:style w:type="numbering" w:customStyle="1" w:styleId="180">
    <w:name w:val="Нет списка18"/>
    <w:next w:val="a6"/>
    <w:uiPriority w:val="99"/>
    <w:semiHidden/>
    <w:unhideWhenUsed/>
    <w:rsid w:val="000D6E0C"/>
  </w:style>
  <w:style w:type="table" w:customStyle="1" w:styleId="161">
    <w:name w:val="Сетка таблицы16"/>
    <w:basedOn w:val="a5"/>
    <w:next w:val="afb"/>
    <w:uiPriority w:val="59"/>
    <w:rsid w:val="00E93183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Нет списка19"/>
    <w:next w:val="a6"/>
    <w:semiHidden/>
    <w:rsid w:val="00B3766C"/>
  </w:style>
  <w:style w:type="table" w:customStyle="1" w:styleId="171">
    <w:name w:val="Сетка таблицы17"/>
    <w:basedOn w:val="a5"/>
    <w:next w:val="afb"/>
    <w:rsid w:val="00B37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fff0">
    <w:name w:val="Добавленный текст"/>
    <w:uiPriority w:val="99"/>
    <w:rsid w:val="00B3766C"/>
    <w:rPr>
      <w:color w:val="000000"/>
    </w:rPr>
  </w:style>
  <w:style w:type="numbering" w:customStyle="1" w:styleId="200">
    <w:name w:val="Нет списка20"/>
    <w:next w:val="a6"/>
    <w:uiPriority w:val="99"/>
    <w:semiHidden/>
    <w:unhideWhenUsed/>
    <w:rsid w:val="00B3766C"/>
  </w:style>
  <w:style w:type="table" w:customStyle="1" w:styleId="181">
    <w:name w:val="Сетка таблицы18"/>
    <w:basedOn w:val="a5"/>
    <w:next w:val="afb"/>
    <w:rsid w:val="00B37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"/>
    <w:basedOn w:val="a5"/>
    <w:next w:val="afb"/>
    <w:uiPriority w:val="99"/>
    <w:locked/>
    <w:rsid w:val="007A455F"/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f1">
    <w:name w:val="Знак Знак"/>
    <w:basedOn w:val="a3"/>
    <w:rsid w:val="006E2F3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32">
    <w:name w:val="Без интервала13"/>
    <w:basedOn w:val="a3"/>
    <w:qFormat/>
    <w:rsid w:val="00D2548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character" w:customStyle="1" w:styleId="af0">
    <w:name w:val="Абзац списка Знак"/>
    <w:aliases w:val="ТЗ список Знак,Абзац списка нумерованный Знак"/>
    <w:link w:val="af"/>
    <w:uiPriority w:val="99"/>
    <w:qFormat/>
    <w:rsid w:val="00D2548C"/>
    <w:rPr>
      <w:rFonts w:ascii="Times New Roman" w:eastAsia="Times New Roman" w:hAnsi="Times New Roman" w:cs="Times New Roman"/>
      <w:sz w:val="20"/>
      <w:szCs w:val="20"/>
    </w:rPr>
  </w:style>
  <w:style w:type="character" w:customStyle="1" w:styleId="b-message-heademail">
    <w:name w:val="b-message-head__email"/>
    <w:basedOn w:val="a4"/>
    <w:rsid w:val="00D2548C"/>
  </w:style>
  <w:style w:type="paragraph" w:customStyle="1" w:styleId="143">
    <w:name w:val="Без интервала14"/>
    <w:basedOn w:val="a3"/>
    <w:uiPriority w:val="99"/>
    <w:qFormat/>
    <w:rsid w:val="0067509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msonormalbullet1gif">
    <w:name w:val="msonormalbullet1.gif"/>
    <w:basedOn w:val="a3"/>
    <w:rsid w:val="008D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f0">
    <w:name w:val="_а_Е’__ (дќа) И’ц_1 Знак"/>
    <w:aliases w:val="_а_Е’__ (дќа) И’ц_ И’ц_ Знак,___С¬__ (_x_) ÷¬__1 Знак,___С¬__ (_x_) ÷¬__ ÷¬__ Знак"/>
    <w:uiPriority w:val="99"/>
    <w:locked/>
    <w:rsid w:val="0087212F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3"/>
    <w:uiPriority w:val="34"/>
    <w:qFormat/>
    <w:rsid w:val="0087212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ffffffffff2">
    <w:name w:val="Знак Знак Знак Знак"/>
    <w:basedOn w:val="a3"/>
    <w:rsid w:val="0087212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3e">
    <w:name w:val="Абзац списка3"/>
    <w:basedOn w:val="a3"/>
    <w:rsid w:val="0087212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872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ff3">
    <w:name w:val="÷¬__ ÷¬__ ÷¬__ ÷¬__"/>
    <w:basedOn w:val="a3"/>
    <w:rsid w:val="0087212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87212F"/>
    <w:rPr>
      <w:rFonts w:ascii="Arial" w:eastAsia="Times New Roman" w:hAnsi="Arial" w:cs="Arial"/>
      <w:sz w:val="20"/>
      <w:szCs w:val="20"/>
    </w:rPr>
  </w:style>
  <w:style w:type="paragraph" w:customStyle="1" w:styleId="P16">
    <w:name w:val="P16"/>
    <w:basedOn w:val="a3"/>
    <w:hidden/>
    <w:rsid w:val="0087212F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3"/>
    <w:hidden/>
    <w:rsid w:val="0087212F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3"/>
    <w:hidden/>
    <w:rsid w:val="0087212F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3"/>
    <w:hidden/>
    <w:rsid w:val="0087212F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87212F"/>
    <w:rPr>
      <w:sz w:val="24"/>
    </w:rPr>
  </w:style>
  <w:style w:type="paragraph" w:customStyle="1" w:styleId="affffffffff4">
    <w:name w:val="МУ Обычный стиль"/>
    <w:basedOn w:val="a3"/>
    <w:autoRedefine/>
    <w:rsid w:val="0087212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88">
    <w:name w:val="Стиль8"/>
    <w:basedOn w:val="a3"/>
    <w:rsid w:val="0087212F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paragraph" w:styleId="affffffffff5">
    <w:name w:val="Revision"/>
    <w:hidden/>
    <w:uiPriority w:val="99"/>
    <w:semiHidden/>
    <w:rsid w:val="00872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ffff6">
    <w:name w:val="Заголовок Знак"/>
    <w:uiPriority w:val="1"/>
    <w:rsid w:val="0087212F"/>
    <w:rPr>
      <w:rFonts w:ascii="Calibri Light" w:hAnsi="Calibri Light"/>
      <w:b/>
      <w:bCs/>
      <w:kern w:val="28"/>
      <w:sz w:val="32"/>
      <w:szCs w:val="32"/>
    </w:rPr>
  </w:style>
  <w:style w:type="character" w:customStyle="1" w:styleId="fontstyle01">
    <w:name w:val="fontstyle01"/>
    <w:rsid w:val="0087212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87212F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0">
    <w:name w:val="fontstyle31"/>
    <w:rsid w:val="0087212F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customStyle="1" w:styleId="affffffffff7">
    <w:name w:val="Текст в заданном формате"/>
    <w:basedOn w:val="a3"/>
    <w:rsid w:val="004427C7"/>
    <w:pPr>
      <w:suppressAutoHyphens/>
      <w:spacing w:after="0" w:line="240" w:lineRule="auto"/>
    </w:pPr>
    <w:rPr>
      <w:rFonts w:ascii="Liberation Mono" w:eastAsia="NSimSun" w:hAnsi="Liberation Mono" w:cs="Liberation Mono"/>
      <w:kern w:val="1"/>
      <w:sz w:val="20"/>
      <w:szCs w:val="20"/>
      <w:lang w:eastAsia="zh-CN" w:bidi="hi-IN"/>
    </w:rPr>
  </w:style>
  <w:style w:type="paragraph" w:customStyle="1" w:styleId="153">
    <w:name w:val="Без интервала15"/>
    <w:basedOn w:val="a3"/>
    <w:uiPriority w:val="99"/>
    <w:qFormat/>
    <w:rsid w:val="0049391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xl244">
    <w:name w:val="xl244"/>
    <w:basedOn w:val="a3"/>
    <w:rsid w:val="00C37AB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45">
    <w:name w:val="xl24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46">
    <w:name w:val="xl246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247">
    <w:name w:val="xl24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8">
    <w:name w:val="xl24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49">
    <w:name w:val="xl24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50">
    <w:name w:val="xl25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51">
    <w:name w:val="xl251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a3"/>
    <w:rsid w:val="00C37A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53">
    <w:name w:val="xl253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a3"/>
    <w:rsid w:val="00C37A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55">
    <w:name w:val="xl255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6">
    <w:name w:val="xl256"/>
    <w:basedOn w:val="a3"/>
    <w:rsid w:val="00C37A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57">
    <w:name w:val="xl257"/>
    <w:basedOn w:val="a3"/>
    <w:rsid w:val="00C37AB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a3"/>
    <w:rsid w:val="00C37A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9">
    <w:name w:val="xl259"/>
    <w:basedOn w:val="a3"/>
    <w:rsid w:val="00C37A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a3"/>
    <w:rsid w:val="00C37AB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a3"/>
    <w:rsid w:val="00C37A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2">
    <w:name w:val="xl262"/>
    <w:basedOn w:val="a3"/>
    <w:rsid w:val="00C37AB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63">
    <w:name w:val="xl263"/>
    <w:basedOn w:val="a3"/>
    <w:rsid w:val="00C37A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4">
    <w:name w:val="xl264"/>
    <w:basedOn w:val="a3"/>
    <w:rsid w:val="00C37A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265">
    <w:name w:val="xl265"/>
    <w:basedOn w:val="a3"/>
    <w:uiPriority w:val="99"/>
    <w:rsid w:val="00C37AB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8">
    <w:name w:val="xl418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419">
    <w:name w:val="xl419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20">
    <w:name w:val="xl420"/>
    <w:basedOn w:val="a3"/>
    <w:rsid w:val="00C37AB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21">
    <w:name w:val="xl421"/>
    <w:basedOn w:val="a3"/>
    <w:rsid w:val="00C37AB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22">
    <w:name w:val="xl422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423">
    <w:name w:val="xl423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24">
    <w:name w:val="xl424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425">
    <w:name w:val="xl425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426">
    <w:name w:val="xl426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427">
    <w:name w:val="xl42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28">
    <w:name w:val="xl42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429">
    <w:name w:val="xl42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30">
    <w:name w:val="xl43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31">
    <w:name w:val="xl43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32">
    <w:name w:val="xl43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33">
    <w:name w:val="xl433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34">
    <w:name w:val="xl43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435">
    <w:name w:val="xl43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436">
    <w:name w:val="xl436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37">
    <w:name w:val="xl437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38">
    <w:name w:val="xl438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439">
    <w:name w:val="xl439"/>
    <w:basedOn w:val="a3"/>
    <w:rsid w:val="00C37A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440">
    <w:name w:val="xl44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41">
    <w:name w:val="xl44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42">
    <w:name w:val="xl44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43">
    <w:name w:val="xl443"/>
    <w:basedOn w:val="a3"/>
    <w:rsid w:val="00C37ABD"/>
    <w:pPr>
      <w:shd w:val="clear" w:color="000000" w:fill="FFFF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44">
    <w:name w:val="xl44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445">
    <w:name w:val="xl44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446">
    <w:name w:val="xl44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447">
    <w:name w:val="xl44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48">
    <w:name w:val="xl44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49">
    <w:name w:val="xl44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50">
    <w:name w:val="xl45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51">
    <w:name w:val="xl45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52">
    <w:name w:val="xl45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53">
    <w:name w:val="xl453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54">
    <w:name w:val="xl45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455">
    <w:name w:val="xl45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56">
    <w:name w:val="xl45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57">
    <w:name w:val="xl45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58">
    <w:name w:val="xl45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459">
    <w:name w:val="xl459"/>
    <w:basedOn w:val="a3"/>
    <w:rsid w:val="00C37A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460">
    <w:name w:val="xl460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61">
    <w:name w:val="xl461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62">
    <w:name w:val="xl46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63">
    <w:name w:val="xl463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65">
    <w:name w:val="xl46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66">
    <w:name w:val="xl46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67">
    <w:name w:val="xl46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68">
    <w:name w:val="xl46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69">
    <w:name w:val="xl46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70">
    <w:name w:val="xl47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71">
    <w:name w:val="xl47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472">
    <w:name w:val="xl47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73">
    <w:name w:val="xl473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74">
    <w:name w:val="xl47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75">
    <w:name w:val="xl47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76">
    <w:name w:val="xl47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77">
    <w:name w:val="xl47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78">
    <w:name w:val="xl47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79">
    <w:name w:val="xl47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480">
    <w:name w:val="xl480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81">
    <w:name w:val="xl481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82">
    <w:name w:val="xl48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83">
    <w:name w:val="xl483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</w:rPr>
  </w:style>
  <w:style w:type="paragraph" w:customStyle="1" w:styleId="xl484">
    <w:name w:val="xl48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485">
    <w:name w:val="xl48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486">
    <w:name w:val="xl48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87">
    <w:name w:val="xl48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88">
    <w:name w:val="xl48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89">
    <w:name w:val="xl48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90">
    <w:name w:val="xl490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91">
    <w:name w:val="xl491"/>
    <w:basedOn w:val="a3"/>
    <w:rsid w:val="00C37ABD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92">
    <w:name w:val="xl492"/>
    <w:basedOn w:val="a3"/>
    <w:rsid w:val="00C37A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95">
    <w:name w:val="xl49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96">
    <w:name w:val="xl49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497">
    <w:name w:val="xl49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98">
    <w:name w:val="xl498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499">
    <w:name w:val="xl499"/>
    <w:basedOn w:val="a3"/>
    <w:rsid w:val="00C37A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00">
    <w:name w:val="xl500"/>
    <w:basedOn w:val="a3"/>
    <w:rsid w:val="00C37A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01">
    <w:name w:val="xl501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502">
    <w:name w:val="xl502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03">
    <w:name w:val="xl503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04">
    <w:name w:val="xl50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05">
    <w:name w:val="xl505"/>
    <w:basedOn w:val="a3"/>
    <w:rsid w:val="00C37ABD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06">
    <w:name w:val="xl50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07">
    <w:name w:val="xl507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08">
    <w:name w:val="xl50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09">
    <w:name w:val="xl509"/>
    <w:basedOn w:val="a3"/>
    <w:rsid w:val="00C37A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10">
    <w:name w:val="xl510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511">
    <w:name w:val="xl511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12">
    <w:name w:val="xl512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13">
    <w:name w:val="xl513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14">
    <w:name w:val="xl514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15">
    <w:name w:val="xl515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16">
    <w:name w:val="xl51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517">
    <w:name w:val="xl51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518">
    <w:name w:val="xl51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519">
    <w:name w:val="xl519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520">
    <w:name w:val="xl52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21">
    <w:name w:val="xl52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22">
    <w:name w:val="xl52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23">
    <w:name w:val="xl523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524">
    <w:name w:val="xl52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525">
    <w:name w:val="xl525"/>
    <w:basedOn w:val="a3"/>
    <w:rsid w:val="00C37ABD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526">
    <w:name w:val="xl526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527">
    <w:name w:val="xl527"/>
    <w:basedOn w:val="a3"/>
    <w:rsid w:val="00C37ABD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528">
    <w:name w:val="xl528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29">
    <w:name w:val="xl529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530">
    <w:name w:val="xl530"/>
    <w:basedOn w:val="a3"/>
    <w:rsid w:val="00C37A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31">
    <w:name w:val="xl531"/>
    <w:basedOn w:val="a3"/>
    <w:rsid w:val="00C37AB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2">
    <w:name w:val="xl532"/>
    <w:basedOn w:val="a3"/>
    <w:rsid w:val="00C37AB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33">
    <w:name w:val="xl533"/>
    <w:basedOn w:val="a3"/>
    <w:rsid w:val="00C37ABD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4">
    <w:name w:val="xl534"/>
    <w:basedOn w:val="a3"/>
    <w:rsid w:val="00C37ABD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5">
    <w:name w:val="xl535"/>
    <w:basedOn w:val="a3"/>
    <w:rsid w:val="00C37AB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36">
    <w:name w:val="xl536"/>
    <w:basedOn w:val="a3"/>
    <w:rsid w:val="00C37A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537">
    <w:name w:val="xl537"/>
    <w:basedOn w:val="a3"/>
    <w:rsid w:val="00C37A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8">
    <w:name w:val="xl538"/>
    <w:basedOn w:val="a3"/>
    <w:rsid w:val="00C37AB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9">
    <w:name w:val="xl539"/>
    <w:basedOn w:val="a3"/>
    <w:rsid w:val="00C37AB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0">
    <w:name w:val="xl540"/>
    <w:basedOn w:val="a3"/>
    <w:rsid w:val="00C37AB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1">
    <w:name w:val="xl541"/>
    <w:basedOn w:val="a3"/>
    <w:rsid w:val="00C37A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2">
    <w:name w:val="xl542"/>
    <w:basedOn w:val="a3"/>
    <w:rsid w:val="00C37A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affffffffff8">
    <w:name w:val="Знак"/>
    <w:basedOn w:val="a3"/>
    <w:rsid w:val="00FD67F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20">
    <w:name w:val="Основной текст 22"/>
    <w:basedOn w:val="a3"/>
    <w:rsid w:val="00FD67FC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19">
    <w:name w:val="Знак1 Знак Знак Знак1"/>
    <w:basedOn w:val="a3"/>
    <w:rsid w:val="00FD67F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WW-TableContents123456789">
    <w:name w:val="WW-Table Contents123456789"/>
    <w:basedOn w:val="a3"/>
    <w:rsid w:val="00FD67FC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paragraph" w:customStyle="1" w:styleId="221">
    <w:name w:val="Основной текст с отступом 22"/>
    <w:basedOn w:val="a3"/>
    <w:rsid w:val="00FD67FC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DejaVu Sans" w:hAnsi="Times New Roman" w:cs="Times New Roman"/>
      <w:kern w:val="1"/>
      <w:sz w:val="28"/>
      <w:szCs w:val="24"/>
    </w:rPr>
  </w:style>
  <w:style w:type="paragraph" w:customStyle="1" w:styleId="affffffffff9">
    <w:name w:val="Знак Знак Знак"/>
    <w:basedOn w:val="a3"/>
    <w:rsid w:val="00FD67F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fffffffa">
    <w:name w:val="Знак Знак Знак Знак Знак"/>
    <w:basedOn w:val="a3"/>
    <w:uiPriority w:val="99"/>
    <w:rsid w:val="00FD67F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msonospacingmailrucssattributepostfix">
    <w:name w:val="msonospacing_mailru_css_attribute_postfix"/>
    <w:basedOn w:val="a3"/>
    <w:rsid w:val="00FD6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1">
    <w:name w:val="Знак1 Знак Знак Знак Знак Знак Знак Знак Знак Знак"/>
    <w:basedOn w:val="a3"/>
    <w:next w:val="a3"/>
    <w:semiHidden/>
    <w:rsid w:val="00E36D32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3f">
    <w:name w:val="Обычный3"/>
    <w:rsid w:val="00E36D32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harChar6">
    <w:name w:val="Char Char"/>
    <w:basedOn w:val="a3"/>
    <w:rsid w:val="00E36D3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62">
    <w:name w:val="Без интервала16"/>
    <w:rsid w:val="002B5F26"/>
    <w:pPr>
      <w:spacing w:after="0" w:line="240" w:lineRule="auto"/>
    </w:pPr>
    <w:rPr>
      <w:rFonts w:ascii="Calibri" w:eastAsia="Times New Roman" w:hAnsi="Calibri" w:cs="Calibri"/>
      <w:noProof/>
    </w:rPr>
  </w:style>
  <w:style w:type="paragraph" w:customStyle="1" w:styleId="xl266">
    <w:name w:val="xl266"/>
    <w:basedOn w:val="a3"/>
    <w:rsid w:val="00111B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267">
    <w:name w:val="xl267"/>
    <w:basedOn w:val="a3"/>
    <w:rsid w:val="00111B03"/>
    <w:pPr>
      <w:pBdr>
        <w:top w:val="single" w:sz="4" w:space="0" w:color="auto"/>
        <w:left w:val="single" w:sz="4" w:space="0" w:color="000000"/>
      </w:pBdr>
      <w:shd w:val="clear" w:color="000000" w:fill="F6FAF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05E83"/>
      <w:sz w:val="20"/>
      <w:szCs w:val="20"/>
    </w:rPr>
  </w:style>
  <w:style w:type="paragraph" w:customStyle="1" w:styleId="xl268">
    <w:name w:val="xl268"/>
    <w:basedOn w:val="a3"/>
    <w:rsid w:val="00111B03"/>
    <w:pPr>
      <w:pBdr>
        <w:top w:val="single" w:sz="4" w:space="0" w:color="auto"/>
      </w:pBdr>
      <w:shd w:val="clear" w:color="000000" w:fill="F6FAF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05E83"/>
      <w:sz w:val="20"/>
      <w:szCs w:val="20"/>
    </w:rPr>
  </w:style>
  <w:style w:type="character" w:customStyle="1" w:styleId="s91">
    <w:name w:val="s_91"/>
    <w:basedOn w:val="a4"/>
    <w:rsid w:val="005F7E6B"/>
  </w:style>
  <w:style w:type="character" w:customStyle="1" w:styleId="56">
    <w:name w:val="Основной текст (5)"/>
    <w:rsid w:val="005E5CF6"/>
    <w:rPr>
      <w:b/>
      <w:bCs/>
      <w:i/>
      <w:iCs/>
      <w:sz w:val="23"/>
      <w:szCs w:val="23"/>
      <w:u w:val="single"/>
      <w:shd w:val="clear" w:color="auto" w:fill="FFFFFF"/>
    </w:rPr>
  </w:style>
  <w:style w:type="paragraph" w:styleId="1ff2">
    <w:name w:val="index 1"/>
    <w:basedOn w:val="a3"/>
    <w:next w:val="a3"/>
    <w:autoRedefine/>
    <w:uiPriority w:val="99"/>
    <w:unhideWhenUsed/>
    <w:qFormat/>
    <w:rsid w:val="00C929A7"/>
    <w:pPr>
      <w:spacing w:after="0" w:line="240" w:lineRule="auto"/>
      <w:ind w:left="2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affffffffffb">
    <w:name w:val="index heading"/>
    <w:basedOn w:val="a3"/>
    <w:qFormat/>
    <w:rsid w:val="00C929A7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character" w:customStyle="1" w:styleId="211pt">
    <w:name w:val="Основной текст (2) + 11 pt"/>
    <w:rsid w:val="00F411F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ff3">
    <w:name w:val="Заголовок №1_"/>
    <w:basedOn w:val="a4"/>
    <w:link w:val="1ff4"/>
    <w:rsid w:val="007B0057"/>
    <w:rPr>
      <w:b/>
      <w:bCs/>
      <w:spacing w:val="4"/>
      <w:sz w:val="28"/>
      <w:szCs w:val="28"/>
      <w:shd w:val="clear" w:color="auto" w:fill="FFFFFF"/>
    </w:rPr>
  </w:style>
  <w:style w:type="paragraph" w:customStyle="1" w:styleId="1ff4">
    <w:name w:val="Заголовок №1"/>
    <w:basedOn w:val="a3"/>
    <w:link w:val="1ff3"/>
    <w:rsid w:val="007B0057"/>
    <w:pPr>
      <w:widowControl w:val="0"/>
      <w:shd w:val="clear" w:color="auto" w:fill="FFFFFF"/>
      <w:spacing w:after="420" w:line="0" w:lineRule="atLeast"/>
      <w:jc w:val="center"/>
      <w:outlineLvl w:val="0"/>
    </w:pPr>
    <w:rPr>
      <w:b/>
      <w:bCs/>
      <w:spacing w:val="4"/>
      <w:sz w:val="28"/>
      <w:szCs w:val="28"/>
    </w:rPr>
  </w:style>
  <w:style w:type="paragraph" w:customStyle="1" w:styleId="s37">
    <w:name w:val="s_37"/>
    <w:basedOn w:val="a3"/>
    <w:rsid w:val="004A7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3"/>
    <w:rsid w:val="004A7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7">
    <w:name w:val="Основной текст (5)_"/>
    <w:link w:val="510"/>
    <w:uiPriority w:val="99"/>
    <w:locked/>
    <w:rsid w:val="00674C21"/>
    <w:rPr>
      <w:b/>
      <w:bCs/>
      <w:i/>
      <w:iCs/>
      <w:sz w:val="23"/>
      <w:szCs w:val="23"/>
      <w:shd w:val="clear" w:color="auto" w:fill="FFFFFF"/>
    </w:rPr>
  </w:style>
  <w:style w:type="paragraph" w:customStyle="1" w:styleId="510">
    <w:name w:val="Основной текст (5)1"/>
    <w:basedOn w:val="a3"/>
    <w:link w:val="57"/>
    <w:qFormat/>
    <w:rsid w:val="00674C21"/>
    <w:pPr>
      <w:widowControl w:val="0"/>
      <w:shd w:val="clear" w:color="auto" w:fill="FFFFFF"/>
      <w:spacing w:after="0" w:line="278" w:lineRule="exact"/>
      <w:jc w:val="both"/>
    </w:pPr>
    <w:rPr>
      <w:b/>
      <w:bCs/>
      <w:i/>
      <w:iCs/>
      <w:sz w:val="23"/>
      <w:szCs w:val="23"/>
    </w:rPr>
  </w:style>
  <w:style w:type="paragraph" w:customStyle="1" w:styleId="Iauiue">
    <w:name w:val="Iau?iue"/>
    <w:uiPriority w:val="1"/>
    <w:qFormat/>
    <w:rsid w:val="00674C2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msonormal0">
    <w:name w:val="msonormal"/>
    <w:basedOn w:val="a3"/>
    <w:rsid w:val="003A6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f5">
    <w:name w:val="Текст сноски Знак1"/>
    <w:aliases w:val="Char Знак1,Reference Знак1"/>
    <w:basedOn w:val="a4"/>
    <w:uiPriority w:val="99"/>
    <w:semiHidden/>
    <w:rsid w:val="007366D3"/>
    <w:rPr>
      <w:rFonts w:ascii="Times New Roman" w:eastAsia="Times New Roman" w:hAnsi="Times New Roman" w:cs="Times New Roman"/>
      <w:sz w:val="20"/>
      <w:szCs w:val="20"/>
    </w:rPr>
  </w:style>
  <w:style w:type="character" w:customStyle="1" w:styleId="810">
    <w:name w:val="Заголовок 8 Знак1"/>
    <w:basedOn w:val="a4"/>
    <w:semiHidden/>
    <w:rsid w:val="007366D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1ff6">
    <w:name w:val="Нижний колонтитул Знак1"/>
    <w:basedOn w:val="a4"/>
    <w:uiPriority w:val="99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1ff7">
    <w:name w:val="Текст выноски Знак1"/>
    <w:basedOn w:val="a4"/>
    <w:uiPriority w:val="99"/>
    <w:semiHidden/>
    <w:rsid w:val="007366D3"/>
    <w:rPr>
      <w:rFonts w:ascii="Tahoma" w:eastAsia="Times New Roman" w:hAnsi="Tahoma" w:cs="Tahoma"/>
      <w:sz w:val="16"/>
      <w:szCs w:val="16"/>
    </w:rPr>
  </w:style>
  <w:style w:type="character" w:customStyle="1" w:styleId="1ff8">
    <w:name w:val="Основной текст с отступом Знак1"/>
    <w:basedOn w:val="a4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313">
    <w:name w:val="Основной текст с отступом 3 Знак1"/>
    <w:basedOn w:val="a4"/>
    <w:semiHidden/>
    <w:rsid w:val="007366D3"/>
    <w:rPr>
      <w:rFonts w:ascii="Times New Roman" w:eastAsia="Times New Roman" w:hAnsi="Times New Roman" w:cs="Times New Roman"/>
      <w:sz w:val="16"/>
      <w:szCs w:val="16"/>
    </w:rPr>
  </w:style>
  <w:style w:type="character" w:customStyle="1" w:styleId="1ff9">
    <w:name w:val="Название Знак1"/>
    <w:basedOn w:val="a4"/>
    <w:rsid w:val="007366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ffa">
    <w:name w:val="Верхний колонтитул Знак1"/>
    <w:basedOn w:val="a4"/>
    <w:uiPriority w:val="99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213">
    <w:name w:val="Основной текст 2 Знак1"/>
    <w:basedOn w:val="a4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314">
    <w:name w:val="Основной текст 3 Знак1"/>
    <w:basedOn w:val="a4"/>
    <w:semiHidden/>
    <w:rsid w:val="007366D3"/>
    <w:rPr>
      <w:rFonts w:ascii="Times New Roman" w:eastAsia="Times New Roman" w:hAnsi="Times New Roman" w:cs="Times New Roman"/>
      <w:sz w:val="16"/>
      <w:szCs w:val="16"/>
    </w:rPr>
  </w:style>
  <w:style w:type="character" w:customStyle="1" w:styleId="214">
    <w:name w:val="Основной текст с отступом 2 Знак1"/>
    <w:basedOn w:val="a4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1ffb">
    <w:name w:val="Дата Знак1"/>
    <w:basedOn w:val="a4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aff9">
    <w:name w:val="Название объекта Знак"/>
    <w:link w:val="aff8"/>
    <w:locked/>
    <w:rsid w:val="00784C56"/>
    <w:rPr>
      <w:rFonts w:ascii="Arial" w:eastAsia="Times New Roman" w:hAnsi="Arial" w:cs="Times New Roman"/>
      <w:b/>
      <w:bCs/>
      <w:sz w:val="32"/>
      <w:szCs w:val="32"/>
    </w:rPr>
  </w:style>
  <w:style w:type="paragraph" w:customStyle="1" w:styleId="WW-Normal">
    <w:name w:val="WW-Normal"/>
    <w:rsid w:val="00784C5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ar-SA"/>
    </w:rPr>
  </w:style>
  <w:style w:type="character" w:customStyle="1" w:styleId="NoSpacingChar">
    <w:name w:val="No Spacing Char"/>
    <w:link w:val="15"/>
    <w:uiPriority w:val="99"/>
    <w:locked/>
    <w:rsid w:val="00784C56"/>
    <w:rPr>
      <w:rFonts w:ascii="Calibri" w:eastAsia="Times New Roman" w:hAnsi="Calibri" w:cs="Times New Roman"/>
      <w:sz w:val="24"/>
      <w:szCs w:val="32"/>
      <w:lang w:val="en-US" w:eastAsia="en-US"/>
    </w:rPr>
  </w:style>
  <w:style w:type="character" w:customStyle="1" w:styleId="12pt">
    <w:name w:val="Основной текст + 12 pt"/>
    <w:rsid w:val="00784C56"/>
    <w:rPr>
      <w:rFonts w:ascii="Times New Roman" w:hAnsi="Times New Roman" w:cs="Times New Roman" w:hint="default"/>
      <w:strike w:val="0"/>
      <w:dstrike w:val="0"/>
      <w:spacing w:val="1"/>
      <w:sz w:val="24"/>
      <w:u w:val="none"/>
      <w:effect w:val="none"/>
    </w:rPr>
  </w:style>
  <w:style w:type="paragraph" w:customStyle="1" w:styleId="xl543">
    <w:name w:val="xl543"/>
    <w:basedOn w:val="a3"/>
    <w:rsid w:val="00966FD2"/>
    <w:pPr>
      <w:pBdr>
        <w:top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4">
    <w:name w:val="xl544"/>
    <w:basedOn w:val="a3"/>
    <w:rsid w:val="00966FD2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5">
    <w:name w:val="xl545"/>
    <w:basedOn w:val="a3"/>
    <w:rsid w:val="00966FD2"/>
    <w:pPr>
      <w:pBdr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6">
    <w:name w:val="xl546"/>
    <w:basedOn w:val="a3"/>
    <w:rsid w:val="00966FD2"/>
    <w:pPr>
      <w:pBdr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7">
    <w:name w:val="xl547"/>
    <w:basedOn w:val="a3"/>
    <w:rsid w:val="00966FD2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8">
    <w:name w:val="xl548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549">
    <w:name w:val="xl549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50">
    <w:name w:val="xl550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551">
    <w:name w:val="xl551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52">
    <w:name w:val="xl552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53">
    <w:name w:val="xl553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54">
    <w:name w:val="xl554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55">
    <w:name w:val="xl555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556">
    <w:name w:val="xl556"/>
    <w:basedOn w:val="a3"/>
    <w:rsid w:val="00966FD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7">
    <w:name w:val="xl557"/>
    <w:basedOn w:val="a3"/>
    <w:rsid w:val="00966FD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58">
    <w:name w:val="xl558"/>
    <w:basedOn w:val="a3"/>
    <w:rsid w:val="00966FD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9">
    <w:name w:val="xl559"/>
    <w:basedOn w:val="a3"/>
    <w:rsid w:val="00966FD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0">
    <w:name w:val="xl560"/>
    <w:basedOn w:val="a3"/>
    <w:rsid w:val="00966FD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61">
    <w:name w:val="xl561"/>
    <w:basedOn w:val="a3"/>
    <w:rsid w:val="00966FD2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2">
    <w:name w:val="xl562"/>
    <w:basedOn w:val="a3"/>
    <w:rsid w:val="00966FD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3">
    <w:name w:val="xl563"/>
    <w:basedOn w:val="a3"/>
    <w:rsid w:val="00966FD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4">
    <w:name w:val="xl564"/>
    <w:basedOn w:val="a3"/>
    <w:rsid w:val="00966FD2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5">
    <w:name w:val="xl565"/>
    <w:basedOn w:val="a3"/>
    <w:rsid w:val="00966FD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6">
    <w:name w:val="xl566"/>
    <w:basedOn w:val="a3"/>
    <w:rsid w:val="00966FD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67">
    <w:name w:val="xl567"/>
    <w:basedOn w:val="a3"/>
    <w:rsid w:val="00966FD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8">
    <w:name w:val="xl568"/>
    <w:basedOn w:val="a3"/>
    <w:rsid w:val="00966FD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9">
    <w:name w:val="xl569"/>
    <w:basedOn w:val="a3"/>
    <w:rsid w:val="00966FD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0">
    <w:name w:val="xl570"/>
    <w:basedOn w:val="a3"/>
    <w:rsid w:val="00966FD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71">
    <w:name w:val="xl571"/>
    <w:basedOn w:val="a3"/>
    <w:rsid w:val="00966FD2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2">
    <w:name w:val="xl572"/>
    <w:basedOn w:val="a3"/>
    <w:rsid w:val="00966FD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3">
    <w:name w:val="xl573"/>
    <w:basedOn w:val="a3"/>
    <w:rsid w:val="00966FD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4">
    <w:name w:val="xl574"/>
    <w:basedOn w:val="a3"/>
    <w:rsid w:val="00966FD2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5">
    <w:name w:val="xl575"/>
    <w:basedOn w:val="a3"/>
    <w:rsid w:val="00966FD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6">
    <w:name w:val="xl576"/>
    <w:basedOn w:val="a3"/>
    <w:rsid w:val="00966FD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77">
    <w:name w:val="xl577"/>
    <w:basedOn w:val="a3"/>
    <w:rsid w:val="00966FD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8">
    <w:name w:val="xl578"/>
    <w:basedOn w:val="a3"/>
    <w:rsid w:val="00966FD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affffffffffc">
    <w:name w:val="Осичкин"/>
    <w:basedOn w:val="affd"/>
    <w:rsid w:val="00D13220"/>
    <w:pPr>
      <w:keepNext/>
      <w:keepLines/>
      <w:overflowPunct w:val="0"/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printj">
    <w:name w:val="printj"/>
    <w:basedOn w:val="a3"/>
    <w:rsid w:val="00D132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ffd">
    <w:name w:val="Знак"/>
    <w:basedOn w:val="a3"/>
    <w:rsid w:val="00D1322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printc">
    <w:name w:val="printc"/>
    <w:basedOn w:val="a3"/>
    <w:rsid w:val="00D13220"/>
    <w:pPr>
      <w:spacing w:before="144" w:after="288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8">
    <w:name w:val="Заголовок №4_"/>
    <w:link w:val="49"/>
    <w:uiPriority w:val="99"/>
    <w:locked/>
    <w:rsid w:val="00D13220"/>
    <w:rPr>
      <w:rFonts w:ascii="Arial" w:hAnsi="Arial" w:cs="Arial"/>
      <w:b/>
      <w:bCs/>
      <w:sz w:val="21"/>
      <w:szCs w:val="21"/>
    </w:rPr>
  </w:style>
  <w:style w:type="character" w:customStyle="1" w:styleId="4a">
    <w:name w:val="Основной текст (4)_"/>
    <w:link w:val="410"/>
    <w:uiPriority w:val="99"/>
    <w:locked/>
    <w:rsid w:val="00D13220"/>
    <w:rPr>
      <w:rFonts w:ascii="Arial" w:hAnsi="Arial" w:cs="Arial"/>
      <w:b/>
      <w:bCs/>
      <w:sz w:val="21"/>
      <w:szCs w:val="21"/>
    </w:rPr>
  </w:style>
  <w:style w:type="character" w:customStyle="1" w:styleId="affffffffffe">
    <w:name w:val="Подпись к таблице_"/>
    <w:link w:val="afffffffffff"/>
    <w:uiPriority w:val="99"/>
    <w:locked/>
    <w:rsid w:val="00D13220"/>
    <w:rPr>
      <w:rFonts w:ascii="Arial" w:hAnsi="Arial" w:cs="Arial"/>
      <w:b/>
      <w:bCs/>
      <w:sz w:val="21"/>
      <w:szCs w:val="21"/>
    </w:rPr>
  </w:style>
  <w:style w:type="character" w:customStyle="1" w:styleId="74">
    <w:name w:val="Основной текст (7)_"/>
    <w:link w:val="75"/>
    <w:uiPriority w:val="99"/>
    <w:locked/>
    <w:rsid w:val="00D13220"/>
    <w:rPr>
      <w:rFonts w:ascii="Arial" w:hAnsi="Arial" w:cs="Arial"/>
      <w:sz w:val="19"/>
      <w:szCs w:val="19"/>
    </w:rPr>
  </w:style>
  <w:style w:type="character" w:customStyle="1" w:styleId="96">
    <w:name w:val="Основной текст (9)_"/>
    <w:link w:val="97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25">
    <w:name w:val="Основной текст (12)_"/>
    <w:link w:val="126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1a">
    <w:name w:val="Основной текст (11)_"/>
    <w:link w:val="11b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2fd">
    <w:name w:val="Подпись к таблице (2)_"/>
    <w:link w:val="215"/>
    <w:uiPriority w:val="99"/>
    <w:locked/>
    <w:rsid w:val="00D13220"/>
    <w:rPr>
      <w:rFonts w:ascii="Arial" w:hAnsi="Arial" w:cs="Arial"/>
      <w:sz w:val="19"/>
      <w:szCs w:val="19"/>
    </w:rPr>
  </w:style>
  <w:style w:type="character" w:customStyle="1" w:styleId="2fe">
    <w:name w:val="Подпись к таблице (2)"/>
    <w:uiPriority w:val="99"/>
    <w:rsid w:val="00D13220"/>
    <w:rPr>
      <w:rFonts w:ascii="Arial" w:hAnsi="Arial" w:cs="Arial"/>
      <w:sz w:val="19"/>
      <w:szCs w:val="19"/>
      <w:u w:val="single"/>
    </w:rPr>
  </w:style>
  <w:style w:type="character" w:customStyle="1" w:styleId="133">
    <w:name w:val="Основной текст (13)_"/>
    <w:link w:val="134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44">
    <w:name w:val="Основной текст (14)_"/>
    <w:link w:val="145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54">
    <w:name w:val="Основной текст (15)_"/>
    <w:link w:val="155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63">
    <w:name w:val="Основной текст (16)_"/>
    <w:link w:val="164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72">
    <w:name w:val="Основной текст (17)_"/>
    <w:link w:val="173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0pt">
    <w:name w:val="Основной текст + 10 pt"/>
    <w:uiPriority w:val="99"/>
    <w:rsid w:val="00D13220"/>
    <w:rPr>
      <w:rFonts w:ascii="Arial" w:hAnsi="Arial" w:cs="Arial"/>
      <w:sz w:val="20"/>
      <w:szCs w:val="20"/>
    </w:rPr>
  </w:style>
  <w:style w:type="character" w:customStyle="1" w:styleId="156">
    <w:name w:val="Основной текст + Полужирный15"/>
    <w:uiPriority w:val="99"/>
    <w:rsid w:val="00D13220"/>
    <w:rPr>
      <w:rFonts w:ascii="Arial" w:hAnsi="Arial" w:cs="Arial"/>
      <w:b/>
      <w:bCs/>
      <w:sz w:val="21"/>
      <w:szCs w:val="21"/>
    </w:rPr>
  </w:style>
  <w:style w:type="character" w:customStyle="1" w:styleId="afffffffffff0">
    <w:name w:val="Основной текст + Курсив"/>
    <w:uiPriority w:val="99"/>
    <w:rsid w:val="00D13220"/>
    <w:rPr>
      <w:rFonts w:ascii="Arial" w:hAnsi="Arial" w:cs="Arial"/>
      <w:i/>
      <w:iCs/>
      <w:sz w:val="21"/>
      <w:szCs w:val="21"/>
    </w:rPr>
  </w:style>
  <w:style w:type="character" w:customStyle="1" w:styleId="2ff">
    <w:name w:val="Основной текст + Курсив2"/>
    <w:uiPriority w:val="99"/>
    <w:rsid w:val="00D13220"/>
    <w:rPr>
      <w:rFonts w:ascii="Arial" w:hAnsi="Arial" w:cs="Arial"/>
      <w:i/>
      <w:iCs/>
      <w:sz w:val="21"/>
      <w:szCs w:val="21"/>
    </w:rPr>
  </w:style>
  <w:style w:type="character" w:customStyle="1" w:styleId="1ffc">
    <w:name w:val="Основной текст + Курсив1"/>
    <w:uiPriority w:val="99"/>
    <w:rsid w:val="00D13220"/>
    <w:rPr>
      <w:rFonts w:ascii="Arial" w:hAnsi="Arial" w:cs="Arial"/>
      <w:i/>
      <w:iCs/>
      <w:sz w:val="21"/>
      <w:szCs w:val="21"/>
    </w:rPr>
  </w:style>
  <w:style w:type="paragraph" w:customStyle="1" w:styleId="49">
    <w:name w:val="Заголовок №4"/>
    <w:basedOn w:val="a3"/>
    <w:link w:val="48"/>
    <w:uiPriority w:val="99"/>
    <w:rsid w:val="00D13220"/>
    <w:pPr>
      <w:spacing w:after="420" w:line="240" w:lineRule="atLeast"/>
      <w:ind w:hanging="300"/>
      <w:outlineLvl w:val="3"/>
    </w:pPr>
    <w:rPr>
      <w:rFonts w:ascii="Arial" w:hAnsi="Arial" w:cs="Arial"/>
      <w:b/>
      <w:bCs/>
      <w:sz w:val="21"/>
      <w:szCs w:val="21"/>
    </w:rPr>
  </w:style>
  <w:style w:type="paragraph" w:customStyle="1" w:styleId="410">
    <w:name w:val="Основной текст (4)1"/>
    <w:basedOn w:val="a3"/>
    <w:link w:val="4a"/>
    <w:uiPriority w:val="99"/>
    <w:rsid w:val="00D13220"/>
    <w:pPr>
      <w:spacing w:before="420" w:after="0" w:line="240" w:lineRule="atLeast"/>
      <w:ind w:hanging="280"/>
    </w:pPr>
    <w:rPr>
      <w:rFonts w:ascii="Arial" w:hAnsi="Arial" w:cs="Arial"/>
      <w:b/>
      <w:bCs/>
      <w:sz w:val="21"/>
      <w:szCs w:val="21"/>
    </w:rPr>
  </w:style>
  <w:style w:type="paragraph" w:customStyle="1" w:styleId="afffffffffff">
    <w:name w:val="Подпись к таблице"/>
    <w:basedOn w:val="a3"/>
    <w:link w:val="affffffffffe"/>
    <w:uiPriority w:val="99"/>
    <w:rsid w:val="00D13220"/>
    <w:pPr>
      <w:spacing w:after="0" w:line="379" w:lineRule="exact"/>
      <w:jc w:val="both"/>
    </w:pPr>
    <w:rPr>
      <w:rFonts w:ascii="Arial" w:hAnsi="Arial" w:cs="Arial"/>
      <w:b/>
      <w:bCs/>
      <w:sz w:val="21"/>
      <w:szCs w:val="21"/>
    </w:rPr>
  </w:style>
  <w:style w:type="paragraph" w:customStyle="1" w:styleId="75">
    <w:name w:val="Основной текст (7)"/>
    <w:basedOn w:val="a3"/>
    <w:link w:val="74"/>
    <w:uiPriority w:val="99"/>
    <w:rsid w:val="00D13220"/>
    <w:pPr>
      <w:spacing w:after="0" w:line="235" w:lineRule="exact"/>
    </w:pPr>
    <w:rPr>
      <w:rFonts w:ascii="Arial" w:hAnsi="Arial" w:cs="Arial"/>
      <w:sz w:val="19"/>
      <w:szCs w:val="19"/>
    </w:rPr>
  </w:style>
  <w:style w:type="paragraph" w:customStyle="1" w:styleId="97">
    <w:name w:val="Основной текст (9)"/>
    <w:basedOn w:val="a3"/>
    <w:link w:val="96"/>
    <w:uiPriority w:val="99"/>
    <w:rsid w:val="00D13220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26">
    <w:name w:val="Основной текст (12)"/>
    <w:basedOn w:val="a3"/>
    <w:link w:val="125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1b">
    <w:name w:val="Основной текст (11)"/>
    <w:basedOn w:val="a3"/>
    <w:link w:val="11a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215">
    <w:name w:val="Подпись к таблице (2)1"/>
    <w:basedOn w:val="a3"/>
    <w:link w:val="2fd"/>
    <w:uiPriority w:val="99"/>
    <w:rsid w:val="00D13220"/>
    <w:pPr>
      <w:spacing w:after="0" w:line="350" w:lineRule="exact"/>
      <w:ind w:firstLine="580"/>
      <w:jc w:val="both"/>
    </w:pPr>
    <w:rPr>
      <w:rFonts w:ascii="Arial" w:hAnsi="Arial" w:cs="Arial"/>
      <w:sz w:val="19"/>
      <w:szCs w:val="19"/>
    </w:rPr>
  </w:style>
  <w:style w:type="paragraph" w:customStyle="1" w:styleId="134">
    <w:name w:val="Основной текст (13)"/>
    <w:basedOn w:val="a3"/>
    <w:link w:val="133"/>
    <w:uiPriority w:val="99"/>
    <w:rsid w:val="00D13220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45">
    <w:name w:val="Основной текст (14)"/>
    <w:basedOn w:val="a3"/>
    <w:link w:val="144"/>
    <w:uiPriority w:val="99"/>
    <w:rsid w:val="00D13220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55">
    <w:name w:val="Основной текст (15)"/>
    <w:basedOn w:val="a3"/>
    <w:link w:val="154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64">
    <w:name w:val="Основной текст (16)"/>
    <w:basedOn w:val="a3"/>
    <w:link w:val="163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73">
    <w:name w:val="Основной текст (17)"/>
    <w:basedOn w:val="a3"/>
    <w:link w:val="172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character" w:customStyle="1" w:styleId="3f0">
    <w:name w:val="Заголовок №3_"/>
    <w:link w:val="3f1"/>
    <w:uiPriority w:val="99"/>
    <w:locked/>
    <w:rsid w:val="00D13220"/>
    <w:rPr>
      <w:rFonts w:ascii="Arial" w:hAnsi="Arial" w:cs="Arial"/>
      <w:b/>
      <w:bCs/>
      <w:sz w:val="26"/>
      <w:szCs w:val="26"/>
    </w:rPr>
  </w:style>
  <w:style w:type="character" w:customStyle="1" w:styleId="11c">
    <w:name w:val="Основной текст + Полужирный11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character" w:customStyle="1" w:styleId="4b">
    <w:name w:val="Основной текст (4)"/>
    <w:uiPriority w:val="99"/>
    <w:rsid w:val="00D13220"/>
    <w:rPr>
      <w:rFonts w:ascii="Arial" w:hAnsi="Arial" w:cs="Arial"/>
      <w:b w:val="0"/>
      <w:bCs w:val="0"/>
      <w:spacing w:val="0"/>
      <w:sz w:val="21"/>
      <w:szCs w:val="21"/>
      <w:u w:val="single"/>
    </w:rPr>
  </w:style>
  <w:style w:type="character" w:customStyle="1" w:styleId="4c">
    <w:name w:val="Основной текст (4) + Не полужирный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character" w:customStyle="1" w:styleId="104">
    <w:name w:val="Основной текст + Полужирный10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character" w:customStyle="1" w:styleId="98">
    <w:name w:val="Основной текст + Полужирный9"/>
    <w:uiPriority w:val="99"/>
    <w:rsid w:val="00D13220"/>
    <w:rPr>
      <w:rFonts w:ascii="Arial" w:hAnsi="Arial" w:cs="Arial"/>
      <w:b/>
      <w:bCs/>
      <w:spacing w:val="0"/>
      <w:sz w:val="21"/>
      <w:szCs w:val="21"/>
      <w:u w:val="single"/>
    </w:rPr>
  </w:style>
  <w:style w:type="paragraph" w:customStyle="1" w:styleId="3f1">
    <w:name w:val="Заголовок №3"/>
    <w:basedOn w:val="a3"/>
    <w:link w:val="3f0"/>
    <w:uiPriority w:val="99"/>
    <w:rsid w:val="00D13220"/>
    <w:pPr>
      <w:spacing w:before="420" w:after="300" w:line="446" w:lineRule="exact"/>
      <w:ind w:hanging="30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89">
    <w:name w:val="Основной текст + Полужирный8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character" w:customStyle="1" w:styleId="76">
    <w:name w:val="Основной текст + Полужирный7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paragraph" w:customStyle="1" w:styleId="CharChar7">
    <w:name w:val="Char Char"/>
    <w:basedOn w:val="a3"/>
    <w:uiPriority w:val="99"/>
    <w:rsid w:val="00D1322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fffffffff1">
    <w:name w:val="Обычный (паспорт)"/>
    <w:basedOn w:val="a3"/>
    <w:rsid w:val="00D1322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ffffffff2">
    <w:basedOn w:val="a3"/>
    <w:next w:val="aa"/>
    <w:uiPriority w:val="99"/>
    <w:unhideWhenUsed/>
    <w:rsid w:val="00D13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fffff3">
    <w:name w:val="Неразрешенное упоминание"/>
    <w:uiPriority w:val="99"/>
    <w:semiHidden/>
    <w:unhideWhenUsed/>
    <w:rsid w:val="00D13220"/>
    <w:rPr>
      <w:color w:val="605E5C"/>
      <w:shd w:val="clear" w:color="auto" w:fill="E1DFDD"/>
    </w:rPr>
  </w:style>
  <w:style w:type="paragraph" w:customStyle="1" w:styleId="1ffd">
    <w:name w:val="Знак1 Знак Знак Знак Знак Знак Знак"/>
    <w:basedOn w:val="a3"/>
    <w:uiPriority w:val="99"/>
    <w:rsid w:val="000744BC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Heading">
    <w:name w:val="Heading"/>
    <w:uiPriority w:val="99"/>
    <w:rsid w:val="000744BC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</w:rPr>
  </w:style>
  <w:style w:type="character" w:customStyle="1" w:styleId="ConsNormal0">
    <w:name w:val="ConsNormal Знак"/>
    <w:link w:val="ConsNormal"/>
    <w:locked/>
    <w:rsid w:val="000744BC"/>
    <w:rPr>
      <w:rFonts w:ascii="Arial" w:eastAsia="Times New Roman" w:hAnsi="Arial" w:cs="Arial"/>
      <w:sz w:val="20"/>
      <w:szCs w:val="20"/>
    </w:rPr>
  </w:style>
  <w:style w:type="character" w:customStyle="1" w:styleId="FontStyle25">
    <w:name w:val="Font Style25"/>
    <w:rsid w:val="000744BC"/>
    <w:rPr>
      <w:rFonts w:ascii="Courier New" w:hAnsi="Courier New" w:cs="Courier New"/>
      <w:sz w:val="16"/>
      <w:szCs w:val="16"/>
    </w:rPr>
  </w:style>
  <w:style w:type="paragraph" w:customStyle="1" w:styleId="Style5">
    <w:name w:val="Style5"/>
    <w:basedOn w:val="a3"/>
    <w:uiPriority w:val="99"/>
    <w:rsid w:val="000744BC"/>
    <w:pPr>
      <w:widowControl w:val="0"/>
      <w:autoSpaceDE w:val="0"/>
      <w:autoSpaceDN w:val="0"/>
      <w:adjustRightInd w:val="0"/>
      <w:spacing w:after="0" w:line="226" w:lineRule="exact"/>
      <w:ind w:firstLine="562"/>
      <w:jc w:val="both"/>
    </w:pPr>
    <w:rPr>
      <w:rFonts w:ascii="Courier New" w:eastAsia="Times New Roman" w:hAnsi="Courier New" w:cs="Times New Roman"/>
      <w:sz w:val="24"/>
      <w:szCs w:val="24"/>
    </w:rPr>
  </w:style>
  <w:style w:type="paragraph" w:customStyle="1" w:styleId="Textbody">
    <w:name w:val="Text body"/>
    <w:basedOn w:val="a3"/>
    <w:uiPriority w:val="99"/>
    <w:rsid w:val="000744BC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HTML1">
    <w:name w:val="Стандартный HTML Знак1"/>
    <w:uiPriority w:val="99"/>
    <w:rsid w:val="000744BC"/>
    <w:rPr>
      <w:rFonts w:ascii="Courier New" w:hAnsi="Courier New" w:cs="Courier New"/>
    </w:rPr>
  </w:style>
  <w:style w:type="paragraph" w:customStyle="1" w:styleId="s9">
    <w:name w:val="s_9"/>
    <w:basedOn w:val="a3"/>
    <w:uiPriority w:val="99"/>
    <w:rsid w:val="0007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f0">
    <w:name w:val="Основной текст (2) + Полужирный"/>
    <w:basedOn w:val="a4"/>
    <w:rsid w:val="0078292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customStyle="1" w:styleId="231">
    <w:name w:val="Основной текст 23"/>
    <w:uiPriority w:val="99"/>
    <w:qFormat/>
    <w:rsid w:val="001D56B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4d">
    <w:name w:val="Абзац списка4"/>
    <w:basedOn w:val="a3"/>
    <w:rsid w:val="008B042F"/>
    <w:pPr>
      <w:ind w:left="720"/>
    </w:pPr>
    <w:rPr>
      <w:rFonts w:ascii="Calibri" w:eastAsia="Calibri" w:hAnsi="Calibri" w:cs="Times New Roman"/>
    </w:rPr>
  </w:style>
  <w:style w:type="table" w:customStyle="1" w:styleId="TableGrid">
    <w:name w:val="TableGrid"/>
    <w:rsid w:val="00013D1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fe">
    <w:name w:val="Заголовок1"/>
    <w:basedOn w:val="a3"/>
    <w:next w:val="a7"/>
    <w:qFormat/>
    <w:rsid w:val="009234E0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customStyle="1" w:styleId="afffffffffff4">
    <w:name w:val="Верхний и нижний колонтитулы"/>
    <w:basedOn w:val="a3"/>
    <w:uiPriority w:val="99"/>
    <w:semiHidden/>
    <w:qFormat/>
    <w:rsid w:val="009234E0"/>
    <w:pPr>
      <w:suppressAutoHyphens/>
    </w:pPr>
    <w:rPr>
      <w:rFonts w:eastAsiaTheme="minorHAnsi"/>
      <w:lang w:eastAsia="en-US"/>
    </w:rPr>
  </w:style>
  <w:style w:type="paragraph" w:customStyle="1" w:styleId="TableParagraph">
    <w:name w:val="Table Paragraph"/>
    <w:basedOn w:val="a3"/>
    <w:uiPriority w:val="1"/>
    <w:qFormat/>
    <w:rsid w:val="009234E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13e34354036383c3e354230313b38464b">
    <w:name w:val="С21о3eд34е35р40ж36и38м3cо3eе35 т42а30б31л3bи38ц46ы4b"/>
    <w:basedOn w:val="a3"/>
    <w:uiPriority w:val="99"/>
    <w:semiHidden/>
    <w:qFormat/>
    <w:rsid w:val="009234E0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"/>
      <w:sz w:val="24"/>
      <w:szCs w:val="24"/>
      <w:lang w:eastAsia="zh-CN" w:bidi="hi-IN"/>
    </w:rPr>
  </w:style>
  <w:style w:type="paragraph" w:customStyle="1" w:styleId="Style8">
    <w:name w:val="Style8"/>
    <w:basedOn w:val="a3"/>
    <w:next w:val="a3"/>
    <w:qFormat/>
    <w:rsid w:val="009234E0"/>
    <w:pPr>
      <w:widowControl w:val="0"/>
      <w:spacing w:after="0" w:line="485" w:lineRule="exact"/>
      <w:ind w:firstLine="773"/>
      <w:jc w:val="both"/>
    </w:pPr>
    <w:rPr>
      <w:rFonts w:ascii="Times New Roman" w:eastAsia="Times New Roman" w:hAnsi="Times New Roman" w:cs="Calibri"/>
      <w:sz w:val="24"/>
      <w:szCs w:val="20"/>
    </w:rPr>
  </w:style>
  <w:style w:type="character" w:customStyle="1" w:styleId="afffffffffff5">
    <w:name w:val="Привязка сноски"/>
    <w:rsid w:val="009234E0"/>
    <w:rPr>
      <w:vertAlign w:val="superscript"/>
    </w:rPr>
  </w:style>
  <w:style w:type="character" w:customStyle="1" w:styleId="FootnoteCharacters">
    <w:name w:val="Footnote Characters"/>
    <w:basedOn w:val="a4"/>
    <w:uiPriority w:val="99"/>
    <w:semiHidden/>
    <w:qFormat/>
    <w:rsid w:val="009234E0"/>
    <w:rPr>
      <w:vertAlign w:val="superscript"/>
    </w:rPr>
  </w:style>
  <w:style w:type="character" w:customStyle="1" w:styleId="290">
    <w:name w:val="Основной текст (2) + 9"/>
    <w:qFormat/>
    <w:rsid w:val="009234E0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u w:val="none"/>
      <w:effect w:val="none"/>
    </w:rPr>
  </w:style>
  <w:style w:type="character" w:customStyle="1" w:styleId="extendedtext-full">
    <w:name w:val="extendedtext-full"/>
    <w:basedOn w:val="a4"/>
    <w:qFormat/>
    <w:rsid w:val="009234E0"/>
  </w:style>
  <w:style w:type="character" w:customStyle="1" w:styleId="organictextcontentspan">
    <w:name w:val="organictextcontentspan"/>
    <w:basedOn w:val="a4"/>
    <w:rsid w:val="009234E0"/>
  </w:style>
  <w:style w:type="character" w:customStyle="1" w:styleId="markedcontent">
    <w:name w:val="markedcontent"/>
    <w:basedOn w:val="a4"/>
    <w:rsid w:val="009234E0"/>
  </w:style>
  <w:style w:type="character" w:customStyle="1" w:styleId="1fff">
    <w:name w:val="Выделение1"/>
    <w:qFormat/>
    <w:rsid w:val="009234E0"/>
    <w:rPr>
      <w:i/>
      <w:iCs w:val="0"/>
    </w:rPr>
  </w:style>
  <w:style w:type="paragraph" w:customStyle="1" w:styleId="CharCharCharChar">
    <w:name w:val="Char Char Char Char"/>
    <w:basedOn w:val="a3"/>
    <w:next w:val="a3"/>
    <w:uiPriority w:val="99"/>
    <w:semiHidden/>
    <w:rsid w:val="0093764B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xl579">
    <w:name w:val="xl579"/>
    <w:basedOn w:val="a3"/>
    <w:rsid w:val="00C676C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afffffffffff6">
    <w:name w:val="Знак Знак Знак Знак"/>
    <w:basedOn w:val="a3"/>
    <w:next w:val="a3"/>
    <w:rsid w:val="00415244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fff0">
    <w:name w:val="Знак1 Знак Знак Знак Знак Знак Знак Знак Знак Знак"/>
    <w:basedOn w:val="a3"/>
    <w:next w:val="a3"/>
    <w:semiHidden/>
    <w:rsid w:val="00415244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58">
    <w:name w:val="Абзац списка5"/>
    <w:basedOn w:val="a3"/>
    <w:rsid w:val="004C7DA7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Zag11">
    <w:name w:val="Zag_11"/>
    <w:rsid w:val="004C7DA7"/>
  </w:style>
  <w:style w:type="paragraph" w:customStyle="1" w:styleId="127">
    <w:name w:val="Заголовок 12"/>
    <w:basedOn w:val="a3"/>
    <w:uiPriority w:val="1"/>
    <w:qFormat/>
    <w:rsid w:val="004C7DA7"/>
    <w:pPr>
      <w:widowControl w:val="0"/>
      <w:autoSpaceDE w:val="0"/>
      <w:autoSpaceDN w:val="0"/>
      <w:spacing w:after="0" w:line="240" w:lineRule="auto"/>
      <w:ind w:left="71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C7DA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fffffff3">
    <w:name w:val="Документ Знак"/>
    <w:link w:val="afffffffff2"/>
    <w:locked/>
    <w:rsid w:val="00BA6CB1"/>
    <w:rPr>
      <w:rFonts w:ascii="Arial" w:eastAsia="Calibri" w:hAnsi="Arial" w:cs="Arial"/>
      <w:kern w:val="1"/>
      <w:sz w:val="24"/>
      <w:szCs w:val="24"/>
      <w:lang w:eastAsia="ar-SA"/>
    </w:rPr>
  </w:style>
  <w:style w:type="paragraph" w:customStyle="1" w:styleId="4e">
    <w:name w:val="Обычный4"/>
    <w:rsid w:val="00360567"/>
    <w:pPr>
      <w:widowControl w:val="0"/>
      <w:snapToGrid w:val="0"/>
      <w:spacing w:after="0" w:line="240" w:lineRule="auto"/>
      <w:ind w:firstLine="280"/>
      <w:jc w:val="both"/>
    </w:pPr>
    <w:rPr>
      <w:rFonts w:ascii="Courier New" w:eastAsia="Times New Roman" w:hAnsi="Courier New" w:cs="Times New Roman"/>
      <w:sz w:val="16"/>
      <w:szCs w:val="20"/>
    </w:rPr>
  </w:style>
  <w:style w:type="paragraph" w:customStyle="1" w:styleId="-avi">
    <w:name w:val="Стиль-avi"/>
    <w:basedOn w:val="a7"/>
    <w:rsid w:val="00360567"/>
    <w:pPr>
      <w:suppressAutoHyphens w:val="0"/>
      <w:spacing w:after="0" w:line="360" w:lineRule="auto"/>
      <w:ind w:firstLine="709"/>
      <w:jc w:val="both"/>
    </w:pPr>
    <w:rPr>
      <w:sz w:val="28"/>
      <w:szCs w:val="20"/>
      <w:lang w:eastAsia="ru-RU"/>
    </w:rPr>
  </w:style>
  <w:style w:type="paragraph" w:customStyle="1" w:styleId="1fff1">
    <w:name w:val="Знак Знак Знак1 Знак Знак Знак Знак Знак Знак Знак Знак Знак Знак"/>
    <w:basedOn w:val="a3"/>
    <w:rsid w:val="0036056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1411pt">
    <w:name w:val="Основной текст (14) + 11 pt"/>
    <w:rsid w:val="0036056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cb">
    <w:name w:val="cb"/>
    <w:basedOn w:val="a3"/>
    <w:rsid w:val="003C1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0pt">
    <w:name w:val="Основной текст + Интервал 0 pt"/>
    <w:rsid w:val="009F46F2"/>
    <w:rPr>
      <w:rFonts w:ascii="Times New Roman" w:hAnsi="Times New Roman" w:cs="Times New Roman" w:hint="default"/>
      <w:strike w:val="0"/>
      <w:dstrike w:val="0"/>
      <w:spacing w:val="2"/>
      <w:sz w:val="21"/>
      <w:szCs w:val="21"/>
      <w:u w:val="none"/>
      <w:effect w:val="none"/>
    </w:rPr>
  </w:style>
  <w:style w:type="paragraph" w:customStyle="1" w:styleId="bodytext0">
    <w:name w:val="bodytext"/>
    <w:basedOn w:val="a3"/>
    <w:qFormat/>
    <w:rsid w:val="00CD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0">
    <w:name w:val="Интернет-ссылка"/>
    <w:rsid w:val="00B57F3E"/>
    <w:rPr>
      <w:color w:val="000080"/>
      <w:u w:val="single"/>
    </w:rPr>
  </w:style>
  <w:style w:type="paragraph" w:customStyle="1" w:styleId="afffffffffff7">
    <w:name w:val="Сноска"/>
    <w:basedOn w:val="a3"/>
    <w:next w:val="a3"/>
    <w:link w:val="afffffffffff8"/>
    <w:rsid w:val="00A8029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frgu-content-accordeonng-binding">
    <w:name w:val="frgu-content-accordeon ng-binding"/>
    <w:basedOn w:val="a4"/>
    <w:uiPriority w:val="99"/>
    <w:rsid w:val="00636C77"/>
    <w:rPr>
      <w:rFonts w:ascii="Times New Roman" w:hAnsi="Times New Roman" w:cs="Times New Roman" w:hint="default"/>
    </w:rPr>
  </w:style>
  <w:style w:type="paragraph" w:customStyle="1" w:styleId="1fff2">
    <w:name w:val="Знак1 Знак Знак Знак Знак Знак Знак Знак Знак Знак"/>
    <w:basedOn w:val="a3"/>
    <w:next w:val="a3"/>
    <w:semiHidden/>
    <w:rsid w:val="00B12327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59">
    <w:name w:val="Обычный5"/>
    <w:rsid w:val="00B12327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harChar8">
    <w:name w:val="Char Char"/>
    <w:basedOn w:val="a3"/>
    <w:rsid w:val="00B1232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TitlePage">
    <w:name w:val="ConsPlusTitlePage"/>
    <w:uiPriority w:val="99"/>
    <w:rsid w:val="007C29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DocList">
    <w:name w:val="ConsPlusDocList"/>
    <w:uiPriority w:val="99"/>
    <w:rsid w:val="007C29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1fff3">
    <w:name w:val="Текст концевой сноски1"/>
    <w:basedOn w:val="a3"/>
    <w:next w:val="afffffffff4"/>
    <w:uiPriority w:val="99"/>
    <w:rsid w:val="007C29E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harStyle28">
    <w:name w:val="Char Style 28"/>
    <w:basedOn w:val="a4"/>
    <w:link w:val="Style10"/>
    <w:uiPriority w:val="99"/>
    <w:locked/>
    <w:rsid w:val="007C29E8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3"/>
    <w:link w:val="CharStyle28"/>
    <w:uiPriority w:val="99"/>
    <w:rsid w:val="007C29E8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4"/>
    <w:link w:val="Style4"/>
    <w:uiPriority w:val="99"/>
    <w:locked/>
    <w:rsid w:val="007C29E8"/>
    <w:rPr>
      <w:sz w:val="26"/>
      <w:szCs w:val="26"/>
      <w:shd w:val="clear" w:color="auto" w:fill="FFFFFF"/>
    </w:rPr>
  </w:style>
  <w:style w:type="paragraph" w:customStyle="1" w:styleId="Style4">
    <w:name w:val="Style 4"/>
    <w:basedOn w:val="a3"/>
    <w:link w:val="CharStyle13"/>
    <w:uiPriority w:val="99"/>
    <w:rsid w:val="007C29E8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character" w:customStyle="1" w:styleId="1fff4">
    <w:name w:val="Текст концевой сноски Знак1"/>
    <w:basedOn w:val="a4"/>
    <w:uiPriority w:val="99"/>
    <w:semiHidden/>
    <w:locked/>
    <w:rsid w:val="007C29E8"/>
    <w:rPr>
      <w:rFonts w:eastAsiaTheme="minorHAnsi"/>
      <w:sz w:val="20"/>
      <w:szCs w:val="20"/>
      <w:lang w:eastAsia="en-US"/>
    </w:rPr>
  </w:style>
  <w:style w:type="character" w:customStyle="1" w:styleId="UnresolvedMention">
    <w:name w:val="Unresolved Mention"/>
    <w:basedOn w:val="a4"/>
    <w:uiPriority w:val="99"/>
    <w:semiHidden/>
    <w:unhideWhenUsed/>
    <w:rsid w:val="00145713"/>
    <w:rPr>
      <w:color w:val="605E5C"/>
      <w:shd w:val="clear" w:color="auto" w:fill="E1DFDD"/>
    </w:rPr>
  </w:style>
  <w:style w:type="paragraph" w:customStyle="1" w:styleId="135">
    <w:name w:val="Заголовок 13"/>
    <w:basedOn w:val="a3"/>
    <w:uiPriority w:val="1"/>
    <w:qFormat/>
    <w:rsid w:val="00E54806"/>
    <w:pPr>
      <w:widowControl w:val="0"/>
      <w:autoSpaceDE w:val="0"/>
      <w:autoSpaceDN w:val="0"/>
      <w:spacing w:before="239" w:after="0" w:line="240" w:lineRule="auto"/>
      <w:ind w:left="114" w:right="217" w:hanging="1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1fff5">
    <w:name w:val="Стиль1"/>
    <w:basedOn w:val="af4"/>
    <w:link w:val="1fff6"/>
    <w:qFormat/>
    <w:rsid w:val="00A94A12"/>
    <w:pPr>
      <w:suppressAutoHyphens w:val="0"/>
    </w:pPr>
    <w:rPr>
      <w:rFonts w:ascii="Times New Roman" w:hAnsi="Times New Roman"/>
      <w:b w:val="0"/>
      <w:i w:val="0"/>
      <w:sz w:val="36"/>
    </w:rPr>
  </w:style>
  <w:style w:type="character" w:customStyle="1" w:styleId="1fff6">
    <w:name w:val="Стиль1 Знак"/>
    <w:basedOn w:val="af5"/>
    <w:link w:val="1fff5"/>
    <w:rsid w:val="00A94A12"/>
    <w:rPr>
      <w:rFonts w:ascii="Times New Roman" w:eastAsia="Times New Roman" w:hAnsi="Times New Roman" w:cs="Times New Roman"/>
      <w:b w:val="0"/>
      <w:i w:val="0"/>
      <w:sz w:val="36"/>
      <w:szCs w:val="20"/>
      <w:lang w:eastAsia="ar-SA"/>
    </w:rPr>
  </w:style>
  <w:style w:type="paragraph" w:customStyle="1" w:styleId="1fff7">
    <w:name w:val="Название объекта1"/>
    <w:basedOn w:val="a3"/>
    <w:uiPriority w:val="99"/>
    <w:rsid w:val="00243E8C"/>
    <w:pPr>
      <w:suppressLineNumbers/>
      <w:suppressAutoHyphens/>
      <w:overflowPunct w:val="0"/>
      <w:spacing w:before="120" w:after="120" w:line="240" w:lineRule="auto"/>
    </w:pPr>
    <w:rPr>
      <w:rFonts w:ascii="Liberation Serif" w:eastAsia="NSimSun" w:hAnsi="Liberation Serif" w:cs="Arial"/>
      <w:i/>
      <w:iCs/>
      <w:color w:val="00000A"/>
      <w:kern w:val="2"/>
      <w:sz w:val="24"/>
      <w:szCs w:val="24"/>
      <w:lang w:eastAsia="zh-CN" w:bidi="hi-IN"/>
    </w:rPr>
  </w:style>
  <w:style w:type="paragraph" w:customStyle="1" w:styleId="146">
    <w:name w:val="Заголовок 14"/>
    <w:basedOn w:val="a3"/>
    <w:rsid w:val="00243E8C"/>
    <w:pPr>
      <w:suppressAutoHyphens/>
      <w:spacing w:before="108" w:after="108" w:line="240" w:lineRule="auto"/>
      <w:jc w:val="center"/>
    </w:pPr>
    <w:rPr>
      <w:rFonts w:ascii="Liberation Serif" w:eastAsia="NSimSun" w:hAnsi="Liberation Serif" w:cs="Arial"/>
      <w:b/>
      <w:color w:val="26282F"/>
      <w:kern w:val="2"/>
      <w:sz w:val="24"/>
      <w:szCs w:val="24"/>
      <w:lang w:eastAsia="zh-CN" w:bidi="hi-IN"/>
    </w:rPr>
  </w:style>
  <w:style w:type="paragraph" w:customStyle="1" w:styleId="afffffffffff9">
    <w:name w:val="Текст приложения"/>
    <w:basedOn w:val="a3"/>
    <w:rsid w:val="00243E8C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16"/>
      <w:szCs w:val="20"/>
      <w:lang w:eastAsia="zh-CN"/>
    </w:rPr>
  </w:style>
  <w:style w:type="paragraph" w:customStyle="1" w:styleId="rteleft">
    <w:name w:val="rteleft"/>
    <w:basedOn w:val="a3"/>
    <w:rsid w:val="00243E8C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ffffffffffa">
    <w:name w:val="Обычный (Интернет)"/>
    <w:basedOn w:val="a3"/>
    <w:uiPriority w:val="99"/>
    <w:rsid w:val="00243E8C"/>
    <w:pPr>
      <w:suppressAutoHyphens/>
      <w:overflowPunct w:val="0"/>
      <w:spacing w:after="0" w:line="240" w:lineRule="auto"/>
    </w:pPr>
    <w:rPr>
      <w:rFonts w:ascii="Times New Roman" w:eastAsia="NSimSun" w:hAnsi="Times New Roman" w:cs="Mangal"/>
      <w:color w:val="00000A"/>
      <w:kern w:val="2"/>
      <w:sz w:val="24"/>
      <w:szCs w:val="21"/>
      <w:lang w:eastAsia="zh-CN" w:bidi="hi-IN"/>
    </w:rPr>
  </w:style>
  <w:style w:type="paragraph" w:customStyle="1" w:styleId="240">
    <w:name w:val="Основной текст 24"/>
    <w:uiPriority w:val="99"/>
    <w:qFormat/>
    <w:rsid w:val="00234C2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MainStyl">
    <w:name w:val="MainStyl"/>
    <w:basedOn w:val="a3"/>
    <w:rsid w:val="00D166A5"/>
    <w:pPr>
      <w:autoSpaceDE w:val="0"/>
      <w:autoSpaceDN w:val="0"/>
      <w:adjustRightInd w:val="0"/>
      <w:spacing w:after="0" w:line="246" w:lineRule="atLeast"/>
      <w:ind w:firstLine="283"/>
      <w:jc w:val="both"/>
      <w:textAlignment w:val="center"/>
    </w:pPr>
    <w:rPr>
      <w:rFonts w:ascii="NewtonC" w:eastAsia="Times New Roman" w:hAnsi="NewtonC" w:cs="Times New Roman"/>
      <w:color w:val="000000"/>
      <w:sz w:val="21"/>
      <w:szCs w:val="21"/>
    </w:rPr>
  </w:style>
  <w:style w:type="paragraph" w:customStyle="1" w:styleId="Style16">
    <w:name w:val="Style16"/>
    <w:basedOn w:val="a3"/>
    <w:rsid w:val="00821996"/>
    <w:pPr>
      <w:widowControl w:val="0"/>
      <w:autoSpaceDE w:val="0"/>
      <w:autoSpaceDN w:val="0"/>
      <w:adjustRightInd w:val="0"/>
      <w:spacing w:after="0" w:line="27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8">
    <w:name w:val="Font Style28"/>
    <w:uiPriority w:val="99"/>
    <w:rsid w:val="00821996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s104">
    <w:name w:val="s_104"/>
    <w:basedOn w:val="a4"/>
    <w:rsid w:val="00821996"/>
  </w:style>
  <w:style w:type="paragraph" w:styleId="z-">
    <w:name w:val="HTML Top of Form"/>
    <w:basedOn w:val="a3"/>
    <w:next w:val="a3"/>
    <w:link w:val="z-0"/>
    <w:hidden/>
    <w:uiPriority w:val="99"/>
    <w:semiHidden/>
    <w:unhideWhenUsed/>
    <w:rsid w:val="0082199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4"/>
    <w:link w:val="z-"/>
    <w:uiPriority w:val="99"/>
    <w:semiHidden/>
    <w:rsid w:val="00821996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3"/>
    <w:next w:val="a3"/>
    <w:link w:val="z-2"/>
    <w:hidden/>
    <w:uiPriority w:val="99"/>
    <w:semiHidden/>
    <w:unhideWhenUsed/>
    <w:rsid w:val="0082199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4"/>
    <w:link w:val="z-1"/>
    <w:uiPriority w:val="99"/>
    <w:semiHidden/>
    <w:rsid w:val="00821996"/>
    <w:rPr>
      <w:rFonts w:ascii="Arial" w:eastAsia="Times New Roman" w:hAnsi="Arial" w:cs="Arial"/>
      <w:vanish/>
      <w:sz w:val="16"/>
      <w:szCs w:val="16"/>
    </w:rPr>
  </w:style>
  <w:style w:type="character" w:customStyle="1" w:styleId="x-header-text6">
    <w:name w:val="x-header-text6"/>
    <w:basedOn w:val="a4"/>
    <w:rsid w:val="00821996"/>
  </w:style>
  <w:style w:type="character" w:customStyle="1" w:styleId="x-menu-item-text17">
    <w:name w:val="x-menu-item-text17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18">
    <w:name w:val="x-menu-item-text18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19">
    <w:name w:val="x-menu-item-text19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0">
    <w:name w:val="x-menu-item-text20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1">
    <w:name w:val="x-menu-item-text21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2">
    <w:name w:val="x-menu-item-text22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3">
    <w:name w:val="x-menu-item-text23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4">
    <w:name w:val="x-menu-item-text24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character" w:customStyle="1" w:styleId="x-menu-item-text25">
    <w:name w:val="x-menu-item-text25"/>
    <w:basedOn w:val="a4"/>
    <w:rsid w:val="00821996"/>
    <w:rPr>
      <w:rFonts w:ascii="Tahoma" w:hAnsi="Tahoma" w:cs="Tahoma" w:hint="default"/>
      <w:i w:val="0"/>
      <w:iCs w:val="0"/>
      <w:color w:val="222222"/>
      <w:sz w:val="17"/>
      <w:szCs w:val="17"/>
    </w:rPr>
  </w:style>
  <w:style w:type="paragraph" w:customStyle="1" w:styleId="65">
    <w:name w:val="Обычный6"/>
    <w:rsid w:val="00CD3A31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250">
    <w:name w:val="Основной текст 25"/>
    <w:basedOn w:val="65"/>
    <w:rsid w:val="00CD3A31"/>
    <w:pPr>
      <w:ind w:firstLine="709"/>
    </w:pPr>
    <w:rPr>
      <w:sz w:val="24"/>
    </w:rPr>
  </w:style>
  <w:style w:type="paragraph" w:customStyle="1" w:styleId="232">
    <w:name w:val="Основной текст с отступом 23"/>
    <w:basedOn w:val="65"/>
    <w:rsid w:val="00CD3A31"/>
    <w:pPr>
      <w:ind w:firstLine="540"/>
    </w:pPr>
    <w:rPr>
      <w:sz w:val="24"/>
    </w:rPr>
  </w:style>
  <w:style w:type="character" w:customStyle="1" w:styleId="ConsPlusCell0">
    <w:name w:val="ConsPlusCell Знак"/>
    <w:link w:val="ConsPlusCell"/>
    <w:rsid w:val="00E4672C"/>
    <w:rPr>
      <w:rFonts w:ascii="Arial" w:eastAsia="Times New Roman" w:hAnsi="Arial" w:cs="Arial"/>
      <w:sz w:val="20"/>
      <w:szCs w:val="20"/>
    </w:rPr>
  </w:style>
  <w:style w:type="character" w:customStyle="1" w:styleId="5Exact">
    <w:name w:val="Основной текст (5) Exact"/>
    <w:rsid w:val="00E4672C"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3f2">
    <w:name w:val="Основной текст (3)_"/>
    <w:link w:val="3f3"/>
    <w:rsid w:val="00E4672C"/>
    <w:rPr>
      <w:b/>
      <w:bCs/>
      <w:sz w:val="26"/>
      <w:szCs w:val="26"/>
      <w:shd w:val="clear" w:color="auto" w:fill="FFFFFF"/>
    </w:rPr>
  </w:style>
  <w:style w:type="paragraph" w:customStyle="1" w:styleId="3f3">
    <w:name w:val="Основной текст (3)"/>
    <w:basedOn w:val="a3"/>
    <w:link w:val="3f2"/>
    <w:rsid w:val="00E4672C"/>
    <w:pPr>
      <w:widowControl w:val="0"/>
      <w:shd w:val="clear" w:color="auto" w:fill="FFFFFF"/>
      <w:spacing w:before="600" w:after="60" w:line="0" w:lineRule="atLeast"/>
    </w:pPr>
    <w:rPr>
      <w:b/>
      <w:bCs/>
      <w:sz w:val="26"/>
      <w:szCs w:val="26"/>
    </w:rPr>
  </w:style>
  <w:style w:type="character" w:customStyle="1" w:styleId="0pt0">
    <w:name w:val="Основной текст + Курсив;Интервал 0 pt"/>
    <w:rsid w:val="00E46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pt">
    <w:name w:val="Основной текст (2) + Интервал 2 pt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/>
    </w:rPr>
  </w:style>
  <w:style w:type="character" w:customStyle="1" w:styleId="2ff1">
    <w:name w:val="Подпись к картинке (2)_"/>
    <w:link w:val="2ff2"/>
    <w:rsid w:val="00E4672C"/>
    <w:rPr>
      <w:b/>
      <w:bCs/>
      <w:sz w:val="27"/>
      <w:szCs w:val="27"/>
      <w:shd w:val="clear" w:color="auto" w:fill="FFFFFF"/>
    </w:rPr>
  </w:style>
  <w:style w:type="paragraph" w:customStyle="1" w:styleId="2ff2">
    <w:name w:val="Подпись к картинке (2)"/>
    <w:basedOn w:val="a3"/>
    <w:link w:val="2ff1"/>
    <w:rsid w:val="00E4672C"/>
    <w:pPr>
      <w:widowControl w:val="0"/>
      <w:shd w:val="clear" w:color="auto" w:fill="FFFFFF"/>
      <w:spacing w:after="0" w:line="0" w:lineRule="atLeast"/>
    </w:pPr>
    <w:rPr>
      <w:b/>
      <w:bCs/>
      <w:sz w:val="27"/>
      <w:szCs w:val="27"/>
    </w:rPr>
  </w:style>
  <w:style w:type="character" w:customStyle="1" w:styleId="afffffffffffb">
    <w:name w:val="Подпись к картинке_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ffffffffffc">
    <w:name w:val="Подпись к картинке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Exact">
    <w:name w:val="Основной текст (2) Exact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33pt">
    <w:name w:val="Основной текст (3) + Интервал 3 pt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3pt">
    <w:name w:val="Основной текст + Интервал 3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/>
    </w:rPr>
  </w:style>
  <w:style w:type="character" w:customStyle="1" w:styleId="135pt">
    <w:name w:val="Основной текст + 13;5 pt;Полужирный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pt">
    <w:name w:val="Основной текст + Интервал 2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5"/>
      <w:szCs w:val="25"/>
      <w:u w:val="none"/>
      <w:lang w:val="ru-RU"/>
    </w:rPr>
  </w:style>
  <w:style w:type="character" w:customStyle="1" w:styleId="13pt">
    <w:name w:val="Основной текст + 13 pt;Полужирный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85pt">
    <w:name w:val="Основной текст (3) + 8;5 pt;Курсив"/>
    <w:rsid w:val="00E46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5pt0pt">
    <w:name w:val="Основной текст + 11;5 pt;Интервал 0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fffffffffff8">
    <w:name w:val="Сноска_"/>
    <w:link w:val="afffffffffff7"/>
    <w:rsid w:val="00E4672C"/>
    <w:rPr>
      <w:rFonts w:ascii="Times New Roman CYR" w:hAnsi="Times New Roman CYR" w:cs="Times New Roman CYR"/>
      <w:sz w:val="20"/>
      <w:szCs w:val="20"/>
    </w:rPr>
  </w:style>
  <w:style w:type="character" w:customStyle="1" w:styleId="12pt1pt">
    <w:name w:val="Основной текст + 12 pt;Полужирный;Интервал 1 pt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/>
    </w:rPr>
  </w:style>
  <w:style w:type="character" w:customStyle="1" w:styleId="10pt0pt">
    <w:name w:val="Основной текст + 10 pt;Интервал 0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8pt1pt">
    <w:name w:val="Основной текст + 8 pt;Интервал 1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/>
    </w:rPr>
  </w:style>
  <w:style w:type="character" w:customStyle="1" w:styleId="8pt2pt">
    <w:name w:val="Основной текст + 8 pt;Интервал 2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/>
    </w:rPr>
  </w:style>
  <w:style w:type="character" w:customStyle="1" w:styleId="4pt0pt">
    <w:name w:val="Основной текст + 4 pt;Курсив;Интервал 0 pt"/>
    <w:rsid w:val="00E467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2pt">
    <w:name w:val="Основной текст + 4 pt;Интервал 2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8"/>
      <w:szCs w:val="8"/>
      <w:u w:val="none"/>
      <w:lang w:val="ru-RU"/>
    </w:rPr>
  </w:style>
  <w:style w:type="character" w:customStyle="1" w:styleId="65pt0pt">
    <w:name w:val="Основной текст + 6;5 pt;Интервал 0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Candara7pt0pt">
    <w:name w:val="Основной текст + Candara;7 pt;Полужирный;Интервал 0 pt"/>
    <w:rsid w:val="00E4672C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12pt0pt">
    <w:name w:val="Основной текст + 12 pt;Полужирный;Интервал 0 pt"/>
    <w:rsid w:val="00E46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aramond5pt0pt">
    <w:name w:val="Основной текст + Garamond;5 pt;Интервал 0 pt"/>
    <w:rsid w:val="00E4672C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10pt1pt">
    <w:name w:val="Основной текст + 10 pt;Интервал 1 pt"/>
    <w:rsid w:val="00E4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paragraph" w:customStyle="1" w:styleId="formattexttopleveltext">
    <w:name w:val="formattext topleveltext"/>
    <w:basedOn w:val="a3"/>
    <w:rsid w:val="00E4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image">
    <w:name w:val="topleveltext image"/>
    <w:basedOn w:val="a3"/>
    <w:rsid w:val="00E4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0">
    <w:name w:val="xl580"/>
    <w:basedOn w:val="a3"/>
    <w:rsid w:val="00B04A6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81">
    <w:name w:val="xl581"/>
    <w:basedOn w:val="a3"/>
    <w:rsid w:val="00B04A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82">
    <w:name w:val="xl582"/>
    <w:basedOn w:val="a3"/>
    <w:rsid w:val="00B04A6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83">
    <w:name w:val="xl583"/>
    <w:basedOn w:val="a3"/>
    <w:rsid w:val="00B04A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84">
    <w:name w:val="xl584"/>
    <w:basedOn w:val="a3"/>
    <w:rsid w:val="00B04A6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afffffffffffd">
    <w:name w:val="Знак Знак Знак Знак"/>
    <w:basedOn w:val="a3"/>
    <w:next w:val="a3"/>
    <w:rsid w:val="0078613A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fff8">
    <w:name w:val="Знак1 Знак Знак Знак Знак Знак Знак Знак Знак Знак"/>
    <w:basedOn w:val="a3"/>
    <w:next w:val="a3"/>
    <w:semiHidden/>
    <w:rsid w:val="0078613A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FontStyle13">
    <w:name w:val="Font Style13"/>
    <w:rsid w:val="00813757"/>
    <w:rPr>
      <w:rFonts w:ascii="Times New Roman" w:hAnsi="Times New Roman"/>
      <w:b/>
      <w:sz w:val="20"/>
    </w:rPr>
  </w:style>
  <w:style w:type="paragraph" w:customStyle="1" w:styleId="afffffffffffe">
    <w:name w:val="Знак Знак"/>
    <w:basedOn w:val="a3"/>
    <w:next w:val="a3"/>
    <w:rsid w:val="00931EC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66">
    <w:name w:val="Абзац списка6"/>
    <w:basedOn w:val="a3"/>
    <w:rsid w:val="00EF778E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unformattext">
    <w:name w:val="unformattext"/>
    <w:basedOn w:val="a3"/>
    <w:rsid w:val="008A2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3"/>
    <w:rsid w:val="007F4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Nonformat0">
    <w:name w:val="ConsNonformat Знак Знак Знак"/>
    <w:link w:val="ConsNonformat1"/>
    <w:locked/>
    <w:rsid w:val="00A10B4C"/>
    <w:rPr>
      <w:rFonts w:ascii="Courier New" w:hAnsi="Courier New" w:cs="Courier New"/>
      <w:sz w:val="24"/>
      <w:szCs w:val="24"/>
    </w:rPr>
  </w:style>
  <w:style w:type="paragraph" w:customStyle="1" w:styleId="ConsNonformat1">
    <w:name w:val="ConsNonformat Знак Знак"/>
    <w:link w:val="ConsNonformat0"/>
    <w:rsid w:val="00A10B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fffffffffff">
    <w:name w:val="Основной текст + Полужирный"/>
    <w:rsid w:val="001A2863"/>
    <w:rPr>
      <w:b/>
      <w:bCs/>
      <w:sz w:val="27"/>
      <w:szCs w:val="27"/>
      <w:shd w:val="clear" w:color="auto" w:fill="FFFFFF"/>
      <w:lang w:bidi="ar-SA"/>
    </w:rPr>
  </w:style>
  <w:style w:type="paragraph" w:customStyle="1" w:styleId="1fff9">
    <w:name w:val="Знак1 Знак Знак Знак Знак Знак Знак Знак Знак Знак"/>
    <w:basedOn w:val="a3"/>
    <w:next w:val="a3"/>
    <w:semiHidden/>
    <w:rsid w:val="006A26B0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77">
    <w:name w:val="Обычный7"/>
    <w:rsid w:val="006A26B0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harChar9">
    <w:name w:val="Char Char"/>
    <w:basedOn w:val="a3"/>
    <w:rsid w:val="006A26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fffffffffff0">
    <w:name w:val="Document Map"/>
    <w:basedOn w:val="a3"/>
    <w:link w:val="affffffffffff1"/>
    <w:semiHidden/>
    <w:unhideWhenUsed/>
    <w:rsid w:val="00CF3E4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ffffffffffff1">
    <w:name w:val="Схема документа Знак"/>
    <w:basedOn w:val="a4"/>
    <w:link w:val="affffffffffff0"/>
    <w:rsid w:val="00CF3E45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character" w:customStyle="1" w:styleId="affffffffffff2">
    <w:name w:val="Другое_"/>
    <w:link w:val="affffffffffff3"/>
    <w:uiPriority w:val="99"/>
    <w:locked/>
    <w:rsid w:val="00CF3E45"/>
    <w:rPr>
      <w:rFonts w:ascii="Times New Roman" w:eastAsia="Times New Roman" w:hAnsi="Times New Roman" w:cs="Times New Roman"/>
    </w:rPr>
  </w:style>
  <w:style w:type="paragraph" w:customStyle="1" w:styleId="affffffffffff3">
    <w:name w:val="Другое"/>
    <w:basedOn w:val="a3"/>
    <w:link w:val="affffffffffff2"/>
    <w:uiPriority w:val="99"/>
    <w:rsid w:val="00CF3E45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fffffffffff4">
    <w:name w:val="Название подраздела"/>
    <w:basedOn w:val="a3"/>
    <w:rsid w:val="00CF3E45"/>
    <w:pPr>
      <w:keepNext/>
      <w:snapToGri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paragraph" w:customStyle="1" w:styleId="affffffffffff5">
    <w:name w:val="Название раздела"/>
    <w:basedOn w:val="a3"/>
    <w:rsid w:val="00CF3E4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affffffffffff6">
    <w:name w:val="Разделитель таблиц"/>
    <w:basedOn w:val="a3"/>
    <w:rsid w:val="00CF3E45"/>
    <w:pPr>
      <w:spacing w:after="0" w:line="14" w:lineRule="exact"/>
    </w:pPr>
    <w:rPr>
      <w:rFonts w:ascii="Times New Roman" w:eastAsia="Times New Roman" w:hAnsi="Times New Roman" w:cs="Times New Roman"/>
      <w:sz w:val="2"/>
      <w:szCs w:val="20"/>
    </w:rPr>
  </w:style>
  <w:style w:type="paragraph" w:customStyle="1" w:styleId="affffffffffff7">
    <w:name w:val="Текст таблицы"/>
    <w:basedOn w:val="1f2"/>
    <w:rsid w:val="00CF3E45"/>
    <w:pPr>
      <w:snapToGrid w:val="0"/>
      <w:ind w:firstLine="0"/>
    </w:pPr>
    <w:rPr>
      <w:snapToGrid/>
      <w:sz w:val="22"/>
    </w:rPr>
  </w:style>
  <w:style w:type="paragraph" w:customStyle="1" w:styleId="affffffffffff8">
    <w:name w:val="Заголовок таблицы повторяющийся"/>
    <w:basedOn w:val="1f2"/>
    <w:rsid w:val="00CF3E45"/>
    <w:pPr>
      <w:snapToGrid w:val="0"/>
      <w:ind w:firstLine="0"/>
      <w:jc w:val="center"/>
    </w:pPr>
    <w:rPr>
      <w:b/>
      <w:snapToGrid/>
      <w:sz w:val="22"/>
    </w:rPr>
  </w:style>
  <w:style w:type="paragraph" w:customStyle="1" w:styleId="a1">
    <w:name w:val="Автонумератор в таблице"/>
    <w:basedOn w:val="1f2"/>
    <w:rsid w:val="00CF3E45"/>
    <w:pPr>
      <w:numPr>
        <w:numId w:val="14"/>
      </w:numPr>
      <w:snapToGrid w:val="0"/>
      <w:jc w:val="center"/>
    </w:pPr>
    <w:rPr>
      <w:snapToGrid/>
      <w:sz w:val="22"/>
    </w:rPr>
  </w:style>
  <w:style w:type="paragraph" w:customStyle="1" w:styleId="normalweb">
    <w:name w:val="normalweb"/>
    <w:basedOn w:val="a3"/>
    <w:rsid w:val="00C07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fa">
    <w:name w:val="Знак1 Знак Знак Знак Знак Знак Знак Знак Знак Знак"/>
    <w:basedOn w:val="a3"/>
    <w:next w:val="a3"/>
    <w:semiHidden/>
    <w:rsid w:val="00AF53F9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8a">
    <w:name w:val="Обычный8"/>
    <w:rsid w:val="00AF53F9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harChara">
    <w:name w:val="Char Char"/>
    <w:basedOn w:val="a3"/>
    <w:rsid w:val="00AF53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74">
    <w:name w:val="Без интервала17"/>
    <w:basedOn w:val="a3"/>
    <w:uiPriority w:val="99"/>
    <w:qFormat/>
    <w:rsid w:val="00C7492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78">
    <w:name w:val="Абзац списка7"/>
    <w:basedOn w:val="a3"/>
    <w:rsid w:val="00C7492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14">
    <w:name w:val="Font Style14"/>
    <w:rsid w:val="00A51A7D"/>
    <w:rPr>
      <w:rFonts w:ascii="Times New Roman" w:hAnsi="Times New Roman" w:cs="Times New Roman" w:hint="default"/>
      <w:b/>
      <w:bCs/>
      <w:spacing w:val="10"/>
      <w:sz w:val="16"/>
      <w:szCs w:val="16"/>
    </w:rPr>
  </w:style>
  <w:style w:type="character" w:customStyle="1" w:styleId="13pt0">
    <w:name w:val="Основной текст + 13 pt"/>
    <w:rsid w:val="00A51A7D"/>
  </w:style>
  <w:style w:type="character" w:customStyle="1" w:styleId="20pt">
    <w:name w:val="Основной текст (2) + Интервал 0 pt"/>
    <w:uiPriority w:val="99"/>
    <w:rsid w:val="00895A73"/>
    <w:rPr>
      <w:spacing w:val="10"/>
      <w:sz w:val="21"/>
      <w:szCs w:val="21"/>
      <w:shd w:val="clear" w:color="auto" w:fill="FFFFFF"/>
    </w:rPr>
  </w:style>
  <w:style w:type="character" w:customStyle="1" w:styleId="Exact">
    <w:name w:val="Основной текст Exact"/>
    <w:rsid w:val="00895A73"/>
    <w:rPr>
      <w:rFonts w:ascii="Times New Roman" w:hAnsi="Times New Roman" w:cs="Times New Roman" w:hint="default"/>
      <w:strike w:val="0"/>
      <w:dstrike w:val="0"/>
      <w:u w:val="none"/>
      <w:effect w:val="none"/>
    </w:rPr>
  </w:style>
  <w:style w:type="character" w:customStyle="1" w:styleId="2ff3">
    <w:name w:val="Заголовок №2 + Полужирный"/>
    <w:aliases w:val="Не курсив,Интервал 1 pt"/>
    <w:rsid w:val="00895A73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shd w:val="clear" w:color="auto" w:fill="FFFFFF"/>
      <w:lang w:val="ru-RU"/>
    </w:rPr>
  </w:style>
  <w:style w:type="paragraph" w:customStyle="1" w:styleId="ConsDocList">
    <w:name w:val="ConsDocList"/>
    <w:rsid w:val="00C422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fffb">
    <w:name w:val="Кузнецов 1"/>
    <w:basedOn w:val="11"/>
    <w:autoRedefine/>
    <w:uiPriority w:val="99"/>
    <w:rsid w:val="00C46BB3"/>
    <w:pPr>
      <w:keepLines w:val="0"/>
      <w:spacing w:before="0" w:line="240" w:lineRule="auto"/>
      <w:ind w:firstLine="709"/>
      <w:contextualSpacing/>
      <w:jc w:val="right"/>
    </w:pPr>
    <w:rPr>
      <w:rFonts w:ascii="Times New Roman" w:eastAsia="Times New Roman" w:hAnsi="Times New Roman" w:cs="Times New Roman"/>
      <w:caps/>
      <w:color w:val="auto"/>
      <w:kern w:val="32"/>
      <w:sz w:val="18"/>
      <w:szCs w:val="18"/>
    </w:rPr>
  </w:style>
  <w:style w:type="paragraph" w:customStyle="1" w:styleId="2ff4">
    <w:name w:val="Кузнецов 2"/>
    <w:basedOn w:val="22"/>
    <w:autoRedefine/>
    <w:uiPriority w:val="99"/>
    <w:rsid w:val="002E27EB"/>
    <w:pPr>
      <w:keepLines w:val="0"/>
      <w:spacing w:before="240" w:after="60"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4f">
    <w:name w:val="toc 4"/>
    <w:basedOn w:val="a3"/>
    <w:next w:val="a3"/>
    <w:autoRedefine/>
    <w:uiPriority w:val="39"/>
    <w:rsid w:val="002E27EB"/>
    <w:pPr>
      <w:spacing w:after="0" w:line="240" w:lineRule="auto"/>
      <w:ind w:left="480"/>
    </w:pPr>
    <w:rPr>
      <w:rFonts w:ascii="Calibri" w:eastAsia="Times New Roman" w:hAnsi="Calibri" w:cs="Calibri"/>
      <w:sz w:val="20"/>
      <w:szCs w:val="20"/>
    </w:rPr>
  </w:style>
  <w:style w:type="paragraph" w:styleId="5a">
    <w:name w:val="toc 5"/>
    <w:basedOn w:val="a3"/>
    <w:next w:val="a3"/>
    <w:autoRedefine/>
    <w:uiPriority w:val="39"/>
    <w:rsid w:val="002E27EB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</w:rPr>
  </w:style>
  <w:style w:type="paragraph" w:styleId="67">
    <w:name w:val="toc 6"/>
    <w:basedOn w:val="a3"/>
    <w:next w:val="a3"/>
    <w:autoRedefine/>
    <w:uiPriority w:val="39"/>
    <w:rsid w:val="002E27EB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</w:rPr>
  </w:style>
  <w:style w:type="paragraph" w:styleId="79">
    <w:name w:val="toc 7"/>
    <w:basedOn w:val="a3"/>
    <w:next w:val="a3"/>
    <w:autoRedefine/>
    <w:uiPriority w:val="39"/>
    <w:rsid w:val="002E27EB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</w:rPr>
  </w:style>
  <w:style w:type="paragraph" w:styleId="8b">
    <w:name w:val="toc 8"/>
    <w:basedOn w:val="a3"/>
    <w:next w:val="a3"/>
    <w:autoRedefine/>
    <w:uiPriority w:val="39"/>
    <w:rsid w:val="002E27EB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</w:rPr>
  </w:style>
  <w:style w:type="paragraph" w:styleId="99">
    <w:name w:val="toc 9"/>
    <w:basedOn w:val="a3"/>
    <w:next w:val="a3"/>
    <w:autoRedefine/>
    <w:uiPriority w:val="39"/>
    <w:rsid w:val="002E27EB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</w:rPr>
  </w:style>
  <w:style w:type="paragraph" w:customStyle="1" w:styleId="Style59">
    <w:name w:val="Style59"/>
    <w:basedOn w:val="a3"/>
    <w:uiPriority w:val="99"/>
    <w:rsid w:val="002E27E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kern w:val="3"/>
      <w:sz w:val="24"/>
      <w:szCs w:val="24"/>
      <w:lang w:eastAsia="zh-CN"/>
    </w:rPr>
  </w:style>
  <w:style w:type="character" w:customStyle="1" w:styleId="FontStyle157">
    <w:name w:val="Font Style157"/>
    <w:uiPriority w:val="99"/>
    <w:rsid w:val="002E27EB"/>
    <w:rPr>
      <w:rFonts w:eastAsia="Times New Roman"/>
      <w:b/>
      <w:bCs/>
      <w:color w:val="auto"/>
      <w:sz w:val="26"/>
      <w:szCs w:val="26"/>
      <w:lang w:val="ru-RU" w:eastAsia="zh-CN"/>
    </w:rPr>
  </w:style>
  <w:style w:type="character" w:customStyle="1" w:styleId="FontStyle158">
    <w:name w:val="Font Style158"/>
    <w:rsid w:val="002E27EB"/>
    <w:rPr>
      <w:rFonts w:eastAsia="Times New Roman"/>
      <w:color w:val="auto"/>
      <w:sz w:val="26"/>
      <w:szCs w:val="26"/>
      <w:lang w:val="ru-RU" w:eastAsia="zh-CN"/>
    </w:rPr>
  </w:style>
  <w:style w:type="paragraph" w:customStyle="1" w:styleId="TableContents">
    <w:name w:val="Table Contents"/>
    <w:basedOn w:val="Standard"/>
    <w:uiPriority w:val="99"/>
    <w:rsid w:val="002E27EB"/>
    <w:pPr>
      <w:suppressLineNumbers/>
      <w:textAlignment w:val="baseline"/>
    </w:pPr>
    <w:rPr>
      <w:rFonts w:ascii="Arial" w:eastAsia="Times New Roman" w:hAnsi="Arial" w:cs="Arial"/>
      <w:sz w:val="21"/>
      <w:szCs w:val="21"/>
      <w:lang w:val="ru-RU" w:eastAsia="ru-RU" w:bidi="ar-SA"/>
    </w:rPr>
  </w:style>
  <w:style w:type="paragraph" w:customStyle="1" w:styleId="xl22">
    <w:name w:val="xl22"/>
    <w:basedOn w:val="a3"/>
    <w:uiPriority w:val="99"/>
    <w:rsid w:val="002E2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ff5">
    <w:name w:val="Название объекта2"/>
    <w:basedOn w:val="a3"/>
    <w:next w:val="a3"/>
    <w:rsid w:val="002E27EB"/>
    <w:pPr>
      <w:widowControl w:val="0"/>
      <w:suppressAutoHyphens/>
      <w:spacing w:after="0" w:line="100" w:lineRule="atLeast"/>
    </w:pPr>
    <w:rPr>
      <w:rFonts w:ascii="Arial" w:eastAsia="Times New Roman" w:hAnsi="Arial" w:cs="Arial"/>
      <w:b/>
      <w:bCs/>
      <w:color w:val="4F81BD"/>
      <w:kern w:val="1"/>
      <w:sz w:val="18"/>
      <w:szCs w:val="18"/>
      <w:lang w:eastAsia="hi-IN" w:bidi="hi-IN"/>
    </w:rPr>
  </w:style>
  <w:style w:type="paragraph" w:customStyle="1" w:styleId="a2">
    <w:name w:val="МаркТабл"/>
    <w:uiPriority w:val="99"/>
    <w:rsid w:val="002E27EB"/>
    <w:pPr>
      <w:numPr>
        <w:numId w:val="15"/>
      </w:numPr>
      <w:tabs>
        <w:tab w:val="clear" w:pos="720"/>
        <w:tab w:val="left" w:pos="567"/>
        <w:tab w:val="left" w:pos="680"/>
        <w:tab w:val="left" w:pos="737"/>
      </w:tabs>
      <w:suppressAutoHyphens/>
      <w:spacing w:after="0" w:line="240" w:lineRule="auto"/>
      <w:ind w:left="567" w:firstLine="0"/>
    </w:pPr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paragraph" w:customStyle="1" w:styleId="68">
    <w:name w:val="Основной текст6"/>
    <w:basedOn w:val="a3"/>
    <w:rsid w:val="002E27EB"/>
    <w:pPr>
      <w:widowControl w:val="0"/>
      <w:shd w:val="clear" w:color="auto" w:fill="FFFFFF"/>
      <w:suppressAutoHyphens/>
      <w:spacing w:after="120" w:line="302" w:lineRule="exact"/>
      <w:ind w:hanging="1020"/>
    </w:pPr>
    <w:rPr>
      <w:rFonts w:ascii="Sylfaen" w:eastAsia="Sylfaen" w:hAnsi="Sylfaen" w:cs="Mangal"/>
      <w:i/>
      <w:iCs/>
      <w:kern w:val="1"/>
      <w:sz w:val="20"/>
      <w:szCs w:val="24"/>
      <w:lang w:eastAsia="hi-IN" w:bidi="hi-IN"/>
    </w:rPr>
  </w:style>
  <w:style w:type="paragraph" w:customStyle="1" w:styleId="Style35">
    <w:name w:val="Style35"/>
    <w:basedOn w:val="a3"/>
    <w:uiPriority w:val="99"/>
    <w:rsid w:val="002E27EB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110">
    <w:name w:val="Style110"/>
    <w:basedOn w:val="a3"/>
    <w:uiPriority w:val="99"/>
    <w:rsid w:val="002E27E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495">
    <w:name w:val="Font Style495"/>
    <w:uiPriority w:val="99"/>
    <w:rsid w:val="002E27EB"/>
    <w:rPr>
      <w:rFonts w:ascii="Arial" w:hAnsi="Arial" w:cs="Arial"/>
      <w:sz w:val="22"/>
      <w:szCs w:val="22"/>
    </w:rPr>
  </w:style>
  <w:style w:type="character" w:customStyle="1" w:styleId="FontStyle497">
    <w:name w:val="Font Style497"/>
    <w:uiPriority w:val="99"/>
    <w:rsid w:val="002E27EB"/>
    <w:rPr>
      <w:rFonts w:ascii="Arial" w:hAnsi="Arial" w:cs="Arial"/>
      <w:b/>
      <w:bCs/>
      <w:sz w:val="22"/>
      <w:szCs w:val="22"/>
    </w:rPr>
  </w:style>
  <w:style w:type="paragraph" w:customStyle="1" w:styleId="1fffc">
    <w:name w:val="Красная строка1"/>
    <w:basedOn w:val="a7"/>
    <w:uiPriority w:val="99"/>
    <w:rsid w:val="002E27EB"/>
    <w:pPr>
      <w:widowControl w:val="0"/>
      <w:spacing w:line="360" w:lineRule="auto"/>
      <w:ind w:firstLine="283"/>
      <w:jc w:val="right"/>
    </w:pPr>
    <w:rPr>
      <w:rFonts w:ascii="Arial" w:eastAsia="Calibri" w:hAnsi="Arial" w:cs="Arial"/>
      <w:i/>
      <w:iCs/>
      <w:color w:val="365F91"/>
      <w:kern w:val="1"/>
      <w:sz w:val="20"/>
      <w:szCs w:val="20"/>
    </w:rPr>
  </w:style>
  <w:style w:type="paragraph" w:customStyle="1" w:styleId="Style20">
    <w:name w:val="Style20"/>
    <w:basedOn w:val="Standard"/>
    <w:rsid w:val="002E27EB"/>
    <w:pPr>
      <w:autoSpaceDE w:val="0"/>
      <w:textAlignment w:val="baseline"/>
    </w:pPr>
    <w:rPr>
      <w:rFonts w:eastAsia="Arial Unicode MS" w:cs="Times New Roman"/>
      <w:lang w:val="ru-RU" w:eastAsia="zh-CN" w:bidi="hi-IN"/>
    </w:rPr>
  </w:style>
  <w:style w:type="character" w:customStyle="1" w:styleId="FontStyle163">
    <w:name w:val="Font Style163"/>
    <w:rsid w:val="002E27EB"/>
    <w:rPr>
      <w:rFonts w:ascii="Times New Roman" w:hAnsi="Times New Roman"/>
      <w:sz w:val="18"/>
      <w:lang w:val="ru-RU" w:eastAsia="zh-CN"/>
    </w:rPr>
  </w:style>
  <w:style w:type="character" w:customStyle="1" w:styleId="FontStyle162">
    <w:name w:val="Font Style162"/>
    <w:rsid w:val="002E27EB"/>
    <w:rPr>
      <w:rFonts w:ascii="Times New Roman" w:hAnsi="Times New Roman"/>
      <w:b/>
      <w:sz w:val="18"/>
      <w:lang w:val="ru-RU" w:eastAsia="zh-CN"/>
    </w:rPr>
  </w:style>
  <w:style w:type="paragraph" w:customStyle="1" w:styleId="Style11">
    <w:name w:val="Style11"/>
    <w:basedOn w:val="Standard"/>
    <w:rsid w:val="002E27EB"/>
    <w:pPr>
      <w:autoSpaceDE w:val="0"/>
      <w:textAlignment w:val="baseline"/>
    </w:pPr>
    <w:rPr>
      <w:rFonts w:eastAsia="Arial Unicode MS" w:cs="Times New Roman"/>
      <w:lang w:val="ru-RU" w:eastAsia="zh-CN" w:bidi="hi-IN"/>
    </w:rPr>
  </w:style>
  <w:style w:type="paragraph" w:customStyle="1" w:styleId="Style57">
    <w:name w:val="Style57"/>
    <w:basedOn w:val="Standard"/>
    <w:rsid w:val="002E27EB"/>
    <w:pPr>
      <w:autoSpaceDE w:val="0"/>
      <w:textAlignment w:val="baseline"/>
    </w:pPr>
    <w:rPr>
      <w:rFonts w:eastAsia="Arial Unicode MS" w:cs="Times New Roman"/>
      <w:lang w:val="ru-RU" w:eastAsia="zh-CN" w:bidi="hi-IN"/>
    </w:rPr>
  </w:style>
  <w:style w:type="paragraph" w:customStyle="1" w:styleId="Style63">
    <w:name w:val="Style63"/>
    <w:basedOn w:val="Standard"/>
    <w:rsid w:val="002E27EB"/>
    <w:pPr>
      <w:autoSpaceDE w:val="0"/>
      <w:textAlignment w:val="baseline"/>
    </w:pPr>
    <w:rPr>
      <w:rFonts w:eastAsia="Arial Unicode MS" w:cs="Times New Roman"/>
      <w:lang w:val="ru-RU" w:eastAsia="zh-CN" w:bidi="hi-IN"/>
    </w:rPr>
  </w:style>
  <w:style w:type="character" w:customStyle="1" w:styleId="2f1">
    <w:name w:val="Стиль2 Знак"/>
    <w:basedOn w:val="1fff6"/>
    <w:link w:val="2f0"/>
    <w:rsid w:val="002E27EB"/>
    <w:rPr>
      <w:rFonts w:ascii="Times New Roman" w:eastAsia="Times New Roman" w:hAnsi="Times New Roman" w:cs="Times New Roman"/>
      <w:b w:val="0"/>
      <w:i w:val="0"/>
      <w:sz w:val="28"/>
      <w:szCs w:val="28"/>
      <w:lang w:eastAsia="ar-SA"/>
    </w:rPr>
  </w:style>
  <w:style w:type="paragraph" w:customStyle="1" w:styleId="Preformat">
    <w:name w:val="Preformat"/>
    <w:uiPriority w:val="99"/>
    <w:rsid w:val="002E27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text">
    <w:name w:val="Context"/>
    <w:uiPriority w:val="99"/>
    <w:rsid w:val="002E27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u w:val="single"/>
    </w:rPr>
  </w:style>
  <w:style w:type="paragraph" w:customStyle="1" w:styleId="1fe">
    <w:name w:val="Знак сноски1"/>
    <w:link w:val="afffffffff9"/>
    <w:rsid w:val="00F646FD"/>
    <w:pPr>
      <w:spacing w:after="0" w:line="240" w:lineRule="auto"/>
    </w:pPr>
    <w:rPr>
      <w:vertAlign w:val="superscript"/>
    </w:rPr>
  </w:style>
  <w:style w:type="paragraph" w:customStyle="1" w:styleId="Footnote">
    <w:name w:val="Footnote"/>
    <w:basedOn w:val="a3"/>
    <w:rsid w:val="00F646F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182">
    <w:name w:val="Без интервала18"/>
    <w:basedOn w:val="a3"/>
    <w:uiPriority w:val="99"/>
    <w:qFormat/>
    <w:rsid w:val="004B7B1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character" w:customStyle="1" w:styleId="136">
    <w:name w:val="Стиль 13 пт"/>
    <w:semiHidden/>
    <w:rsid w:val="002C4C20"/>
    <w:rPr>
      <w:rFonts w:ascii="Times New Roman" w:hAnsi="Times New Roman"/>
      <w:sz w:val="26"/>
    </w:rPr>
  </w:style>
  <w:style w:type="paragraph" w:customStyle="1" w:styleId="8c">
    <w:name w:val="Абзац списка8"/>
    <w:basedOn w:val="a3"/>
    <w:rsid w:val="002641D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9a">
    <w:name w:val="Обычный9"/>
    <w:rsid w:val="00B64A8D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layout">
    <w:name w:val="layout"/>
    <w:rsid w:val="00B64A8D"/>
  </w:style>
  <w:style w:type="paragraph" w:customStyle="1" w:styleId="260">
    <w:name w:val="Основной текст 26"/>
    <w:basedOn w:val="a3"/>
    <w:rsid w:val="00104E4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ffffffffff9">
    <w:name w:val="Знак Знак Знак Знак"/>
    <w:basedOn w:val="a3"/>
    <w:rsid w:val="009B54F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ffffa">
    <w:name w:val="Знак Знак Знак Знак"/>
    <w:basedOn w:val="a3"/>
    <w:rsid w:val="00913B6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ffffb">
    <w:name w:val="Знак"/>
    <w:basedOn w:val="a3"/>
    <w:rsid w:val="00AA74B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b">
    <w:name w:val="Char Char"/>
    <w:basedOn w:val="a3"/>
    <w:rsid w:val="00AA74B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9b">
    <w:name w:val="Абзац списка9"/>
    <w:basedOn w:val="a3"/>
    <w:rsid w:val="005D04AC"/>
    <w:pPr>
      <w:spacing w:after="160" w:line="259" w:lineRule="auto"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s16">
    <w:name w:val="s_16"/>
    <w:basedOn w:val="a3"/>
    <w:rsid w:val="00102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s-hit">
    <w:name w:val="fts-hit"/>
    <w:rsid w:val="001021A8"/>
    <w:rPr>
      <w:shd w:val="clear" w:color="auto" w:fill="FFC0CB"/>
    </w:rPr>
  </w:style>
  <w:style w:type="paragraph" w:customStyle="1" w:styleId="105">
    <w:name w:val="Обычный10"/>
    <w:rsid w:val="00294B3B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270">
    <w:name w:val="Основной текст 27"/>
    <w:basedOn w:val="105"/>
    <w:rsid w:val="00294B3B"/>
    <w:pPr>
      <w:ind w:firstLine="709"/>
    </w:pPr>
    <w:rPr>
      <w:sz w:val="24"/>
    </w:rPr>
  </w:style>
  <w:style w:type="paragraph" w:customStyle="1" w:styleId="241">
    <w:name w:val="Основной текст с отступом 24"/>
    <w:basedOn w:val="105"/>
    <w:rsid w:val="00294B3B"/>
    <w:pPr>
      <w:ind w:firstLine="540"/>
    </w:pPr>
    <w:rPr>
      <w:sz w:val="24"/>
    </w:rPr>
  </w:style>
  <w:style w:type="paragraph" w:customStyle="1" w:styleId="affffffffffffc">
    <w:name w:val="Знак Знак Знак Знак"/>
    <w:basedOn w:val="a3"/>
    <w:next w:val="a3"/>
    <w:semiHidden/>
    <w:rsid w:val="0051473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fffd">
    <w:name w:val="Знак1 Знак Знак Знак Знак Знак Знак Знак Знак Знак"/>
    <w:basedOn w:val="a3"/>
    <w:next w:val="a3"/>
    <w:semiHidden/>
    <w:rsid w:val="0051473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affffffffffffd">
    <w:name w:val="Знак Знак Знак Знак"/>
    <w:basedOn w:val="a3"/>
    <w:rsid w:val="007F5BF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ffffffffe">
    <w:name w:val="Знак Знак Знак Знак"/>
    <w:basedOn w:val="a3"/>
    <w:rsid w:val="0026232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213pt">
    <w:name w:val="Основной текст (2) + 13 pt;Курсив"/>
    <w:rsid w:val="002623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FontStyle40">
    <w:name w:val="Font Style40"/>
    <w:rsid w:val="00163E8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3"/>
    <w:rsid w:val="00163E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0">
    <w:name w:val="Style10"/>
    <w:basedOn w:val="a3"/>
    <w:rsid w:val="00163E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2">
    <w:name w:val="Style12"/>
    <w:basedOn w:val="a3"/>
    <w:rsid w:val="00163E80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3">
    <w:name w:val="Style13"/>
    <w:basedOn w:val="a3"/>
    <w:rsid w:val="00163E80"/>
    <w:pPr>
      <w:widowControl w:val="0"/>
      <w:suppressAutoHyphens/>
      <w:autoSpaceDE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5">
    <w:name w:val="Style15"/>
    <w:basedOn w:val="a3"/>
    <w:rsid w:val="00163E80"/>
    <w:pPr>
      <w:widowControl w:val="0"/>
      <w:suppressAutoHyphens/>
      <w:autoSpaceDE w:val="0"/>
      <w:spacing w:after="0" w:line="274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42">
    <w:name w:val="Font Style42"/>
    <w:rsid w:val="00163E80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8">
    <w:name w:val="Style18"/>
    <w:basedOn w:val="a3"/>
    <w:rsid w:val="00163E80"/>
    <w:pPr>
      <w:widowControl w:val="0"/>
      <w:suppressAutoHyphens/>
      <w:autoSpaceDE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2">
    <w:name w:val="Style22"/>
    <w:basedOn w:val="a3"/>
    <w:rsid w:val="00163E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44">
    <w:name w:val="Font Style44"/>
    <w:rsid w:val="00163E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rsid w:val="00163E80"/>
    <w:rPr>
      <w:rFonts w:ascii="Times New Roman" w:hAnsi="Times New Roman" w:cs="Times New Roman"/>
      <w:i/>
      <w:iCs/>
      <w:spacing w:val="40"/>
      <w:sz w:val="28"/>
      <w:szCs w:val="28"/>
    </w:rPr>
  </w:style>
  <w:style w:type="paragraph" w:customStyle="1" w:styleId="Style32">
    <w:name w:val="Style32"/>
    <w:basedOn w:val="a3"/>
    <w:rsid w:val="00163E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3">
    <w:name w:val="Style33"/>
    <w:basedOn w:val="a3"/>
    <w:rsid w:val="00163E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38">
    <w:name w:val="Font Style38"/>
    <w:rsid w:val="00163E80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9">
    <w:name w:val="Font Style49"/>
    <w:rsid w:val="00163E80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3"/>
    <w:rsid w:val="00163E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63">
    <w:name w:val="Font Style63"/>
    <w:rsid w:val="00163E80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index 1" w:qFormat="1"/>
    <w:lsdException w:name="toc 1" w:uiPriority="39" w:qFormat="1"/>
    <w:lsdException w:name="toc 2" w:uiPriority="0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index heading" w:qFormat="1"/>
    <w:lsdException w:name="caption" w:uiPriority="35" w:qFormat="1"/>
    <w:lsdException w:name="line number" w:uiPriority="0"/>
    <w:lsdException w:name="page number" w:uiPriority="0"/>
    <w:lsdException w:name="List" w:qFormat="1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5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Plain Text" w:uiPriority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D5495C"/>
  </w:style>
  <w:style w:type="paragraph" w:styleId="11">
    <w:name w:val="heading 1"/>
    <w:basedOn w:val="a3"/>
    <w:next w:val="a3"/>
    <w:link w:val="12"/>
    <w:uiPriority w:val="9"/>
    <w:qFormat/>
    <w:rsid w:val="001654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2">
    <w:name w:val="heading 2"/>
    <w:basedOn w:val="a3"/>
    <w:next w:val="a3"/>
    <w:link w:val="23"/>
    <w:unhideWhenUsed/>
    <w:qFormat/>
    <w:rsid w:val="007722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3"/>
    <w:next w:val="a3"/>
    <w:link w:val="31"/>
    <w:unhideWhenUsed/>
    <w:qFormat/>
    <w:rsid w:val="007722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aliases w:val="Heading 4 Char,D&amp;M4,D&amp;M 4"/>
    <w:basedOn w:val="a3"/>
    <w:next w:val="a3"/>
    <w:link w:val="40"/>
    <w:unhideWhenUsed/>
    <w:qFormat/>
    <w:rsid w:val="007722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unhideWhenUsed/>
    <w:qFormat/>
    <w:rsid w:val="007722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qFormat/>
    <w:rsid w:val="00480DF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3"/>
    <w:next w:val="a3"/>
    <w:link w:val="70"/>
    <w:qFormat/>
    <w:rsid w:val="006D362A"/>
    <w:pPr>
      <w:keepNext/>
      <w:spacing w:after="0" w:line="240" w:lineRule="auto"/>
      <w:ind w:left="720" w:hanging="360"/>
      <w:jc w:val="center"/>
      <w:outlineLvl w:val="6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8">
    <w:name w:val="heading 8"/>
    <w:basedOn w:val="a3"/>
    <w:next w:val="a3"/>
    <w:link w:val="80"/>
    <w:uiPriority w:val="9"/>
    <w:qFormat/>
    <w:rsid w:val="001654C8"/>
    <w:pPr>
      <w:suppressAutoHyphens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9">
    <w:name w:val="heading 9"/>
    <w:basedOn w:val="a3"/>
    <w:next w:val="a3"/>
    <w:link w:val="90"/>
    <w:qFormat/>
    <w:rsid w:val="00480DF9"/>
    <w:pPr>
      <w:keepNext/>
      <w:spacing w:after="0" w:line="240" w:lineRule="auto"/>
      <w:ind w:right="-250"/>
      <w:jc w:val="center"/>
      <w:outlineLvl w:val="8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70">
    <w:name w:val="Заголовок 7 Знак"/>
    <w:basedOn w:val="a4"/>
    <w:link w:val="7"/>
    <w:rsid w:val="006D362A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13">
    <w:name w:val="Текст1"/>
    <w:basedOn w:val="a3"/>
    <w:uiPriority w:val="99"/>
    <w:qFormat/>
    <w:rsid w:val="001654C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2">
    <w:name w:val="Заголовок 1 Знак"/>
    <w:basedOn w:val="a4"/>
    <w:link w:val="11"/>
    <w:uiPriority w:val="9"/>
    <w:rsid w:val="001654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80">
    <w:name w:val="Заголовок 8 Знак"/>
    <w:basedOn w:val="a4"/>
    <w:link w:val="8"/>
    <w:uiPriority w:val="9"/>
    <w:rsid w:val="001654C8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a7">
    <w:name w:val="Body Text"/>
    <w:aliases w:val="Body Text Char,Body Text Char1 Char,Основной текст Знак Знак Знак,Основной тек"/>
    <w:basedOn w:val="a3"/>
    <w:link w:val="a8"/>
    <w:uiPriority w:val="1"/>
    <w:qFormat/>
    <w:rsid w:val="001654C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aliases w:val="Body Text Char Знак,Body Text Char1 Char Знак,Основной текст Знак Знак Знак Знак,Основной тек Знак"/>
    <w:basedOn w:val="a4"/>
    <w:link w:val="a7"/>
    <w:rsid w:val="001654C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basedOn w:val="a4"/>
    <w:uiPriority w:val="99"/>
    <w:unhideWhenUsed/>
    <w:rsid w:val="001654C8"/>
    <w:rPr>
      <w:color w:val="0000FF"/>
      <w:u w:val="single"/>
    </w:rPr>
  </w:style>
  <w:style w:type="paragraph" w:styleId="aa">
    <w:name w:val="Normal (Web)"/>
    <w:aliases w:val="Обычный (Web),Обычный (веб)1,Обычный (веб) Знак,Обычный (Web) Знак,Обычный (Web)1,Обычный (веб)11,Обычный (веб) Знак Знак1,Обычный (веб) Знак1 Знак Знак,Обычный (веб) Знак Знак Знак Знак,Обычный (веб) Знак Знак Знак Знак Знак Знак Знак"/>
    <w:basedOn w:val="a3"/>
    <w:link w:val="14"/>
    <w:uiPriority w:val="99"/>
    <w:qFormat/>
    <w:rsid w:val="001654C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Strong"/>
    <w:basedOn w:val="a4"/>
    <w:uiPriority w:val="99"/>
    <w:qFormat/>
    <w:rsid w:val="001654C8"/>
    <w:rPr>
      <w:b/>
      <w:bCs/>
    </w:rPr>
  </w:style>
  <w:style w:type="paragraph" w:customStyle="1" w:styleId="24">
    <w:name w:val="Обычный (веб)2"/>
    <w:basedOn w:val="a3"/>
    <w:link w:val="25"/>
    <w:qFormat/>
    <w:rsid w:val="001654C8"/>
    <w:pPr>
      <w:spacing w:before="105" w:after="105" w:line="240" w:lineRule="auto"/>
      <w:ind w:firstLine="240"/>
    </w:pPr>
    <w:rPr>
      <w:rFonts w:ascii="Calibri" w:eastAsia="Calibri" w:hAnsi="Calibri" w:cs="Times New Roman"/>
      <w:color w:val="3C392C"/>
      <w:sz w:val="26"/>
      <w:szCs w:val="26"/>
    </w:rPr>
  </w:style>
  <w:style w:type="character" w:customStyle="1" w:styleId="25">
    <w:name w:val="Обычный (веб)2 Знак"/>
    <w:basedOn w:val="a4"/>
    <w:link w:val="24"/>
    <w:rsid w:val="001654C8"/>
    <w:rPr>
      <w:rFonts w:ascii="Calibri" w:eastAsia="Calibri" w:hAnsi="Calibri" w:cs="Times New Roman"/>
      <w:color w:val="3C392C"/>
      <w:sz w:val="26"/>
      <w:szCs w:val="26"/>
    </w:rPr>
  </w:style>
  <w:style w:type="paragraph" w:customStyle="1" w:styleId="ac">
    <w:name w:val="Таблица"/>
    <w:basedOn w:val="a7"/>
    <w:qFormat/>
    <w:rsid w:val="001654C8"/>
    <w:pPr>
      <w:spacing w:after="0"/>
      <w:jc w:val="both"/>
    </w:pPr>
    <w:rPr>
      <w:rFonts w:ascii="a_FuturaOrto" w:hAnsi="a_FuturaOrto"/>
      <w:i/>
      <w:sz w:val="20"/>
      <w:szCs w:val="20"/>
    </w:rPr>
  </w:style>
  <w:style w:type="paragraph" w:customStyle="1" w:styleId="15">
    <w:name w:val="Без интервала1"/>
    <w:basedOn w:val="a3"/>
    <w:link w:val="NoSpacingChar"/>
    <w:uiPriority w:val="1"/>
    <w:qFormat/>
    <w:rsid w:val="001654C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styleId="32">
    <w:name w:val="Body Text 3"/>
    <w:basedOn w:val="a3"/>
    <w:link w:val="33"/>
    <w:uiPriority w:val="99"/>
    <w:unhideWhenUsed/>
    <w:rsid w:val="001654C8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3">
    <w:name w:val="Основной текст 3 Знак"/>
    <w:basedOn w:val="a4"/>
    <w:link w:val="32"/>
    <w:uiPriority w:val="99"/>
    <w:rsid w:val="001654C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HTML">
    <w:name w:val="HTML Preformatted"/>
    <w:basedOn w:val="a3"/>
    <w:link w:val="HTML0"/>
    <w:uiPriority w:val="99"/>
    <w:rsid w:val="001654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uiPriority w:val="99"/>
    <w:rsid w:val="001654C8"/>
    <w:rPr>
      <w:rFonts w:ascii="Courier New" w:eastAsia="Times New Roman" w:hAnsi="Courier New" w:cs="Courier New"/>
      <w:sz w:val="20"/>
      <w:szCs w:val="20"/>
    </w:rPr>
  </w:style>
  <w:style w:type="paragraph" w:customStyle="1" w:styleId="ad">
    <w:name w:val="Содержимое таблицы"/>
    <w:basedOn w:val="a3"/>
    <w:uiPriority w:val="99"/>
    <w:qFormat/>
    <w:rsid w:val="0060397A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e">
    <w:name w:val="Нормальный (таблица)"/>
    <w:basedOn w:val="a3"/>
    <w:next w:val="a3"/>
    <w:uiPriority w:val="99"/>
    <w:qFormat/>
    <w:rsid w:val="00235D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f">
    <w:name w:val="List Paragraph"/>
    <w:aliases w:val="ТЗ список,Абзац списка нумерованный"/>
    <w:basedOn w:val="a3"/>
    <w:link w:val="af0"/>
    <w:uiPriority w:val="1"/>
    <w:qFormat/>
    <w:rsid w:val="00235D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uiPriority w:val="99"/>
    <w:rsid w:val="00D064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link w:val="ConsPlusNormal0"/>
    <w:qFormat/>
    <w:rsid w:val="00D064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f1">
    <w:name w:val="Цветовое выделение"/>
    <w:uiPriority w:val="99"/>
    <w:qFormat/>
    <w:rsid w:val="00D06423"/>
    <w:rPr>
      <w:b/>
      <w:bCs/>
      <w:color w:val="26282F"/>
    </w:rPr>
  </w:style>
  <w:style w:type="paragraph" w:styleId="af2">
    <w:name w:val="Balloon Text"/>
    <w:basedOn w:val="a3"/>
    <w:link w:val="af3"/>
    <w:uiPriority w:val="99"/>
    <w:unhideWhenUsed/>
    <w:qFormat/>
    <w:rsid w:val="00D06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4"/>
    <w:link w:val="af2"/>
    <w:uiPriority w:val="99"/>
    <w:qFormat/>
    <w:rsid w:val="00D0642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4"/>
    <w:rsid w:val="00E57710"/>
  </w:style>
  <w:style w:type="paragraph" w:styleId="af4">
    <w:name w:val="Title"/>
    <w:basedOn w:val="a7"/>
    <w:next w:val="a7"/>
    <w:link w:val="af5"/>
    <w:qFormat/>
    <w:rsid w:val="0042420F"/>
    <w:pPr>
      <w:spacing w:after="0"/>
      <w:jc w:val="center"/>
    </w:pPr>
    <w:rPr>
      <w:rFonts w:ascii="a_FuturaOrto" w:hAnsi="a_FuturaOrto"/>
      <w:b/>
      <w:i/>
      <w:szCs w:val="20"/>
    </w:rPr>
  </w:style>
  <w:style w:type="character" w:customStyle="1" w:styleId="af5">
    <w:name w:val="Название Знак"/>
    <w:basedOn w:val="a4"/>
    <w:link w:val="af4"/>
    <w:qFormat/>
    <w:rsid w:val="0042420F"/>
    <w:rPr>
      <w:rFonts w:ascii="a_FuturaOrto" w:eastAsia="Times New Roman" w:hAnsi="a_FuturaOrto" w:cs="Times New Roman"/>
      <w:b/>
      <w:i/>
      <w:sz w:val="24"/>
      <w:szCs w:val="20"/>
      <w:lang w:eastAsia="ar-SA"/>
    </w:rPr>
  </w:style>
  <w:style w:type="paragraph" w:styleId="af6">
    <w:name w:val="Subtitle"/>
    <w:basedOn w:val="a7"/>
    <w:next w:val="a7"/>
    <w:link w:val="af7"/>
    <w:qFormat/>
    <w:rsid w:val="0042420F"/>
    <w:pPr>
      <w:spacing w:after="0"/>
      <w:jc w:val="center"/>
    </w:pPr>
    <w:rPr>
      <w:rFonts w:ascii="a_FuturaOrto" w:hAnsi="a_FuturaOrto"/>
      <w:b/>
      <w:i/>
    </w:rPr>
  </w:style>
  <w:style w:type="character" w:customStyle="1" w:styleId="af7">
    <w:name w:val="Подзаголовок Знак"/>
    <w:basedOn w:val="a4"/>
    <w:link w:val="af6"/>
    <w:rsid w:val="0042420F"/>
    <w:rPr>
      <w:rFonts w:ascii="a_FuturaOrto" w:eastAsia="Times New Roman" w:hAnsi="a_FuturaOrto" w:cs="Times New Roman"/>
      <w:b/>
      <w:i/>
      <w:sz w:val="24"/>
      <w:szCs w:val="24"/>
      <w:lang w:eastAsia="ar-SA"/>
    </w:rPr>
  </w:style>
  <w:style w:type="paragraph" w:customStyle="1" w:styleId="210">
    <w:name w:val="Основной текст с отступом 21"/>
    <w:basedOn w:val="a3"/>
    <w:qFormat/>
    <w:rsid w:val="0042420F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3"/>
    <w:qFormat/>
    <w:rsid w:val="0042420F"/>
    <w:pPr>
      <w:suppressAutoHyphens/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Гипертекстовая ссылка"/>
    <w:basedOn w:val="a4"/>
    <w:uiPriority w:val="99"/>
    <w:qFormat/>
    <w:rsid w:val="004D2D06"/>
    <w:rPr>
      <w:rFonts w:cs="Times New Roman"/>
      <w:b/>
      <w:color w:val="106BBE"/>
    </w:rPr>
  </w:style>
  <w:style w:type="paragraph" w:styleId="af9">
    <w:name w:val="No Spacing"/>
    <w:link w:val="afa"/>
    <w:uiPriority w:val="1"/>
    <w:qFormat/>
    <w:rsid w:val="00B40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fb">
    <w:name w:val="Table Grid"/>
    <w:basedOn w:val="a5"/>
    <w:uiPriority w:val="59"/>
    <w:rsid w:val="00D25C9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c">
    <w:name w:val="Таблицы (моноширинный)"/>
    <w:basedOn w:val="a3"/>
    <w:next w:val="a3"/>
    <w:uiPriority w:val="99"/>
    <w:qFormat/>
    <w:rsid w:val="009B3B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1">
    <w:name w:val="s_1"/>
    <w:basedOn w:val="a3"/>
    <w:qFormat/>
    <w:rsid w:val="009B3B1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d">
    <w:name w:val="Прижатый влево"/>
    <w:basedOn w:val="a3"/>
    <w:next w:val="a3"/>
    <w:uiPriority w:val="99"/>
    <w:qFormat/>
    <w:rsid w:val="003272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fe">
    <w:name w:val="Body Text Indent"/>
    <w:basedOn w:val="a3"/>
    <w:link w:val="aff"/>
    <w:unhideWhenUsed/>
    <w:rsid w:val="00362495"/>
    <w:pPr>
      <w:spacing w:after="120"/>
      <w:ind w:left="283"/>
    </w:pPr>
  </w:style>
  <w:style w:type="character" w:customStyle="1" w:styleId="aff">
    <w:name w:val="Основной текст с отступом Знак"/>
    <w:basedOn w:val="a4"/>
    <w:link w:val="afe"/>
    <w:rsid w:val="00362495"/>
  </w:style>
  <w:style w:type="paragraph" w:styleId="26">
    <w:name w:val="Body Text Indent 2"/>
    <w:basedOn w:val="a3"/>
    <w:link w:val="27"/>
    <w:unhideWhenUsed/>
    <w:rsid w:val="00362495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4"/>
    <w:link w:val="26"/>
    <w:rsid w:val="00362495"/>
  </w:style>
  <w:style w:type="paragraph" w:customStyle="1" w:styleId="28">
    <w:name w:val="Без интервала2"/>
    <w:basedOn w:val="a3"/>
    <w:uiPriority w:val="99"/>
    <w:qFormat/>
    <w:rsid w:val="0065497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34">
    <w:name w:val="Без интервала3"/>
    <w:basedOn w:val="a3"/>
    <w:qFormat/>
    <w:rsid w:val="002A13E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aff0">
    <w:name w:val="Знак Знак Знак Знак"/>
    <w:basedOn w:val="a3"/>
    <w:rsid w:val="00F6698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1">
    <w:name w:val="Знак Знак Знак Знак Знак Знак"/>
    <w:basedOn w:val="a3"/>
    <w:rsid w:val="00F6698B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Default">
    <w:name w:val="Default"/>
    <w:qFormat/>
    <w:rsid w:val="00F669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2">
    <w:name w:val="Знак Знак Знак Знак"/>
    <w:basedOn w:val="a3"/>
    <w:rsid w:val="00F01F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41">
    <w:name w:val="Без интервала4"/>
    <w:basedOn w:val="a3"/>
    <w:qFormat/>
    <w:rsid w:val="00F01F0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character" w:customStyle="1" w:styleId="23">
    <w:name w:val="Заголовок 2 Знак"/>
    <w:basedOn w:val="a4"/>
    <w:link w:val="22"/>
    <w:rsid w:val="007722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4"/>
    <w:link w:val="30"/>
    <w:rsid w:val="0077225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aliases w:val="Heading 4 Char Знак1,D&amp;M4 Знак,D&amp;M 4 Знак"/>
    <w:basedOn w:val="a4"/>
    <w:link w:val="4"/>
    <w:rsid w:val="007722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4"/>
    <w:link w:val="5"/>
    <w:uiPriority w:val="9"/>
    <w:rsid w:val="0077225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ff3">
    <w:name w:val="Знак"/>
    <w:basedOn w:val="a3"/>
    <w:rsid w:val="00EC7FB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p14">
    <w:name w:val="p14"/>
    <w:basedOn w:val="a3"/>
    <w:rsid w:val="00EC7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3"/>
    <w:rsid w:val="00515396"/>
    <w:pPr>
      <w:spacing w:before="100" w:beforeAutospacing="1" w:after="119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c9">
    <w:name w:val="c9"/>
    <w:rsid w:val="00D40BA9"/>
  </w:style>
  <w:style w:type="paragraph" w:customStyle="1" w:styleId="c11">
    <w:name w:val="c11"/>
    <w:basedOn w:val="a3"/>
    <w:rsid w:val="00D40BA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4">
    <w:name w:val="header"/>
    <w:basedOn w:val="a3"/>
    <w:link w:val="aff5"/>
    <w:uiPriority w:val="99"/>
    <w:unhideWhenUsed/>
    <w:qFormat/>
    <w:rsid w:val="00D40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Верхний колонтитул Знак"/>
    <w:basedOn w:val="a4"/>
    <w:link w:val="aff4"/>
    <w:uiPriority w:val="99"/>
    <w:qFormat/>
    <w:rsid w:val="00D40BA9"/>
  </w:style>
  <w:style w:type="paragraph" w:styleId="aff6">
    <w:name w:val="footer"/>
    <w:basedOn w:val="a3"/>
    <w:link w:val="aff7"/>
    <w:uiPriority w:val="99"/>
    <w:unhideWhenUsed/>
    <w:qFormat/>
    <w:rsid w:val="00D40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7">
    <w:name w:val="Нижний колонтитул Знак"/>
    <w:basedOn w:val="a4"/>
    <w:link w:val="aff6"/>
    <w:uiPriority w:val="99"/>
    <w:qFormat/>
    <w:rsid w:val="00D40BA9"/>
  </w:style>
  <w:style w:type="paragraph" w:customStyle="1" w:styleId="p7">
    <w:name w:val="p7"/>
    <w:basedOn w:val="a3"/>
    <w:rsid w:val="00480DF9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s2">
    <w:name w:val="s2"/>
    <w:basedOn w:val="a4"/>
    <w:rsid w:val="00480DF9"/>
    <w:rPr>
      <w:rFonts w:cs="Times New Roman"/>
    </w:rPr>
  </w:style>
  <w:style w:type="paragraph" w:styleId="aff8">
    <w:name w:val="caption"/>
    <w:basedOn w:val="a3"/>
    <w:link w:val="aff9"/>
    <w:uiPriority w:val="35"/>
    <w:qFormat/>
    <w:rsid w:val="00480DF9"/>
    <w:pPr>
      <w:spacing w:before="240" w:after="60" w:line="240" w:lineRule="auto"/>
      <w:ind w:firstLine="567"/>
      <w:jc w:val="center"/>
    </w:pPr>
    <w:rPr>
      <w:rFonts w:ascii="Arial" w:eastAsia="Times New Roman" w:hAnsi="Arial" w:cs="Times New Roman"/>
      <w:b/>
      <w:bCs/>
      <w:sz w:val="32"/>
      <w:szCs w:val="32"/>
    </w:rPr>
  </w:style>
  <w:style w:type="character" w:customStyle="1" w:styleId="60">
    <w:name w:val="Заголовок 6 Знак"/>
    <w:basedOn w:val="a4"/>
    <w:link w:val="6"/>
    <w:rsid w:val="00480DF9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4"/>
    <w:link w:val="9"/>
    <w:rsid w:val="00480DF9"/>
    <w:rPr>
      <w:rFonts w:ascii="Times New Roman" w:eastAsia="Times New Roman" w:hAnsi="Times New Roman" w:cs="Times New Roman"/>
      <w:sz w:val="28"/>
      <w:szCs w:val="24"/>
    </w:rPr>
  </w:style>
  <w:style w:type="character" w:styleId="affa">
    <w:name w:val="page number"/>
    <w:basedOn w:val="a4"/>
    <w:rsid w:val="00480DF9"/>
  </w:style>
  <w:style w:type="paragraph" w:customStyle="1" w:styleId="16">
    <w:name w:val="заголовок 1"/>
    <w:basedOn w:val="a3"/>
    <w:next w:val="a3"/>
    <w:rsid w:val="00480DF9"/>
    <w:pPr>
      <w:keepNext/>
      <w:tabs>
        <w:tab w:val="num" w:pos="1260"/>
      </w:tabs>
      <w:spacing w:after="0" w:line="240" w:lineRule="auto"/>
      <w:ind w:left="1260" w:hanging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9">
    <w:name w:val="Body Text 2"/>
    <w:basedOn w:val="a3"/>
    <w:link w:val="2a"/>
    <w:rsid w:val="00480DF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a">
    <w:name w:val="Основной текст 2 Знак"/>
    <w:basedOn w:val="a4"/>
    <w:link w:val="29"/>
    <w:rsid w:val="00480DF9"/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21"/>
    <w:basedOn w:val="a3"/>
    <w:rsid w:val="00480DF9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styleId="35">
    <w:name w:val="Body Text Indent 3"/>
    <w:basedOn w:val="a3"/>
    <w:link w:val="36"/>
    <w:rsid w:val="00480DF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6">
    <w:name w:val="Основной текст с отступом 3 Знак"/>
    <w:basedOn w:val="a4"/>
    <w:link w:val="35"/>
    <w:rsid w:val="00480DF9"/>
    <w:rPr>
      <w:rFonts w:ascii="Times New Roman" w:eastAsia="Times New Roman" w:hAnsi="Times New Roman" w:cs="Times New Roman"/>
      <w:sz w:val="28"/>
      <w:szCs w:val="20"/>
    </w:rPr>
  </w:style>
  <w:style w:type="paragraph" w:styleId="affb">
    <w:name w:val="Block Text"/>
    <w:basedOn w:val="a3"/>
    <w:rsid w:val="00480DF9"/>
    <w:pPr>
      <w:spacing w:after="0" w:line="240" w:lineRule="auto"/>
      <w:ind w:left="-108" w:right="-108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onsNormal">
    <w:name w:val="ConsNormal"/>
    <w:link w:val="ConsNormal0"/>
    <w:qFormat/>
    <w:rsid w:val="00480D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ffc">
    <w:name w:val="Знак Знак Знак"/>
    <w:basedOn w:val="a3"/>
    <w:autoRedefine/>
    <w:rsid w:val="00480DF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17">
    <w:name w:val="Знак1 Знак Знак Знак"/>
    <w:basedOn w:val="a3"/>
    <w:rsid w:val="00480DF9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en-US"/>
    </w:rPr>
  </w:style>
  <w:style w:type="paragraph" w:customStyle="1" w:styleId="18">
    <w:name w:val="Знак1"/>
    <w:basedOn w:val="a3"/>
    <w:rsid w:val="00480DF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a3"/>
    <w:rsid w:val="00480D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fd">
    <w:name w:val="Plain Text"/>
    <w:basedOn w:val="a3"/>
    <w:link w:val="affe"/>
    <w:qFormat/>
    <w:rsid w:val="00480DF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e">
    <w:name w:val="Текст Знак"/>
    <w:basedOn w:val="a4"/>
    <w:link w:val="affd"/>
    <w:rsid w:val="00480DF9"/>
    <w:rPr>
      <w:rFonts w:ascii="Courier New" w:eastAsia="Times New Roman" w:hAnsi="Courier New" w:cs="Courier New"/>
      <w:sz w:val="20"/>
      <w:szCs w:val="20"/>
    </w:rPr>
  </w:style>
  <w:style w:type="paragraph" w:customStyle="1" w:styleId="110">
    <w:name w:val="Знак1 Знак Знак Знак1"/>
    <w:basedOn w:val="a3"/>
    <w:rsid w:val="00480DF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">
    <w:name w:val="Знак Знак"/>
    <w:rsid w:val="00480DF9"/>
    <w:rPr>
      <w:b/>
      <w:bCs/>
      <w:color w:val="FF0000"/>
      <w:szCs w:val="28"/>
      <w:lang w:val="ru-RU" w:eastAsia="ru-RU" w:bidi="ar-SA"/>
    </w:rPr>
  </w:style>
  <w:style w:type="paragraph" w:customStyle="1" w:styleId="afff0">
    <w:name w:val="Знак Знак Знак Знак Знак Знак Знак"/>
    <w:basedOn w:val="a3"/>
    <w:rsid w:val="00480DF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b">
    <w:name w:val="Знак2"/>
    <w:basedOn w:val="a3"/>
    <w:rsid w:val="00480D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"/>
    <w:basedOn w:val="a3"/>
    <w:rsid w:val="00480DF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WW8Num1z0">
    <w:name w:val="WW8Num1z0"/>
    <w:uiPriority w:val="99"/>
    <w:qFormat/>
    <w:rsid w:val="00480DF9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480DF9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480DF9"/>
  </w:style>
  <w:style w:type="character" w:customStyle="1" w:styleId="WW-Absatz-Standardschriftart">
    <w:name w:val="WW-Absatz-Standardschriftart"/>
    <w:rsid w:val="00480DF9"/>
  </w:style>
  <w:style w:type="character" w:customStyle="1" w:styleId="2c">
    <w:name w:val="Основной шрифт абзаца2"/>
    <w:rsid w:val="00480DF9"/>
  </w:style>
  <w:style w:type="character" w:customStyle="1" w:styleId="WW-Absatz-Standardschriftart1">
    <w:name w:val="WW-Absatz-Standardschriftart1"/>
    <w:rsid w:val="00480DF9"/>
  </w:style>
  <w:style w:type="character" w:customStyle="1" w:styleId="WW-Absatz-Standardschriftart11">
    <w:name w:val="WW-Absatz-Standardschriftart11"/>
    <w:rsid w:val="00480DF9"/>
  </w:style>
  <w:style w:type="character" w:customStyle="1" w:styleId="WW-Absatz-Standardschriftart111">
    <w:name w:val="WW-Absatz-Standardschriftart111"/>
    <w:rsid w:val="00480DF9"/>
  </w:style>
  <w:style w:type="character" w:customStyle="1" w:styleId="WW-Absatz-Standardschriftart1111">
    <w:name w:val="WW-Absatz-Standardschriftart1111"/>
    <w:rsid w:val="00480DF9"/>
  </w:style>
  <w:style w:type="character" w:customStyle="1" w:styleId="WW-Absatz-Standardschriftart11111">
    <w:name w:val="WW-Absatz-Standardschriftart11111"/>
    <w:rsid w:val="00480DF9"/>
  </w:style>
  <w:style w:type="character" w:customStyle="1" w:styleId="WW-Absatz-Standardschriftart111111">
    <w:name w:val="WW-Absatz-Standardschriftart111111"/>
    <w:rsid w:val="00480DF9"/>
  </w:style>
  <w:style w:type="character" w:customStyle="1" w:styleId="WW8Num3z0">
    <w:name w:val="WW8Num3z0"/>
    <w:rsid w:val="00480DF9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480DF9"/>
    <w:rPr>
      <w:rFonts w:ascii="Courier New" w:hAnsi="Courier New"/>
    </w:rPr>
  </w:style>
  <w:style w:type="character" w:customStyle="1" w:styleId="WW8Num3z2">
    <w:name w:val="WW8Num3z2"/>
    <w:rsid w:val="00480DF9"/>
    <w:rPr>
      <w:rFonts w:ascii="Wingdings" w:hAnsi="Wingdings"/>
    </w:rPr>
  </w:style>
  <w:style w:type="character" w:customStyle="1" w:styleId="WW8Num3z3">
    <w:name w:val="WW8Num3z3"/>
    <w:rsid w:val="00480DF9"/>
    <w:rPr>
      <w:rFonts w:ascii="Symbol" w:hAnsi="Symbol"/>
    </w:rPr>
  </w:style>
  <w:style w:type="character" w:customStyle="1" w:styleId="WW8Num5z0">
    <w:name w:val="WW8Num5z0"/>
    <w:rsid w:val="00480DF9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480DF9"/>
    <w:rPr>
      <w:rFonts w:ascii="Courier New" w:hAnsi="Courier New"/>
    </w:rPr>
  </w:style>
  <w:style w:type="character" w:customStyle="1" w:styleId="WW8Num5z2">
    <w:name w:val="WW8Num5z2"/>
    <w:rsid w:val="00480DF9"/>
    <w:rPr>
      <w:rFonts w:ascii="Wingdings" w:hAnsi="Wingdings"/>
    </w:rPr>
  </w:style>
  <w:style w:type="character" w:customStyle="1" w:styleId="WW8Num5z3">
    <w:name w:val="WW8Num5z3"/>
    <w:rsid w:val="00480DF9"/>
    <w:rPr>
      <w:rFonts w:ascii="Symbol" w:hAnsi="Symbol"/>
    </w:rPr>
  </w:style>
  <w:style w:type="character" w:customStyle="1" w:styleId="WW8Num6z1">
    <w:name w:val="WW8Num6z1"/>
    <w:rsid w:val="00480DF9"/>
    <w:rPr>
      <w:rFonts w:ascii="Courier New" w:hAnsi="Courier New"/>
    </w:rPr>
  </w:style>
  <w:style w:type="character" w:customStyle="1" w:styleId="WW8Num6z2">
    <w:name w:val="WW8Num6z2"/>
    <w:rsid w:val="00480DF9"/>
    <w:rPr>
      <w:rFonts w:ascii="Wingdings" w:hAnsi="Wingdings"/>
    </w:rPr>
  </w:style>
  <w:style w:type="character" w:customStyle="1" w:styleId="WW8Num6z3">
    <w:name w:val="WW8Num6z3"/>
    <w:rsid w:val="00480DF9"/>
    <w:rPr>
      <w:rFonts w:ascii="Symbol" w:hAnsi="Symbol"/>
    </w:rPr>
  </w:style>
  <w:style w:type="character" w:customStyle="1" w:styleId="WW8Num7z0">
    <w:name w:val="WW8Num7z0"/>
    <w:rsid w:val="00480DF9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480DF9"/>
    <w:rPr>
      <w:rFonts w:ascii="Courier New" w:hAnsi="Courier New"/>
    </w:rPr>
  </w:style>
  <w:style w:type="character" w:customStyle="1" w:styleId="WW8Num7z2">
    <w:name w:val="WW8Num7z2"/>
    <w:rsid w:val="00480DF9"/>
    <w:rPr>
      <w:rFonts w:ascii="Wingdings" w:hAnsi="Wingdings"/>
    </w:rPr>
  </w:style>
  <w:style w:type="character" w:customStyle="1" w:styleId="WW8Num7z3">
    <w:name w:val="WW8Num7z3"/>
    <w:rsid w:val="00480DF9"/>
    <w:rPr>
      <w:rFonts w:ascii="Symbol" w:hAnsi="Symbol"/>
    </w:rPr>
  </w:style>
  <w:style w:type="character" w:customStyle="1" w:styleId="WW8Num9z0">
    <w:name w:val="WW8Num9z0"/>
    <w:rsid w:val="00480DF9"/>
    <w:rPr>
      <w:rFonts w:ascii="Times New Roman" w:hAnsi="Times New Roman" w:cs="Times New Roman"/>
    </w:rPr>
  </w:style>
  <w:style w:type="character" w:customStyle="1" w:styleId="WW8Num9z1">
    <w:name w:val="WW8Num9z1"/>
    <w:rsid w:val="00480DF9"/>
    <w:rPr>
      <w:rFonts w:ascii="Courier New" w:hAnsi="Courier New" w:cs="Courier New"/>
    </w:rPr>
  </w:style>
  <w:style w:type="character" w:customStyle="1" w:styleId="WW8Num9z2">
    <w:name w:val="WW8Num9z2"/>
    <w:rsid w:val="00480DF9"/>
    <w:rPr>
      <w:rFonts w:ascii="Wingdings" w:hAnsi="Wingdings"/>
    </w:rPr>
  </w:style>
  <w:style w:type="character" w:customStyle="1" w:styleId="WW8Num9z3">
    <w:name w:val="WW8Num9z3"/>
    <w:rsid w:val="00480DF9"/>
    <w:rPr>
      <w:rFonts w:ascii="Symbol" w:hAnsi="Symbol"/>
    </w:rPr>
  </w:style>
  <w:style w:type="character" w:customStyle="1" w:styleId="WW8Num10z0">
    <w:name w:val="WW8Num10z0"/>
    <w:rsid w:val="00480DF9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480DF9"/>
    <w:rPr>
      <w:rFonts w:ascii="Courier New" w:hAnsi="Courier New"/>
    </w:rPr>
  </w:style>
  <w:style w:type="character" w:customStyle="1" w:styleId="WW8Num10z2">
    <w:name w:val="WW8Num10z2"/>
    <w:rsid w:val="00480DF9"/>
    <w:rPr>
      <w:rFonts w:ascii="Wingdings" w:hAnsi="Wingdings"/>
    </w:rPr>
  </w:style>
  <w:style w:type="character" w:customStyle="1" w:styleId="WW8Num10z3">
    <w:name w:val="WW8Num10z3"/>
    <w:rsid w:val="00480DF9"/>
    <w:rPr>
      <w:rFonts w:ascii="Symbol" w:hAnsi="Symbol"/>
    </w:rPr>
  </w:style>
  <w:style w:type="character" w:customStyle="1" w:styleId="WW8Num11z0">
    <w:name w:val="WW8Num11z0"/>
    <w:rsid w:val="00480DF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480DF9"/>
    <w:rPr>
      <w:rFonts w:ascii="Courier New" w:hAnsi="Courier New"/>
    </w:rPr>
  </w:style>
  <w:style w:type="character" w:customStyle="1" w:styleId="WW8Num11z2">
    <w:name w:val="WW8Num11z2"/>
    <w:rsid w:val="00480DF9"/>
    <w:rPr>
      <w:rFonts w:ascii="Wingdings" w:hAnsi="Wingdings"/>
    </w:rPr>
  </w:style>
  <w:style w:type="character" w:customStyle="1" w:styleId="WW8Num11z3">
    <w:name w:val="WW8Num11z3"/>
    <w:rsid w:val="00480DF9"/>
    <w:rPr>
      <w:rFonts w:ascii="Symbol" w:hAnsi="Symbol"/>
    </w:rPr>
  </w:style>
  <w:style w:type="character" w:customStyle="1" w:styleId="WW8Num13z0">
    <w:name w:val="WW8Num13z0"/>
    <w:rsid w:val="00480DF9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480DF9"/>
    <w:rPr>
      <w:rFonts w:ascii="Courier New" w:hAnsi="Courier New"/>
    </w:rPr>
  </w:style>
  <w:style w:type="character" w:customStyle="1" w:styleId="WW8Num13z2">
    <w:name w:val="WW8Num13z2"/>
    <w:rsid w:val="00480DF9"/>
    <w:rPr>
      <w:rFonts w:ascii="Wingdings" w:hAnsi="Wingdings"/>
    </w:rPr>
  </w:style>
  <w:style w:type="character" w:customStyle="1" w:styleId="WW8Num13z3">
    <w:name w:val="WW8Num13z3"/>
    <w:rsid w:val="00480DF9"/>
    <w:rPr>
      <w:rFonts w:ascii="Symbol" w:hAnsi="Symbol"/>
    </w:rPr>
  </w:style>
  <w:style w:type="character" w:customStyle="1" w:styleId="WW8Num15z0">
    <w:name w:val="WW8Num15z0"/>
    <w:rsid w:val="00480DF9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480DF9"/>
    <w:rPr>
      <w:rFonts w:ascii="Courier New" w:hAnsi="Courier New"/>
    </w:rPr>
  </w:style>
  <w:style w:type="character" w:customStyle="1" w:styleId="WW8Num15z2">
    <w:name w:val="WW8Num15z2"/>
    <w:rsid w:val="00480DF9"/>
    <w:rPr>
      <w:rFonts w:ascii="Wingdings" w:hAnsi="Wingdings"/>
    </w:rPr>
  </w:style>
  <w:style w:type="character" w:customStyle="1" w:styleId="WW8Num15z3">
    <w:name w:val="WW8Num15z3"/>
    <w:rsid w:val="00480DF9"/>
    <w:rPr>
      <w:rFonts w:ascii="Symbol" w:hAnsi="Symbol"/>
    </w:rPr>
  </w:style>
  <w:style w:type="character" w:customStyle="1" w:styleId="WW8Num16z0">
    <w:name w:val="WW8Num16z0"/>
    <w:rsid w:val="00480DF9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480DF9"/>
    <w:rPr>
      <w:rFonts w:ascii="Courier New" w:hAnsi="Courier New"/>
    </w:rPr>
  </w:style>
  <w:style w:type="character" w:customStyle="1" w:styleId="WW8Num16z2">
    <w:name w:val="WW8Num16z2"/>
    <w:rsid w:val="00480DF9"/>
    <w:rPr>
      <w:rFonts w:ascii="Wingdings" w:hAnsi="Wingdings"/>
    </w:rPr>
  </w:style>
  <w:style w:type="character" w:customStyle="1" w:styleId="WW8Num16z3">
    <w:name w:val="WW8Num16z3"/>
    <w:rsid w:val="00480DF9"/>
    <w:rPr>
      <w:rFonts w:ascii="Symbol" w:hAnsi="Symbol"/>
    </w:rPr>
  </w:style>
  <w:style w:type="character" w:customStyle="1" w:styleId="WW8Num17z0">
    <w:name w:val="WW8Num17z0"/>
    <w:rsid w:val="00480DF9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480DF9"/>
    <w:rPr>
      <w:rFonts w:ascii="Courier New" w:hAnsi="Courier New"/>
    </w:rPr>
  </w:style>
  <w:style w:type="character" w:customStyle="1" w:styleId="WW8Num17z2">
    <w:name w:val="WW8Num17z2"/>
    <w:rsid w:val="00480DF9"/>
    <w:rPr>
      <w:rFonts w:ascii="Wingdings" w:hAnsi="Wingdings"/>
    </w:rPr>
  </w:style>
  <w:style w:type="character" w:customStyle="1" w:styleId="WW8Num17z3">
    <w:name w:val="WW8Num17z3"/>
    <w:rsid w:val="00480DF9"/>
    <w:rPr>
      <w:rFonts w:ascii="Symbol" w:hAnsi="Symbol"/>
    </w:rPr>
  </w:style>
  <w:style w:type="character" w:customStyle="1" w:styleId="WW8Num18z0">
    <w:name w:val="WW8Num18z0"/>
    <w:rsid w:val="00480DF9"/>
    <w:rPr>
      <w:rFonts w:ascii="Times New Roman" w:hAnsi="Times New Roman" w:cs="Times New Roman"/>
    </w:rPr>
  </w:style>
  <w:style w:type="character" w:customStyle="1" w:styleId="WW8Num18z1">
    <w:name w:val="WW8Num18z1"/>
    <w:rsid w:val="00480DF9"/>
    <w:rPr>
      <w:rFonts w:ascii="Courier New" w:hAnsi="Courier New" w:cs="Courier New"/>
    </w:rPr>
  </w:style>
  <w:style w:type="character" w:customStyle="1" w:styleId="WW8Num18z2">
    <w:name w:val="WW8Num18z2"/>
    <w:rsid w:val="00480DF9"/>
    <w:rPr>
      <w:rFonts w:ascii="Wingdings" w:hAnsi="Wingdings"/>
    </w:rPr>
  </w:style>
  <w:style w:type="character" w:customStyle="1" w:styleId="WW8Num18z3">
    <w:name w:val="WW8Num18z3"/>
    <w:rsid w:val="00480DF9"/>
    <w:rPr>
      <w:rFonts w:ascii="Symbol" w:hAnsi="Symbol"/>
    </w:rPr>
  </w:style>
  <w:style w:type="character" w:customStyle="1" w:styleId="WW8Num20z0">
    <w:name w:val="WW8Num20z0"/>
    <w:rsid w:val="00480DF9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480DF9"/>
    <w:rPr>
      <w:rFonts w:ascii="Courier New" w:hAnsi="Courier New"/>
    </w:rPr>
  </w:style>
  <w:style w:type="character" w:customStyle="1" w:styleId="WW8Num20z2">
    <w:name w:val="WW8Num20z2"/>
    <w:rsid w:val="00480DF9"/>
    <w:rPr>
      <w:rFonts w:ascii="Wingdings" w:hAnsi="Wingdings"/>
    </w:rPr>
  </w:style>
  <w:style w:type="character" w:customStyle="1" w:styleId="WW8Num20z3">
    <w:name w:val="WW8Num20z3"/>
    <w:rsid w:val="00480DF9"/>
    <w:rPr>
      <w:rFonts w:ascii="Symbol" w:hAnsi="Symbol"/>
    </w:rPr>
  </w:style>
  <w:style w:type="character" w:customStyle="1" w:styleId="WW8Num21z0">
    <w:name w:val="WW8Num21z0"/>
    <w:rsid w:val="00480DF9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480DF9"/>
    <w:rPr>
      <w:rFonts w:ascii="Courier New" w:hAnsi="Courier New"/>
    </w:rPr>
  </w:style>
  <w:style w:type="character" w:customStyle="1" w:styleId="WW8Num21z2">
    <w:name w:val="WW8Num21z2"/>
    <w:rsid w:val="00480DF9"/>
    <w:rPr>
      <w:rFonts w:ascii="Wingdings" w:hAnsi="Wingdings"/>
    </w:rPr>
  </w:style>
  <w:style w:type="character" w:customStyle="1" w:styleId="WW8Num21z3">
    <w:name w:val="WW8Num21z3"/>
    <w:rsid w:val="00480DF9"/>
    <w:rPr>
      <w:rFonts w:ascii="Symbol" w:hAnsi="Symbol"/>
    </w:rPr>
  </w:style>
  <w:style w:type="character" w:customStyle="1" w:styleId="WW8Num23z0">
    <w:name w:val="WW8Num23z0"/>
    <w:rsid w:val="00480DF9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480DF9"/>
    <w:rPr>
      <w:rFonts w:ascii="Courier New" w:hAnsi="Courier New"/>
    </w:rPr>
  </w:style>
  <w:style w:type="character" w:customStyle="1" w:styleId="WW8Num23z2">
    <w:name w:val="WW8Num23z2"/>
    <w:rsid w:val="00480DF9"/>
    <w:rPr>
      <w:rFonts w:ascii="Wingdings" w:hAnsi="Wingdings"/>
    </w:rPr>
  </w:style>
  <w:style w:type="character" w:customStyle="1" w:styleId="WW8Num23z3">
    <w:name w:val="WW8Num23z3"/>
    <w:rsid w:val="00480DF9"/>
    <w:rPr>
      <w:rFonts w:ascii="Symbol" w:hAnsi="Symbol"/>
    </w:rPr>
  </w:style>
  <w:style w:type="character" w:customStyle="1" w:styleId="WW8Num24z0">
    <w:name w:val="WW8Num24z0"/>
    <w:rsid w:val="00480DF9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480DF9"/>
    <w:rPr>
      <w:rFonts w:ascii="Courier New" w:hAnsi="Courier New"/>
    </w:rPr>
  </w:style>
  <w:style w:type="character" w:customStyle="1" w:styleId="WW8Num24z2">
    <w:name w:val="WW8Num24z2"/>
    <w:rsid w:val="00480DF9"/>
    <w:rPr>
      <w:rFonts w:ascii="Wingdings" w:hAnsi="Wingdings"/>
    </w:rPr>
  </w:style>
  <w:style w:type="character" w:customStyle="1" w:styleId="WW8Num24z3">
    <w:name w:val="WW8Num24z3"/>
    <w:rsid w:val="00480DF9"/>
    <w:rPr>
      <w:rFonts w:ascii="Symbol" w:hAnsi="Symbol"/>
    </w:rPr>
  </w:style>
  <w:style w:type="character" w:customStyle="1" w:styleId="19">
    <w:name w:val="Основной шрифт абзаца1"/>
    <w:rsid w:val="00480DF9"/>
  </w:style>
  <w:style w:type="character" w:customStyle="1" w:styleId="afff2">
    <w:name w:val="Маркеры списка"/>
    <w:rsid w:val="00480DF9"/>
    <w:rPr>
      <w:rFonts w:ascii="StarSymbol" w:eastAsia="StarSymbol" w:hAnsi="StarSymbol" w:cs="StarSymbol"/>
      <w:sz w:val="18"/>
      <w:szCs w:val="18"/>
    </w:rPr>
  </w:style>
  <w:style w:type="paragraph" w:customStyle="1" w:styleId="afff3">
    <w:basedOn w:val="a3"/>
    <w:next w:val="a7"/>
    <w:rsid w:val="00480DF9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ff4">
    <w:name w:val="List"/>
    <w:basedOn w:val="a7"/>
    <w:link w:val="afff5"/>
    <w:uiPriority w:val="99"/>
    <w:qFormat/>
    <w:rsid w:val="00480DF9"/>
    <w:pPr>
      <w:spacing w:after="0"/>
      <w:jc w:val="both"/>
    </w:pPr>
    <w:rPr>
      <w:rFonts w:cs="Tahoma"/>
      <w:sz w:val="22"/>
      <w:szCs w:val="22"/>
    </w:rPr>
  </w:style>
  <w:style w:type="paragraph" w:customStyle="1" w:styleId="2d">
    <w:name w:val="Название2"/>
    <w:basedOn w:val="a3"/>
    <w:rsid w:val="00480DF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e">
    <w:name w:val="Указатель2"/>
    <w:basedOn w:val="a3"/>
    <w:rsid w:val="00480DF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a">
    <w:name w:val="Название1"/>
    <w:basedOn w:val="a3"/>
    <w:rsid w:val="00480DF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b">
    <w:name w:val="Указатель1"/>
    <w:basedOn w:val="a3"/>
    <w:rsid w:val="00480DF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c">
    <w:name w:val="Цитата1"/>
    <w:basedOn w:val="a3"/>
    <w:rsid w:val="00480DF9"/>
    <w:pPr>
      <w:suppressAutoHyphens/>
      <w:spacing w:after="0" w:line="240" w:lineRule="auto"/>
      <w:ind w:left="-108" w:right="-108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1">
    <w:name w:val="Основной текст 31"/>
    <w:basedOn w:val="a3"/>
    <w:rsid w:val="00480DF9"/>
    <w:pPr>
      <w:suppressAutoHyphens/>
      <w:spacing w:after="0" w:line="240" w:lineRule="auto"/>
    </w:pPr>
    <w:rPr>
      <w:rFonts w:ascii="Arial" w:eastAsia="Times New Roman" w:hAnsi="Arial" w:cs="Times New Roman"/>
      <w:b/>
      <w:bCs/>
      <w:i/>
      <w:szCs w:val="24"/>
      <w:lang w:eastAsia="ar-SA"/>
    </w:rPr>
  </w:style>
  <w:style w:type="paragraph" w:customStyle="1" w:styleId="afff6">
    <w:name w:val="Заголовок таблицы"/>
    <w:basedOn w:val="ad"/>
    <w:uiPriority w:val="99"/>
    <w:qFormat/>
    <w:rsid w:val="00480DF9"/>
    <w:pPr>
      <w:suppressAutoHyphens/>
      <w:jc w:val="center"/>
    </w:pPr>
    <w:rPr>
      <w:b/>
      <w:bCs/>
      <w:sz w:val="24"/>
      <w:szCs w:val="24"/>
    </w:rPr>
  </w:style>
  <w:style w:type="paragraph" w:customStyle="1" w:styleId="afff7">
    <w:name w:val="Содержимое врезки"/>
    <w:basedOn w:val="a7"/>
    <w:rsid w:val="00480DF9"/>
    <w:pPr>
      <w:spacing w:after="0"/>
      <w:jc w:val="both"/>
    </w:pPr>
    <w:rPr>
      <w:sz w:val="22"/>
      <w:szCs w:val="22"/>
    </w:rPr>
  </w:style>
  <w:style w:type="paragraph" w:customStyle="1" w:styleId="CharChar1CharChar1CharChar">
    <w:name w:val="Char Char Знак Знак1 Char Char1 Знак Знак Char Char"/>
    <w:basedOn w:val="a3"/>
    <w:rsid w:val="00480DF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har">
    <w:name w:val="Char"/>
    <w:basedOn w:val="a3"/>
    <w:rsid w:val="00480D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Cell">
    <w:name w:val="ConsPlusCell"/>
    <w:qFormat/>
    <w:rsid w:val="00480D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1">
    <w:name w:val="Знак Знак Знак1 Знак Знак Знак1 Знак"/>
    <w:basedOn w:val="a3"/>
    <w:rsid w:val="00480DF9"/>
    <w:pPr>
      <w:spacing w:after="160" w:line="240" w:lineRule="exact"/>
    </w:pPr>
    <w:rPr>
      <w:rFonts w:ascii="Verdana" w:eastAsia="Batang" w:hAnsi="Verdana" w:cs="Verdana"/>
      <w:sz w:val="20"/>
      <w:szCs w:val="20"/>
      <w:lang w:val="en-US" w:eastAsia="en-US"/>
    </w:rPr>
  </w:style>
  <w:style w:type="paragraph" w:customStyle="1" w:styleId="1d">
    <w:name w:val="1"/>
    <w:basedOn w:val="a3"/>
    <w:rsid w:val="004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4"/>
    <w:rsid w:val="00480DF9"/>
  </w:style>
  <w:style w:type="character" w:styleId="afff8">
    <w:name w:val="Emphasis"/>
    <w:uiPriority w:val="20"/>
    <w:qFormat/>
    <w:rsid w:val="00480DF9"/>
    <w:rPr>
      <w:b/>
      <w:bCs/>
      <w:i w:val="0"/>
      <w:iCs w:val="0"/>
    </w:rPr>
  </w:style>
  <w:style w:type="character" w:customStyle="1" w:styleId="st">
    <w:name w:val="st"/>
    <w:rsid w:val="00480DF9"/>
  </w:style>
  <w:style w:type="character" w:customStyle="1" w:styleId="FontStyle15">
    <w:name w:val="Font Style15"/>
    <w:rsid w:val="00480DF9"/>
    <w:rPr>
      <w:rFonts w:ascii="Times New Roman" w:hAnsi="Times New Roman" w:cs="Times New Roman"/>
      <w:sz w:val="22"/>
      <w:szCs w:val="22"/>
    </w:rPr>
  </w:style>
  <w:style w:type="paragraph" w:customStyle="1" w:styleId="1e">
    <w:name w:val="Основной текст1"/>
    <w:link w:val="afff9"/>
    <w:qFormat/>
    <w:rsid w:val="00480DF9"/>
    <w:pPr>
      <w:widowControl w:val="0"/>
      <w:suppressAutoHyphens/>
      <w:snapToGrid w:val="0"/>
      <w:spacing w:after="0" w:line="240" w:lineRule="auto"/>
      <w:ind w:firstLine="504"/>
      <w:jc w:val="both"/>
    </w:pPr>
    <w:rPr>
      <w:rFonts w:ascii="Times New Roman" w:eastAsia="Arial" w:hAnsi="Times New Roman" w:cs="Times New Roman"/>
      <w:color w:val="000000"/>
      <w:sz w:val="28"/>
      <w:szCs w:val="20"/>
      <w:lang w:eastAsia="ar-SA"/>
    </w:rPr>
  </w:style>
  <w:style w:type="paragraph" w:customStyle="1" w:styleId="1f">
    <w:name w:val="Абзац списка1"/>
    <w:basedOn w:val="a3"/>
    <w:uiPriority w:val="34"/>
    <w:qFormat/>
    <w:rsid w:val="00480DF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ffa">
    <w:name w:val="Тезисы"/>
    <w:basedOn w:val="a3"/>
    <w:rsid w:val="00480DF9"/>
    <w:pPr>
      <w:keepNext/>
      <w:widowControl w:val="0"/>
      <w:spacing w:after="0" w:line="240" w:lineRule="auto"/>
      <w:ind w:firstLine="364"/>
      <w:jc w:val="both"/>
    </w:pPr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afa">
    <w:name w:val="Без интервала Знак"/>
    <w:link w:val="af9"/>
    <w:uiPriority w:val="1"/>
    <w:locked/>
    <w:rsid w:val="00480DF9"/>
    <w:rPr>
      <w:rFonts w:ascii="Times New Roman" w:eastAsia="Times New Roman" w:hAnsi="Times New Roman" w:cs="Times New Roman"/>
      <w:sz w:val="20"/>
      <w:szCs w:val="20"/>
    </w:rPr>
  </w:style>
  <w:style w:type="character" w:customStyle="1" w:styleId="afff9">
    <w:name w:val="Основной текст_"/>
    <w:link w:val="1e"/>
    <w:rsid w:val="00480DF9"/>
    <w:rPr>
      <w:rFonts w:ascii="Times New Roman" w:eastAsia="Arial" w:hAnsi="Times New Roman" w:cs="Times New Roman"/>
      <w:color w:val="000000"/>
      <w:sz w:val="28"/>
      <w:szCs w:val="20"/>
      <w:lang w:eastAsia="ar-SA"/>
    </w:rPr>
  </w:style>
  <w:style w:type="character" w:customStyle="1" w:styleId="115pt">
    <w:name w:val="Основной текст + 11;5 pt"/>
    <w:rsid w:val="00480D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0">
    <w:name w:val="Основной текст + 11;5 pt;Полужирный"/>
    <w:rsid w:val="00480D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Sylfaen">
    <w:name w:val="Основной текст + Sylfaen"/>
    <w:rsid w:val="00480DF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1f0">
    <w:name w:val="Знак1 Знак Знак Знак Знак Знак Знак Знак Знак Знак"/>
    <w:basedOn w:val="a3"/>
    <w:next w:val="a3"/>
    <w:semiHidden/>
    <w:rsid w:val="00480DF9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Standard">
    <w:name w:val="Standard"/>
    <w:qFormat/>
    <w:rsid w:val="00480DF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1">
    <w:name w:val="WW8Num1"/>
    <w:rsid w:val="00480DF9"/>
    <w:pPr>
      <w:numPr>
        <w:numId w:val="1"/>
      </w:numPr>
    </w:pPr>
  </w:style>
  <w:style w:type="character" w:customStyle="1" w:styleId="FontStyle31">
    <w:name w:val="Font Style31"/>
    <w:rsid w:val="00480DF9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1">
    <w:name w:val="Style21"/>
    <w:basedOn w:val="a3"/>
    <w:rsid w:val="00480DF9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5">
    <w:name w:val="Font Style55"/>
    <w:uiPriority w:val="99"/>
    <w:rsid w:val="00480DF9"/>
    <w:rPr>
      <w:rFonts w:ascii="Times New Roman" w:hAnsi="Times New Roman" w:cs="Times New Roman" w:hint="default"/>
      <w:spacing w:val="10"/>
      <w:sz w:val="24"/>
      <w:szCs w:val="24"/>
    </w:rPr>
  </w:style>
  <w:style w:type="paragraph" w:customStyle="1" w:styleId="1f1">
    <w:name w:val="Знак1 Знак Знак Знак Знак Знак Знак Знак Знак Знак"/>
    <w:basedOn w:val="a3"/>
    <w:next w:val="a3"/>
    <w:semiHidden/>
    <w:rsid w:val="00480DF9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FR2">
    <w:name w:val="FR2"/>
    <w:rsid w:val="00480DF9"/>
    <w:pPr>
      <w:widowControl w:val="0"/>
      <w:autoSpaceDE w:val="0"/>
      <w:autoSpaceDN w:val="0"/>
      <w:adjustRightInd w:val="0"/>
      <w:spacing w:before="500" w:after="0" w:line="300" w:lineRule="auto"/>
      <w:ind w:left="1880" w:right="160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26">
    <w:name w:val="xl26"/>
    <w:basedOn w:val="a3"/>
    <w:rsid w:val="00480DF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">
    <w:name w:val="xl27"/>
    <w:basedOn w:val="a3"/>
    <w:rsid w:val="00480D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">
    <w:name w:val="xl2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">
    <w:name w:val="xl2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">
    <w:name w:val="xl3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">
    <w:name w:val="xl3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">
    <w:name w:val="xl3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">
    <w:name w:val="xl33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">
    <w:name w:val="xl3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5">
    <w:name w:val="xl3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">
    <w:name w:val="xl3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">
    <w:name w:val="xl37"/>
    <w:basedOn w:val="a3"/>
    <w:rsid w:val="00480D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">
    <w:name w:val="xl38"/>
    <w:basedOn w:val="a3"/>
    <w:rsid w:val="00480D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">
    <w:name w:val="xl3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">
    <w:name w:val="xl4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">
    <w:name w:val="xl4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">
    <w:name w:val="xl4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">
    <w:name w:val="xl4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1f2">
    <w:name w:val="Обычный1"/>
    <w:uiPriority w:val="99"/>
    <w:rsid w:val="00480DF9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onsNonformat">
    <w:name w:val="ConsNonformat"/>
    <w:qFormat/>
    <w:rsid w:val="00480DF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ConsTitle">
    <w:name w:val="ConsTitle"/>
    <w:rsid w:val="00480D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Cell">
    <w:name w:val="ConsCell"/>
    <w:rsid w:val="00480D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ffb">
    <w:name w:val="FollowedHyperlink"/>
    <w:basedOn w:val="a4"/>
    <w:uiPriority w:val="99"/>
    <w:rsid w:val="00480DF9"/>
    <w:rPr>
      <w:color w:val="800080"/>
      <w:u w:val="single"/>
    </w:rPr>
  </w:style>
  <w:style w:type="paragraph" w:customStyle="1" w:styleId="font5">
    <w:name w:val="font5"/>
    <w:basedOn w:val="a3"/>
    <w:rsid w:val="00480DF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43">
    <w:name w:val="xl4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44">
    <w:name w:val="xl4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46">
    <w:name w:val="xl4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47">
    <w:name w:val="xl47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6"/>
      <w:szCs w:val="16"/>
    </w:rPr>
  </w:style>
  <w:style w:type="paragraph" w:customStyle="1" w:styleId="xl48">
    <w:name w:val="xl4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49">
    <w:name w:val="xl4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50">
    <w:name w:val="xl5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51">
    <w:name w:val="xl5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52">
    <w:name w:val="xl5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53">
    <w:name w:val="xl5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000000"/>
      <w:sz w:val="16"/>
      <w:szCs w:val="16"/>
    </w:rPr>
  </w:style>
  <w:style w:type="paragraph" w:customStyle="1" w:styleId="xl54">
    <w:name w:val="xl5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6"/>
      <w:szCs w:val="16"/>
    </w:rPr>
  </w:style>
  <w:style w:type="paragraph" w:customStyle="1" w:styleId="xl55">
    <w:name w:val="xl5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56">
    <w:name w:val="xl5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0000"/>
      <w:sz w:val="16"/>
      <w:szCs w:val="16"/>
    </w:rPr>
  </w:style>
  <w:style w:type="paragraph" w:customStyle="1" w:styleId="xl57">
    <w:name w:val="xl57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58">
    <w:name w:val="xl5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59">
    <w:name w:val="xl5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60">
    <w:name w:val="xl6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1">
    <w:name w:val="xl6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2">
    <w:name w:val="xl6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3">
    <w:name w:val="xl6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4">
    <w:name w:val="xl6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16"/>
      <w:szCs w:val="16"/>
    </w:rPr>
  </w:style>
  <w:style w:type="paragraph" w:customStyle="1" w:styleId="xl65">
    <w:name w:val="xl6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16"/>
      <w:szCs w:val="16"/>
    </w:rPr>
  </w:style>
  <w:style w:type="paragraph" w:customStyle="1" w:styleId="xl67">
    <w:name w:val="xl67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68">
    <w:name w:val="xl6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16"/>
      <w:szCs w:val="16"/>
    </w:rPr>
  </w:style>
  <w:style w:type="paragraph" w:customStyle="1" w:styleId="xl69">
    <w:name w:val="xl6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000000"/>
      <w:sz w:val="16"/>
      <w:szCs w:val="16"/>
    </w:rPr>
  </w:style>
  <w:style w:type="paragraph" w:customStyle="1" w:styleId="xl70">
    <w:name w:val="xl7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16"/>
      <w:szCs w:val="16"/>
    </w:rPr>
  </w:style>
  <w:style w:type="paragraph" w:customStyle="1" w:styleId="xl71">
    <w:name w:val="xl7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i/>
      <w:iCs/>
      <w:sz w:val="16"/>
      <w:szCs w:val="16"/>
    </w:rPr>
  </w:style>
  <w:style w:type="paragraph" w:customStyle="1" w:styleId="xl72">
    <w:name w:val="xl7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</w:rPr>
  </w:style>
  <w:style w:type="paragraph" w:customStyle="1" w:styleId="xl75">
    <w:name w:val="xl7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77">
    <w:name w:val="xl77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i/>
      <w:iCs/>
      <w:color w:val="000000"/>
      <w:sz w:val="16"/>
      <w:szCs w:val="16"/>
    </w:rPr>
  </w:style>
  <w:style w:type="paragraph" w:customStyle="1" w:styleId="xl78">
    <w:name w:val="xl78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0">
    <w:name w:val="xl80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1">
    <w:name w:val="xl81"/>
    <w:basedOn w:val="a3"/>
    <w:rsid w:val="00480DF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82">
    <w:name w:val="xl82"/>
    <w:basedOn w:val="a3"/>
    <w:rsid w:val="00480DF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83">
    <w:name w:val="xl83"/>
    <w:basedOn w:val="a3"/>
    <w:rsid w:val="00480DF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84">
    <w:name w:val="xl84"/>
    <w:basedOn w:val="a3"/>
    <w:rsid w:val="00480DF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i/>
      <w:iCs/>
      <w:sz w:val="16"/>
      <w:szCs w:val="16"/>
    </w:rPr>
  </w:style>
  <w:style w:type="paragraph" w:customStyle="1" w:styleId="xl85">
    <w:name w:val="xl8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6">
    <w:name w:val="xl86"/>
    <w:basedOn w:val="a3"/>
    <w:rsid w:val="00480D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7">
    <w:name w:val="xl87"/>
    <w:basedOn w:val="a3"/>
    <w:rsid w:val="00480D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8">
    <w:name w:val="xl8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9">
    <w:name w:val="xl89"/>
    <w:basedOn w:val="a3"/>
    <w:rsid w:val="00480D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90">
    <w:name w:val="xl90"/>
    <w:basedOn w:val="a3"/>
    <w:rsid w:val="00480D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91">
    <w:name w:val="xl91"/>
    <w:basedOn w:val="a3"/>
    <w:rsid w:val="00480DF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92">
    <w:name w:val="xl92"/>
    <w:basedOn w:val="a3"/>
    <w:rsid w:val="00480DF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93">
    <w:name w:val="xl93"/>
    <w:basedOn w:val="a3"/>
    <w:rsid w:val="00480DF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CharChar0">
    <w:name w:val="Char Char"/>
    <w:basedOn w:val="a3"/>
    <w:rsid w:val="00480D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xl94">
    <w:name w:val="xl94"/>
    <w:basedOn w:val="a3"/>
    <w:uiPriority w:val="99"/>
    <w:rsid w:val="00480DF9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95">
    <w:name w:val="xl95"/>
    <w:basedOn w:val="a3"/>
    <w:uiPriority w:val="99"/>
    <w:rsid w:val="00480DF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96">
    <w:name w:val="xl96"/>
    <w:basedOn w:val="a3"/>
    <w:uiPriority w:val="99"/>
    <w:rsid w:val="00480DF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97">
    <w:name w:val="xl97"/>
    <w:basedOn w:val="a3"/>
    <w:uiPriority w:val="99"/>
    <w:rsid w:val="00480DF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98">
    <w:name w:val="xl98"/>
    <w:basedOn w:val="a3"/>
    <w:uiPriority w:val="99"/>
    <w:rsid w:val="00480DF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9">
    <w:name w:val="xl99"/>
    <w:basedOn w:val="a3"/>
    <w:uiPriority w:val="99"/>
    <w:rsid w:val="00480DF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a3"/>
    <w:uiPriority w:val="99"/>
    <w:rsid w:val="00480DF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1">
    <w:name w:val="xl101"/>
    <w:basedOn w:val="a3"/>
    <w:uiPriority w:val="99"/>
    <w:rsid w:val="00480D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3">
    <w:name w:val="xl103"/>
    <w:basedOn w:val="a3"/>
    <w:uiPriority w:val="99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4">
    <w:name w:val="xl104"/>
    <w:basedOn w:val="a3"/>
    <w:uiPriority w:val="99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5">
    <w:name w:val="xl105"/>
    <w:basedOn w:val="a3"/>
    <w:uiPriority w:val="99"/>
    <w:rsid w:val="00480DF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6">
    <w:name w:val="xl10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07">
    <w:name w:val="xl107"/>
    <w:basedOn w:val="a3"/>
    <w:rsid w:val="00480DF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a3"/>
    <w:rsid w:val="00480D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0">
    <w:name w:val="xl110"/>
    <w:basedOn w:val="a3"/>
    <w:rsid w:val="00480D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1">
    <w:name w:val="xl11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112">
    <w:name w:val="xl11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113">
    <w:name w:val="xl11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4">
    <w:name w:val="xl114"/>
    <w:basedOn w:val="a3"/>
    <w:rsid w:val="00480DF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5">
    <w:name w:val="xl11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6">
    <w:name w:val="xl11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7">
    <w:name w:val="xl117"/>
    <w:basedOn w:val="a3"/>
    <w:rsid w:val="00480DF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119">
    <w:name w:val="xl119"/>
    <w:basedOn w:val="a3"/>
    <w:uiPriority w:val="99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20">
    <w:name w:val="xl120"/>
    <w:basedOn w:val="a3"/>
    <w:uiPriority w:val="99"/>
    <w:rsid w:val="00480D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21">
    <w:name w:val="xl121"/>
    <w:basedOn w:val="a3"/>
    <w:uiPriority w:val="99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22">
    <w:name w:val="xl12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23">
    <w:name w:val="xl123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">
    <w:name w:val="xl12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6">
    <w:name w:val="xl126"/>
    <w:basedOn w:val="a3"/>
    <w:rsid w:val="00480DF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127">
    <w:name w:val="xl127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128">
    <w:name w:val="xl12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129">
    <w:name w:val="xl129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130">
    <w:name w:val="xl130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31">
    <w:name w:val="xl13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2">
    <w:name w:val="xl132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33">
    <w:name w:val="xl133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4">
    <w:name w:val="xl134"/>
    <w:basedOn w:val="a3"/>
    <w:rsid w:val="00480D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5">
    <w:name w:val="xl135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36">
    <w:name w:val="xl136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7">
    <w:name w:val="xl137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8">
    <w:name w:val="xl138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39">
    <w:name w:val="xl139"/>
    <w:basedOn w:val="a3"/>
    <w:rsid w:val="00480D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a3"/>
    <w:rsid w:val="00480D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41">
    <w:name w:val="xl141"/>
    <w:basedOn w:val="a3"/>
    <w:rsid w:val="00480D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42">
    <w:name w:val="xl142"/>
    <w:basedOn w:val="a3"/>
    <w:rsid w:val="00480DF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3"/>
    <w:rsid w:val="00480DF9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44">
    <w:name w:val="xl144"/>
    <w:basedOn w:val="a3"/>
    <w:rsid w:val="00480DF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45">
    <w:name w:val="xl145"/>
    <w:basedOn w:val="a3"/>
    <w:rsid w:val="00480DF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6">
    <w:name w:val="xl146"/>
    <w:basedOn w:val="a3"/>
    <w:rsid w:val="00480DF9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3"/>
    <w:rsid w:val="00480DF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a3"/>
    <w:rsid w:val="00480DF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3"/>
    <w:rsid w:val="00480DF9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3"/>
    <w:rsid w:val="00480DF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3"/>
    <w:rsid w:val="00480DF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2">
    <w:name w:val="xl152"/>
    <w:basedOn w:val="a3"/>
    <w:rsid w:val="00480DF9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3">
    <w:name w:val="xl153"/>
    <w:basedOn w:val="a3"/>
    <w:rsid w:val="00480D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3"/>
    <w:rsid w:val="00480DF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5">
    <w:name w:val="xl155"/>
    <w:basedOn w:val="a3"/>
    <w:rsid w:val="00480DF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6">
    <w:name w:val="xl156"/>
    <w:basedOn w:val="a3"/>
    <w:rsid w:val="00480DF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57">
    <w:name w:val="xl157"/>
    <w:basedOn w:val="a3"/>
    <w:rsid w:val="00480DF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3"/>
    <w:rsid w:val="00480DF9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um">
    <w:name w:val="num"/>
    <w:basedOn w:val="a4"/>
    <w:rsid w:val="00E44FB3"/>
  </w:style>
  <w:style w:type="paragraph" w:customStyle="1" w:styleId="afffc">
    <w:name w:val="Текст (справка)"/>
    <w:basedOn w:val="a3"/>
    <w:next w:val="a3"/>
    <w:uiPriority w:val="99"/>
    <w:qFormat/>
    <w:rsid w:val="00E44FB3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fd">
    <w:name w:val="Комментарий"/>
    <w:basedOn w:val="afffc"/>
    <w:next w:val="a3"/>
    <w:uiPriority w:val="99"/>
    <w:qFormat/>
    <w:rsid w:val="00E44FB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e">
    <w:name w:val="Информация об изменениях документа"/>
    <w:basedOn w:val="afffd"/>
    <w:next w:val="a3"/>
    <w:rsid w:val="00E44FB3"/>
    <w:rPr>
      <w:i/>
      <w:iCs/>
    </w:rPr>
  </w:style>
  <w:style w:type="character" w:customStyle="1" w:styleId="affff">
    <w:name w:val="Продолжение ссылки"/>
    <w:basedOn w:val="af8"/>
    <w:rsid w:val="00E44FB3"/>
    <w:rPr>
      <w:rFonts w:cs="Times New Roman"/>
      <w:b/>
      <w:bCs/>
      <w:color w:val="106BBE"/>
    </w:rPr>
  </w:style>
  <w:style w:type="character" w:customStyle="1" w:styleId="affff0">
    <w:name w:val="Цветовое выделение для Текст"/>
    <w:uiPriority w:val="99"/>
    <w:qFormat/>
    <w:rsid w:val="00E44FB3"/>
  </w:style>
  <w:style w:type="paragraph" w:customStyle="1" w:styleId="51">
    <w:name w:val="Без интервала5"/>
    <w:basedOn w:val="a3"/>
    <w:uiPriority w:val="99"/>
    <w:qFormat/>
    <w:rsid w:val="00A54EA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affff1">
    <w:name w:val="Знак Знак Знак Знак"/>
    <w:basedOn w:val="a3"/>
    <w:rsid w:val="000A3CA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61">
    <w:name w:val="Без интервала6"/>
    <w:basedOn w:val="a3"/>
    <w:uiPriority w:val="99"/>
    <w:qFormat/>
    <w:rsid w:val="005C36C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affff2">
    <w:name w:val="Стандарт"/>
    <w:basedOn w:val="a3"/>
    <w:link w:val="affff3"/>
    <w:qFormat/>
    <w:rsid w:val="00B24CB9"/>
    <w:pPr>
      <w:spacing w:after="0" w:line="36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ff3">
    <w:name w:val="Стандарт Знак"/>
    <w:link w:val="affff2"/>
    <w:rsid w:val="00B24CB9"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FR1">
    <w:name w:val="FR1"/>
    <w:rsid w:val="006D4F06"/>
    <w:pPr>
      <w:widowControl w:val="0"/>
      <w:autoSpaceDE w:val="0"/>
      <w:autoSpaceDN w:val="0"/>
      <w:adjustRightInd w:val="0"/>
      <w:spacing w:before="180" w:after="0" w:line="280" w:lineRule="auto"/>
      <w:ind w:left="520" w:right="16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rsid w:val="006D4F06"/>
    <w:rPr>
      <w:rFonts w:ascii="Times New Roman" w:hAnsi="Times New Roman" w:cs="Times New Roman"/>
      <w:sz w:val="26"/>
      <w:szCs w:val="26"/>
    </w:rPr>
  </w:style>
  <w:style w:type="paragraph" w:customStyle="1" w:styleId="71">
    <w:name w:val="Без интервала7"/>
    <w:basedOn w:val="a3"/>
    <w:uiPriority w:val="99"/>
    <w:qFormat/>
    <w:rsid w:val="00E95D7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CharChar1">
    <w:name w:val="Char Char"/>
    <w:basedOn w:val="a3"/>
    <w:rsid w:val="0067540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formattext">
    <w:name w:val="formattext"/>
    <w:basedOn w:val="a3"/>
    <w:uiPriority w:val="99"/>
    <w:rsid w:val="00675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2">
    <w:name w:val="Char Char"/>
    <w:basedOn w:val="a3"/>
    <w:rsid w:val="004A744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ng-binding">
    <w:name w:val="ng-binding"/>
    <w:basedOn w:val="a4"/>
    <w:rsid w:val="007743D6"/>
  </w:style>
  <w:style w:type="character" w:customStyle="1" w:styleId="affff4">
    <w:name w:val="Активная гипертекстовая ссылка"/>
    <w:basedOn w:val="af8"/>
    <w:rsid w:val="005E6DE3"/>
    <w:rPr>
      <w:rFonts w:cs="Times New Roman"/>
      <w:b/>
      <w:color w:val="106BBE"/>
      <w:u w:val="single"/>
    </w:rPr>
  </w:style>
  <w:style w:type="paragraph" w:customStyle="1" w:styleId="affff5">
    <w:name w:val="Внимание"/>
    <w:basedOn w:val="a3"/>
    <w:next w:val="a3"/>
    <w:rsid w:val="005E6DE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Times New Roman"/>
      <w:sz w:val="24"/>
      <w:szCs w:val="24"/>
      <w:shd w:val="clear" w:color="auto" w:fill="F5F3DA"/>
    </w:rPr>
  </w:style>
  <w:style w:type="paragraph" w:customStyle="1" w:styleId="affff6">
    <w:name w:val="Внимание: криминал!!"/>
    <w:basedOn w:val="affff5"/>
    <w:next w:val="a3"/>
    <w:rsid w:val="005E6DE3"/>
  </w:style>
  <w:style w:type="paragraph" w:customStyle="1" w:styleId="affff7">
    <w:name w:val="Внимание: недобросовестность!"/>
    <w:basedOn w:val="affff5"/>
    <w:next w:val="a3"/>
    <w:rsid w:val="005E6DE3"/>
  </w:style>
  <w:style w:type="character" w:customStyle="1" w:styleId="affff8">
    <w:name w:val="Выделение для Базового Поиска"/>
    <w:basedOn w:val="af1"/>
    <w:rsid w:val="005E6DE3"/>
    <w:rPr>
      <w:rFonts w:cs="Times New Roman"/>
      <w:b/>
      <w:bCs/>
      <w:color w:val="0058A9"/>
    </w:rPr>
  </w:style>
  <w:style w:type="character" w:customStyle="1" w:styleId="affff9">
    <w:name w:val="Выделение для Базового Поиска (курсив)"/>
    <w:basedOn w:val="affff8"/>
    <w:rsid w:val="005E6DE3"/>
    <w:rPr>
      <w:rFonts w:cs="Times New Roman"/>
      <w:b/>
      <w:bCs/>
      <w:i/>
      <w:iCs/>
      <w:color w:val="0058A9"/>
    </w:rPr>
  </w:style>
  <w:style w:type="paragraph" w:customStyle="1" w:styleId="affffa">
    <w:name w:val="Дочерний элемент списка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868381"/>
      <w:sz w:val="20"/>
      <w:szCs w:val="20"/>
    </w:rPr>
  </w:style>
  <w:style w:type="paragraph" w:customStyle="1" w:styleId="affffb">
    <w:name w:val="Основное меню (преемственное)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affffc">
    <w:name w:val="Заголовок"/>
    <w:basedOn w:val="affffb"/>
    <w:next w:val="a3"/>
    <w:qFormat/>
    <w:rsid w:val="005E6DE3"/>
    <w:rPr>
      <w:b/>
      <w:bCs/>
      <w:color w:val="0058A9"/>
      <w:shd w:val="clear" w:color="auto" w:fill="ECE9D8"/>
    </w:rPr>
  </w:style>
  <w:style w:type="paragraph" w:customStyle="1" w:styleId="affffd">
    <w:name w:val="Заголовок группы контролов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b/>
      <w:bCs/>
      <w:color w:val="000000"/>
      <w:sz w:val="24"/>
      <w:szCs w:val="24"/>
    </w:rPr>
  </w:style>
  <w:style w:type="paragraph" w:customStyle="1" w:styleId="affffe">
    <w:name w:val="Заголовок для информации об изменениях"/>
    <w:basedOn w:val="11"/>
    <w:next w:val="a3"/>
    <w:rsid w:val="005E6DE3"/>
    <w:pPr>
      <w:keepNext w:val="0"/>
      <w:keepLines w:val="0"/>
      <w:widowControl w:val="0"/>
      <w:autoSpaceDE w:val="0"/>
      <w:autoSpaceDN w:val="0"/>
      <w:adjustRightInd w:val="0"/>
      <w:spacing w:before="0" w:after="108" w:line="240" w:lineRule="auto"/>
      <w:jc w:val="center"/>
      <w:outlineLvl w:val="9"/>
    </w:pPr>
    <w:rPr>
      <w:rFonts w:ascii="Arial" w:eastAsia="Times New Roman" w:hAnsi="Arial" w:cs="Times New Roman"/>
      <w:b w:val="0"/>
      <w:bCs w:val="0"/>
      <w:color w:val="26282F"/>
      <w:sz w:val="18"/>
      <w:szCs w:val="18"/>
      <w:shd w:val="clear" w:color="auto" w:fill="FFFFFF"/>
    </w:rPr>
  </w:style>
  <w:style w:type="paragraph" w:customStyle="1" w:styleId="afffff">
    <w:name w:val="Заголовок распахивающейся части диалога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i/>
      <w:iCs/>
      <w:color w:val="000080"/>
    </w:rPr>
  </w:style>
  <w:style w:type="character" w:customStyle="1" w:styleId="afffff0">
    <w:name w:val="Заголовок своего сообщения"/>
    <w:basedOn w:val="af1"/>
    <w:rsid w:val="005E6DE3"/>
    <w:rPr>
      <w:rFonts w:cs="Times New Roman"/>
      <w:b/>
      <w:bCs/>
      <w:color w:val="26282F"/>
    </w:rPr>
  </w:style>
  <w:style w:type="paragraph" w:customStyle="1" w:styleId="afffff1">
    <w:name w:val="Заголовок статьи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fffff2">
    <w:name w:val="Заголовок чужого сообщения"/>
    <w:basedOn w:val="af1"/>
    <w:rsid w:val="005E6DE3"/>
    <w:rPr>
      <w:rFonts w:cs="Times New Roman"/>
      <w:b/>
      <w:bCs/>
      <w:color w:val="FF0000"/>
    </w:rPr>
  </w:style>
  <w:style w:type="paragraph" w:customStyle="1" w:styleId="afffff3">
    <w:name w:val="Заголовок ЭР (левое окно)"/>
    <w:basedOn w:val="a3"/>
    <w:next w:val="a3"/>
    <w:rsid w:val="005E6DE3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Times New Roman"/>
      <w:b/>
      <w:bCs/>
      <w:color w:val="26282F"/>
      <w:sz w:val="26"/>
      <w:szCs w:val="26"/>
    </w:rPr>
  </w:style>
  <w:style w:type="paragraph" w:customStyle="1" w:styleId="afffff4">
    <w:name w:val="Заголовок ЭР (правое окно)"/>
    <w:basedOn w:val="afffff3"/>
    <w:next w:val="a3"/>
    <w:rsid w:val="005E6DE3"/>
    <w:pPr>
      <w:spacing w:after="0"/>
      <w:jc w:val="left"/>
    </w:pPr>
  </w:style>
  <w:style w:type="paragraph" w:customStyle="1" w:styleId="afffff5">
    <w:name w:val="Интерактивный заголовок"/>
    <w:basedOn w:val="affffc"/>
    <w:next w:val="a3"/>
    <w:rsid w:val="005E6DE3"/>
    <w:rPr>
      <w:u w:val="single"/>
    </w:rPr>
  </w:style>
  <w:style w:type="paragraph" w:customStyle="1" w:styleId="afffff6">
    <w:name w:val="Текст информации об изменениях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color w:val="353842"/>
      <w:sz w:val="18"/>
      <w:szCs w:val="18"/>
    </w:rPr>
  </w:style>
  <w:style w:type="paragraph" w:customStyle="1" w:styleId="afffff7">
    <w:name w:val="Информация об изменениях"/>
    <w:basedOn w:val="afffff6"/>
    <w:next w:val="a3"/>
    <w:rsid w:val="005E6DE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f8">
    <w:name w:val="Текст (лев. подпись)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fffff9">
    <w:name w:val="Колонтитул (левый)"/>
    <w:basedOn w:val="afffff8"/>
    <w:next w:val="a3"/>
    <w:rsid w:val="005E6DE3"/>
    <w:rPr>
      <w:sz w:val="14"/>
      <w:szCs w:val="14"/>
    </w:rPr>
  </w:style>
  <w:style w:type="paragraph" w:customStyle="1" w:styleId="afffffa">
    <w:name w:val="Текст (прав. подпись)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afffffb">
    <w:name w:val="Колонтитул (правый)"/>
    <w:basedOn w:val="afffffa"/>
    <w:next w:val="a3"/>
    <w:rsid w:val="005E6DE3"/>
    <w:rPr>
      <w:sz w:val="14"/>
      <w:szCs w:val="14"/>
    </w:rPr>
  </w:style>
  <w:style w:type="paragraph" w:customStyle="1" w:styleId="afffffc">
    <w:name w:val="Комментарий пользователя"/>
    <w:basedOn w:val="afffd"/>
    <w:next w:val="a3"/>
    <w:rsid w:val="005E6DE3"/>
    <w:pPr>
      <w:jc w:val="left"/>
    </w:pPr>
    <w:rPr>
      <w:rFonts w:cs="Times New Roman"/>
      <w:shd w:val="clear" w:color="auto" w:fill="FFDFE0"/>
    </w:rPr>
  </w:style>
  <w:style w:type="paragraph" w:customStyle="1" w:styleId="afffffd">
    <w:name w:val="Куда обратиться?"/>
    <w:basedOn w:val="affff5"/>
    <w:next w:val="a3"/>
    <w:rsid w:val="005E6DE3"/>
  </w:style>
  <w:style w:type="paragraph" w:customStyle="1" w:styleId="afffffe">
    <w:name w:val="Моноширинный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ffff">
    <w:name w:val="Найденные слова"/>
    <w:basedOn w:val="af1"/>
    <w:rsid w:val="005E6DE3"/>
    <w:rPr>
      <w:rFonts w:cs="Times New Roman"/>
      <w:b/>
      <w:bCs/>
      <w:color w:val="26282F"/>
      <w:shd w:val="clear" w:color="auto" w:fill="FFF580"/>
    </w:rPr>
  </w:style>
  <w:style w:type="paragraph" w:customStyle="1" w:styleId="affffff0">
    <w:name w:val="Напишите нам"/>
    <w:basedOn w:val="a3"/>
    <w:next w:val="a3"/>
    <w:rsid w:val="005E6DE3"/>
    <w:pPr>
      <w:widowControl w:val="0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eastAsia="Times New Roman" w:hAnsi="Arial" w:cs="Times New Roman"/>
      <w:sz w:val="20"/>
      <w:szCs w:val="20"/>
      <w:shd w:val="clear" w:color="auto" w:fill="EFFFAD"/>
    </w:rPr>
  </w:style>
  <w:style w:type="character" w:customStyle="1" w:styleId="affffff1">
    <w:name w:val="Не вступил в силу"/>
    <w:basedOn w:val="af1"/>
    <w:rsid w:val="005E6DE3"/>
    <w:rPr>
      <w:rFonts w:cs="Times New Roman"/>
      <w:b/>
      <w:bCs/>
      <w:color w:val="000000"/>
      <w:shd w:val="clear" w:color="auto" w:fill="D8EDE8"/>
    </w:rPr>
  </w:style>
  <w:style w:type="paragraph" w:customStyle="1" w:styleId="affffff2">
    <w:name w:val="Необходимые документы"/>
    <w:basedOn w:val="affff5"/>
    <w:next w:val="a3"/>
    <w:rsid w:val="005E6DE3"/>
    <w:pPr>
      <w:ind w:firstLine="118"/>
    </w:pPr>
  </w:style>
  <w:style w:type="paragraph" w:customStyle="1" w:styleId="affffff3">
    <w:name w:val="Оглавление"/>
    <w:basedOn w:val="afc"/>
    <w:next w:val="a3"/>
    <w:rsid w:val="005E6DE3"/>
    <w:pPr>
      <w:ind w:left="140"/>
    </w:pPr>
    <w:rPr>
      <w:rFonts w:eastAsia="Times New Roman"/>
    </w:rPr>
  </w:style>
  <w:style w:type="character" w:customStyle="1" w:styleId="affffff4">
    <w:name w:val="Опечатки"/>
    <w:rsid w:val="005E6DE3"/>
    <w:rPr>
      <w:color w:val="FF0000"/>
    </w:rPr>
  </w:style>
  <w:style w:type="paragraph" w:customStyle="1" w:styleId="affffff5">
    <w:name w:val="Переменная часть"/>
    <w:basedOn w:val="affffb"/>
    <w:next w:val="a3"/>
    <w:rsid w:val="005E6DE3"/>
    <w:rPr>
      <w:sz w:val="18"/>
      <w:szCs w:val="18"/>
    </w:rPr>
  </w:style>
  <w:style w:type="paragraph" w:customStyle="1" w:styleId="affffff6">
    <w:name w:val="Подвал для информации об изменениях"/>
    <w:basedOn w:val="11"/>
    <w:next w:val="a3"/>
    <w:rsid w:val="005E6DE3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9"/>
    </w:pPr>
    <w:rPr>
      <w:rFonts w:ascii="Arial" w:eastAsia="Times New Roman" w:hAnsi="Arial" w:cs="Times New Roman"/>
      <w:b w:val="0"/>
      <w:bCs w:val="0"/>
      <w:color w:val="26282F"/>
      <w:sz w:val="18"/>
      <w:szCs w:val="18"/>
    </w:rPr>
  </w:style>
  <w:style w:type="paragraph" w:customStyle="1" w:styleId="affffff7">
    <w:name w:val="Подзаголовок для информации об изменениях"/>
    <w:basedOn w:val="afffff6"/>
    <w:next w:val="a3"/>
    <w:rsid w:val="005E6DE3"/>
    <w:rPr>
      <w:b/>
      <w:bCs/>
    </w:rPr>
  </w:style>
  <w:style w:type="paragraph" w:customStyle="1" w:styleId="affffff8">
    <w:name w:val="Подчёркнутый текст"/>
    <w:basedOn w:val="a3"/>
    <w:next w:val="a3"/>
    <w:rsid w:val="005E6DE3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fffff9">
    <w:name w:val="Постоянная часть"/>
    <w:basedOn w:val="affffb"/>
    <w:next w:val="a3"/>
    <w:rsid w:val="005E6DE3"/>
    <w:rPr>
      <w:sz w:val="20"/>
      <w:szCs w:val="20"/>
    </w:rPr>
  </w:style>
  <w:style w:type="paragraph" w:customStyle="1" w:styleId="affffffa">
    <w:name w:val="Пример."/>
    <w:basedOn w:val="affff5"/>
    <w:next w:val="a3"/>
    <w:rsid w:val="005E6DE3"/>
  </w:style>
  <w:style w:type="paragraph" w:customStyle="1" w:styleId="affffffb">
    <w:name w:val="Примечание."/>
    <w:basedOn w:val="affff5"/>
    <w:next w:val="a3"/>
    <w:rsid w:val="005E6DE3"/>
  </w:style>
  <w:style w:type="paragraph" w:customStyle="1" w:styleId="affffffc">
    <w:name w:val="Словарная статья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ffffffd">
    <w:name w:val="Сравнение редакций"/>
    <w:basedOn w:val="af1"/>
    <w:rsid w:val="005E6DE3"/>
    <w:rPr>
      <w:rFonts w:cs="Times New Roman"/>
      <w:b/>
      <w:bCs/>
      <w:color w:val="26282F"/>
    </w:rPr>
  </w:style>
  <w:style w:type="character" w:customStyle="1" w:styleId="affffffe">
    <w:name w:val="Сравнение редакций. Добавленный фрагмент"/>
    <w:rsid w:val="005E6DE3"/>
    <w:rPr>
      <w:color w:val="000000"/>
      <w:shd w:val="clear" w:color="auto" w:fill="C1D7FF"/>
    </w:rPr>
  </w:style>
  <w:style w:type="character" w:customStyle="1" w:styleId="afffffff">
    <w:name w:val="Сравнение редакций. Удаленный фрагмент"/>
    <w:rsid w:val="005E6DE3"/>
    <w:rPr>
      <w:color w:val="000000"/>
      <w:shd w:val="clear" w:color="auto" w:fill="C4C413"/>
    </w:rPr>
  </w:style>
  <w:style w:type="paragraph" w:customStyle="1" w:styleId="afffffff0">
    <w:name w:val="Ссылка на официальную публикацию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fffffff1">
    <w:name w:val="Ссылка на утративший силу документ"/>
    <w:basedOn w:val="af8"/>
    <w:rsid w:val="005E6DE3"/>
    <w:rPr>
      <w:rFonts w:cs="Times New Roman"/>
      <w:b/>
      <w:color w:val="749232"/>
    </w:rPr>
  </w:style>
  <w:style w:type="paragraph" w:customStyle="1" w:styleId="afffffff2">
    <w:name w:val="Текст в таблице"/>
    <w:basedOn w:val="ae"/>
    <w:next w:val="a3"/>
    <w:rsid w:val="005E6DE3"/>
    <w:pPr>
      <w:ind w:firstLine="500"/>
    </w:pPr>
    <w:rPr>
      <w:rFonts w:ascii="Arial" w:eastAsia="Times New Roman" w:hAnsi="Arial" w:cs="Times New Roman"/>
    </w:rPr>
  </w:style>
  <w:style w:type="paragraph" w:customStyle="1" w:styleId="afffffff3">
    <w:name w:val="Текст ЭР (см. также)"/>
    <w:basedOn w:val="a3"/>
    <w:next w:val="a3"/>
    <w:rsid w:val="005E6DE3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fffffff4">
    <w:name w:val="Технический комментарий"/>
    <w:basedOn w:val="a3"/>
    <w:next w:val="a3"/>
    <w:rsid w:val="005E6D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463F31"/>
      <w:sz w:val="24"/>
      <w:szCs w:val="24"/>
      <w:shd w:val="clear" w:color="auto" w:fill="FFFFA6"/>
    </w:rPr>
  </w:style>
  <w:style w:type="character" w:customStyle="1" w:styleId="afffffff5">
    <w:name w:val="Утратил силу"/>
    <w:basedOn w:val="af1"/>
    <w:rsid w:val="005E6DE3"/>
    <w:rPr>
      <w:rFonts w:cs="Times New Roman"/>
      <w:b/>
      <w:bCs/>
      <w:strike/>
      <w:color w:val="666600"/>
    </w:rPr>
  </w:style>
  <w:style w:type="paragraph" w:customStyle="1" w:styleId="afffffff6">
    <w:name w:val="Формула"/>
    <w:basedOn w:val="a3"/>
    <w:next w:val="a3"/>
    <w:rsid w:val="005E6DE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Times New Roman"/>
      <w:sz w:val="24"/>
      <w:szCs w:val="24"/>
      <w:shd w:val="clear" w:color="auto" w:fill="F5F3DA"/>
    </w:rPr>
  </w:style>
  <w:style w:type="paragraph" w:customStyle="1" w:styleId="afffffff7">
    <w:name w:val="Центрированный (таблица)"/>
    <w:basedOn w:val="ae"/>
    <w:next w:val="a3"/>
    <w:rsid w:val="005E6DE3"/>
    <w:pPr>
      <w:jc w:val="center"/>
    </w:pPr>
    <w:rPr>
      <w:rFonts w:ascii="Arial" w:eastAsia="Times New Roman" w:hAnsi="Arial" w:cs="Times New Roman"/>
    </w:rPr>
  </w:style>
  <w:style w:type="paragraph" w:customStyle="1" w:styleId="-">
    <w:name w:val="ЭР-содержание (правое окно)"/>
    <w:basedOn w:val="a3"/>
    <w:next w:val="a3"/>
    <w:rsid w:val="005E6DE3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onsPlusNonformat">
    <w:name w:val="ConsPlusNonformat"/>
    <w:qFormat/>
    <w:rsid w:val="005E6D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ffff8">
    <w:name w:val="Информация о версии"/>
    <w:basedOn w:val="afffd"/>
    <w:next w:val="a3"/>
    <w:uiPriority w:val="99"/>
    <w:rsid w:val="005E6DE3"/>
    <w:rPr>
      <w:rFonts w:ascii="Times New Roman CYR" w:hAnsi="Times New Roman CYR" w:cs="Times New Roman CYR"/>
      <w:i/>
      <w:iCs/>
    </w:rPr>
  </w:style>
  <w:style w:type="character" w:customStyle="1" w:styleId="a00">
    <w:name w:val="a0"/>
    <w:basedOn w:val="a4"/>
    <w:rsid w:val="00F87AC2"/>
  </w:style>
  <w:style w:type="paragraph" w:customStyle="1" w:styleId="afe0">
    <w:name w:val="afe"/>
    <w:basedOn w:val="a3"/>
    <w:rsid w:val="00F8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70">
    <w:name w:val="af7"/>
    <w:basedOn w:val="a3"/>
    <w:rsid w:val="00F8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3"/>
    <w:rsid w:val="00A302D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text">
    <w:name w:val="Table text"/>
    <w:basedOn w:val="a3"/>
    <w:rsid w:val="007F3F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Tabletitleheader">
    <w:name w:val="Table_title_header"/>
    <w:basedOn w:val="a3"/>
    <w:rsid w:val="007F3F10"/>
    <w:pPr>
      <w:suppressAutoHyphens/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sz w:val="32"/>
      <w:szCs w:val="28"/>
    </w:rPr>
  </w:style>
  <w:style w:type="paragraph" w:customStyle="1" w:styleId="u">
    <w:name w:val="u"/>
    <w:basedOn w:val="a3"/>
    <w:rsid w:val="007F3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">
    <w:name w:val="Основной текст2"/>
    <w:basedOn w:val="a3"/>
    <w:link w:val="BodytextChar"/>
    <w:rsid w:val="007F3F1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0">
    <w:name w:val="List Number"/>
    <w:basedOn w:val="a3"/>
    <w:rsid w:val="007F3F10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20">
    <w:name w:val="List Number 2"/>
    <w:basedOn w:val="a3"/>
    <w:rsid w:val="007F3F10"/>
    <w:pPr>
      <w:numPr>
        <w:ilvl w:val="1"/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21">
    <w:name w:val="List Bullet 2"/>
    <w:basedOn w:val="a3"/>
    <w:autoRedefine/>
    <w:rsid w:val="007F3F10"/>
    <w:pPr>
      <w:numPr>
        <w:ilvl w:val="1"/>
        <w:numId w:val="3"/>
      </w:numPr>
      <w:tabs>
        <w:tab w:val="clear" w:pos="1851"/>
        <w:tab w:val="num" w:pos="1260"/>
      </w:tabs>
      <w:spacing w:after="0" w:line="240" w:lineRule="auto"/>
      <w:ind w:left="1260" w:hanging="3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link w:val="2f"/>
    <w:rsid w:val="007F3F10"/>
    <w:rPr>
      <w:rFonts w:ascii="Times New Roman" w:eastAsia="Times New Roman" w:hAnsi="Times New Roman" w:cs="Times New Roman"/>
      <w:sz w:val="28"/>
      <w:szCs w:val="24"/>
    </w:rPr>
  </w:style>
  <w:style w:type="character" w:styleId="afffffff9">
    <w:name w:val="annotation reference"/>
    <w:uiPriority w:val="99"/>
    <w:rsid w:val="007F3F10"/>
    <w:rPr>
      <w:sz w:val="16"/>
      <w:szCs w:val="16"/>
    </w:rPr>
  </w:style>
  <w:style w:type="paragraph" w:styleId="afffffffa">
    <w:name w:val="annotation text"/>
    <w:basedOn w:val="a3"/>
    <w:link w:val="afffffffb"/>
    <w:uiPriority w:val="99"/>
    <w:rsid w:val="007F3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ffb">
    <w:name w:val="Текст примечания Знак"/>
    <w:basedOn w:val="a4"/>
    <w:link w:val="afffffffa"/>
    <w:uiPriority w:val="99"/>
    <w:rsid w:val="007F3F10"/>
    <w:rPr>
      <w:rFonts w:ascii="Times New Roman" w:eastAsia="Times New Roman" w:hAnsi="Times New Roman" w:cs="Times New Roman"/>
      <w:sz w:val="20"/>
      <w:szCs w:val="20"/>
    </w:rPr>
  </w:style>
  <w:style w:type="paragraph" w:styleId="afffffffc">
    <w:name w:val="annotation subject"/>
    <w:basedOn w:val="afffffffa"/>
    <w:next w:val="afffffffa"/>
    <w:link w:val="afffffffd"/>
    <w:uiPriority w:val="99"/>
    <w:rsid w:val="007F3F10"/>
    <w:rPr>
      <w:b/>
      <w:bCs/>
    </w:rPr>
  </w:style>
  <w:style w:type="character" w:customStyle="1" w:styleId="afffffffd">
    <w:name w:val="Тема примечания Знак"/>
    <w:basedOn w:val="afffffffb"/>
    <w:link w:val="afffffffc"/>
    <w:uiPriority w:val="99"/>
    <w:rsid w:val="007F3F1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f0">
    <w:name w:val="Стиль2"/>
    <w:basedOn w:val="a3"/>
    <w:rsid w:val="007F3F1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ffffe">
    <w:name w:val="Центрированный"/>
    <w:basedOn w:val="a3"/>
    <w:rsid w:val="007F3F10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titlecentered">
    <w:name w:val="Table_title_centered"/>
    <w:basedOn w:val="a3"/>
    <w:rsid w:val="007F3F10"/>
    <w:pPr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styleId="a">
    <w:name w:val="List Bullet"/>
    <w:basedOn w:val="a3"/>
    <w:rsid w:val="007F3F10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f3">
    <w:name w:val="toc 1"/>
    <w:basedOn w:val="a3"/>
    <w:next w:val="a3"/>
    <w:link w:val="1f4"/>
    <w:autoRedefine/>
    <w:uiPriority w:val="39"/>
    <w:qFormat/>
    <w:rsid w:val="007F3F10"/>
    <w:pPr>
      <w:tabs>
        <w:tab w:val="left" w:pos="567"/>
        <w:tab w:val="right" w:leader="dot" w:pos="9912"/>
      </w:tabs>
      <w:spacing w:after="0" w:line="240" w:lineRule="auto"/>
      <w:ind w:left="567" w:hanging="42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f2">
    <w:name w:val="toc 2"/>
    <w:basedOn w:val="a3"/>
    <w:next w:val="a3"/>
    <w:autoRedefine/>
    <w:qFormat/>
    <w:rsid w:val="007F3F10"/>
    <w:pPr>
      <w:tabs>
        <w:tab w:val="left" w:pos="880"/>
        <w:tab w:val="right" w:leader="dot" w:pos="9912"/>
      </w:tabs>
      <w:spacing w:after="0"/>
      <w:ind w:left="42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5">
    <w:name w:val="Знак Знак Знак Знак1 Знак Знак Знак Знак Знак Знак Знак Знак Знак Знак"/>
    <w:basedOn w:val="a3"/>
    <w:uiPriority w:val="99"/>
    <w:rsid w:val="007F3F10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1">
    <w:name w:val="Дефис 1"/>
    <w:basedOn w:val="a"/>
    <w:rsid w:val="007F3F10"/>
    <w:pPr>
      <w:keepLines/>
      <w:numPr>
        <w:numId w:val="5"/>
      </w:numPr>
      <w:spacing w:before="60" w:after="60" w:line="360" w:lineRule="auto"/>
      <w:ind w:left="0"/>
      <w:jc w:val="both"/>
    </w:pPr>
  </w:style>
  <w:style w:type="paragraph" w:customStyle="1" w:styleId="1f6">
    <w:name w:val="Заголовок 1 б/н"/>
    <w:basedOn w:val="11"/>
    <w:rsid w:val="007F3F10"/>
    <w:pPr>
      <w:pageBreakBefore/>
      <w:spacing w:before="240" w:after="120" w:line="240" w:lineRule="auto"/>
      <w:jc w:val="center"/>
    </w:pPr>
    <w:rPr>
      <w:rFonts w:ascii="Arial" w:eastAsia="Times New Roman" w:hAnsi="Arial" w:cs="Times New Roman"/>
      <w:caps/>
      <w:color w:val="auto"/>
      <w:sz w:val="27"/>
      <w:szCs w:val="24"/>
    </w:rPr>
  </w:style>
  <w:style w:type="paragraph" w:customStyle="1" w:styleId="1f7">
    <w:name w:val="Обычный 1"/>
    <w:basedOn w:val="a3"/>
    <w:rsid w:val="007F3F10"/>
    <w:pPr>
      <w:spacing w:before="60" w:after="6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4">
    <w:name w:val="Body text (4)_"/>
    <w:link w:val="Bodytext40"/>
    <w:uiPriority w:val="99"/>
    <w:locked/>
    <w:rsid w:val="007F3F10"/>
    <w:rPr>
      <w:b/>
      <w:bCs/>
      <w:shd w:val="clear" w:color="auto" w:fill="FFFFFF"/>
    </w:rPr>
  </w:style>
  <w:style w:type="paragraph" w:customStyle="1" w:styleId="Bodytext40">
    <w:name w:val="Body text (4)"/>
    <w:basedOn w:val="a3"/>
    <w:link w:val="Bodytext4"/>
    <w:uiPriority w:val="99"/>
    <w:rsid w:val="007F3F10"/>
    <w:pPr>
      <w:widowControl w:val="0"/>
      <w:shd w:val="clear" w:color="auto" w:fill="FFFFFF"/>
      <w:spacing w:before="120" w:after="240" w:line="274" w:lineRule="exact"/>
      <w:jc w:val="center"/>
    </w:pPr>
    <w:rPr>
      <w:b/>
      <w:bCs/>
    </w:rPr>
  </w:style>
  <w:style w:type="paragraph" w:customStyle="1" w:styleId="2f3">
    <w:name w:val="Абзац списка2"/>
    <w:basedOn w:val="a3"/>
    <w:rsid w:val="007F3F1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fffffff">
    <w:name w:val="TOC Heading"/>
    <w:basedOn w:val="11"/>
    <w:next w:val="a3"/>
    <w:uiPriority w:val="39"/>
    <w:semiHidden/>
    <w:unhideWhenUsed/>
    <w:qFormat/>
    <w:rsid w:val="007F3F10"/>
    <w:pPr>
      <w:outlineLvl w:val="9"/>
    </w:pPr>
  </w:style>
  <w:style w:type="paragraph" w:customStyle="1" w:styleId="37">
    <w:name w:val="Основной текст3"/>
    <w:basedOn w:val="a3"/>
    <w:rsid w:val="007F3F10"/>
    <w:pPr>
      <w:widowControl w:val="0"/>
      <w:shd w:val="clear" w:color="auto" w:fill="FFFFFF"/>
      <w:spacing w:after="3900" w:line="264" w:lineRule="exact"/>
    </w:pPr>
    <w:rPr>
      <w:rFonts w:ascii="Times New Roman" w:eastAsia="Calibri" w:hAnsi="Times New Roman" w:cs="Times New Roman"/>
      <w:sz w:val="21"/>
      <w:szCs w:val="21"/>
    </w:rPr>
  </w:style>
  <w:style w:type="character" w:customStyle="1" w:styleId="s10">
    <w:name w:val="s_10"/>
    <w:basedOn w:val="a4"/>
    <w:rsid w:val="007F3F10"/>
  </w:style>
  <w:style w:type="paragraph" w:customStyle="1" w:styleId="msonormalbullet2gif">
    <w:name w:val="msonormalbullet2.gif"/>
    <w:basedOn w:val="a3"/>
    <w:uiPriority w:val="99"/>
    <w:qFormat/>
    <w:rsid w:val="007F3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8">
    <w:name w:val="toc 3"/>
    <w:basedOn w:val="a3"/>
    <w:next w:val="a3"/>
    <w:autoRedefine/>
    <w:uiPriority w:val="39"/>
    <w:unhideWhenUsed/>
    <w:qFormat/>
    <w:rsid w:val="00802EEE"/>
    <w:pPr>
      <w:spacing w:after="100"/>
      <w:ind w:left="440"/>
    </w:pPr>
  </w:style>
  <w:style w:type="paragraph" w:customStyle="1" w:styleId="affffffff0">
    <w:name w:val="обычный"/>
    <w:basedOn w:val="a3"/>
    <w:rsid w:val="00802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1">
    <w:name w:val="Основной с отступом"/>
    <w:basedOn w:val="a3"/>
    <w:link w:val="affffffff2"/>
    <w:uiPriority w:val="99"/>
    <w:rsid w:val="00802EEE"/>
    <w:pPr>
      <w:ind w:left="2268"/>
    </w:pPr>
    <w:rPr>
      <w:rFonts w:ascii="Calibri" w:eastAsia="Calibri" w:hAnsi="Calibri" w:cs="Times New Roman"/>
      <w:sz w:val="20"/>
      <w:szCs w:val="20"/>
    </w:rPr>
  </w:style>
  <w:style w:type="character" w:customStyle="1" w:styleId="affffffff2">
    <w:name w:val="Основной с отступом Знак"/>
    <w:link w:val="affffffff1"/>
    <w:uiPriority w:val="99"/>
    <w:locked/>
    <w:rsid w:val="00802EEE"/>
    <w:rPr>
      <w:rFonts w:ascii="Calibri" w:eastAsia="Calibri" w:hAnsi="Calibri" w:cs="Times New Roman"/>
      <w:sz w:val="20"/>
      <w:szCs w:val="20"/>
    </w:rPr>
  </w:style>
  <w:style w:type="character" w:customStyle="1" w:styleId="1f4">
    <w:name w:val="Оглавление 1 Знак"/>
    <w:basedOn w:val="a4"/>
    <w:link w:val="1f3"/>
    <w:uiPriority w:val="39"/>
    <w:rsid w:val="00802EEE"/>
    <w:rPr>
      <w:rFonts w:ascii="Times New Roman" w:eastAsia="Times New Roman" w:hAnsi="Times New Roman" w:cs="Times New Roman"/>
      <w:sz w:val="24"/>
      <w:szCs w:val="24"/>
    </w:rPr>
  </w:style>
  <w:style w:type="character" w:customStyle="1" w:styleId="1f8">
    <w:name w:val="Основной текст Знак1"/>
    <w:aliases w:val="Body Text Char Знак1,Body Text Char1 Char Знак1,Основной текст Знак Знак Знак Знак1"/>
    <w:basedOn w:val="a4"/>
    <w:uiPriority w:val="99"/>
    <w:locked/>
    <w:rsid w:val="00802EEE"/>
    <w:rPr>
      <w:rFonts w:ascii="Times New Roman" w:hAnsi="Times New Roman" w:cs="Times New Roman"/>
      <w:spacing w:val="2"/>
      <w:sz w:val="27"/>
      <w:szCs w:val="27"/>
      <w:shd w:val="clear" w:color="auto" w:fill="FFFFFF"/>
    </w:rPr>
  </w:style>
  <w:style w:type="table" w:styleId="3-3">
    <w:name w:val="Medium Grid 3 Accent 3"/>
    <w:basedOn w:val="a5"/>
    <w:uiPriority w:val="69"/>
    <w:rsid w:val="00802EE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customStyle="1" w:styleId="2f4">
    <w:name w:val="Основной текст (2)_"/>
    <w:basedOn w:val="a4"/>
    <w:link w:val="2f5"/>
    <w:rsid w:val="00802E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f5">
    <w:name w:val="Основной текст (2)"/>
    <w:basedOn w:val="a3"/>
    <w:link w:val="2f4"/>
    <w:rsid w:val="00802EEE"/>
    <w:pPr>
      <w:widowControl w:val="0"/>
      <w:shd w:val="clear" w:color="auto" w:fill="FFFFFF"/>
      <w:spacing w:before="360" w:after="0" w:line="317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4">
    <w:name w:val="Обычный (веб) Знак1"/>
    <w:aliases w:val="Обычный (Web) Знак1,Обычный (веб)1 Знак,Обычный (веб) Знак Знак,Обычный (Web) Знак Знак,Обычный (Web)1 Знак,Обычный (веб)11 Знак,Обычный (веб) Знак Знак1 Знак,Обычный (веб) Знак1 Знак Знак Знак,Обычный (веб) Знак Знак Знак Знак Знак"/>
    <w:link w:val="aa"/>
    <w:locked/>
    <w:rsid w:val="00802EE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pt">
    <w:name w:val="Основной текст + 11 pt"/>
    <w:rsid w:val="00802EEE"/>
    <w:rPr>
      <w:sz w:val="22"/>
      <w:szCs w:val="22"/>
      <w:shd w:val="clear" w:color="auto" w:fill="FFFFFF"/>
      <w:lang w:bidi="ar-SA"/>
    </w:rPr>
  </w:style>
  <w:style w:type="character" w:customStyle="1" w:styleId="eattr1">
    <w:name w:val="eattr1"/>
    <w:basedOn w:val="a4"/>
    <w:rsid w:val="00802EEE"/>
    <w:rPr>
      <w:rFonts w:ascii="Verdana" w:hAnsi="Verdana" w:hint="default"/>
      <w:color w:val="111111"/>
    </w:rPr>
  </w:style>
  <w:style w:type="paragraph" w:customStyle="1" w:styleId="affffffff3">
    <w:name w:val="Речь"/>
    <w:basedOn w:val="a3"/>
    <w:autoRedefine/>
    <w:rsid w:val="00802EEE"/>
    <w:pPr>
      <w:spacing w:before="120" w:after="0" w:line="24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9pt">
    <w:name w:val="Основной текст (2) + 9 pt"/>
    <w:aliases w:val="Полужирный,Основной текст + 9,5 pt,Основной текст (14) + 13 pt"/>
    <w:rsid w:val="00802EEE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Style19">
    <w:name w:val="Style19"/>
    <w:basedOn w:val="a3"/>
    <w:uiPriority w:val="99"/>
    <w:rsid w:val="00802EEE"/>
    <w:pPr>
      <w:widowControl w:val="0"/>
      <w:autoSpaceDE w:val="0"/>
      <w:autoSpaceDN w:val="0"/>
      <w:adjustRightInd w:val="0"/>
      <w:spacing w:after="0" w:line="332" w:lineRule="exact"/>
      <w:ind w:firstLine="9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a4"/>
    <w:rsid w:val="00802EEE"/>
  </w:style>
  <w:style w:type="table" w:styleId="2-5">
    <w:name w:val="Medium Grid 2 Accent 5"/>
    <w:basedOn w:val="a5"/>
    <w:uiPriority w:val="99"/>
    <w:rsid w:val="00802EE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paragraph" w:customStyle="1" w:styleId="affffffff4">
    <w:name w:val="Абзац"/>
    <w:basedOn w:val="a3"/>
    <w:link w:val="affffffff5"/>
    <w:rsid w:val="00802EEE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Lucida Sans Unicode" w:hAnsi="Times New Roman" w:cs="Times New Roman"/>
      <w:spacing w:val="6"/>
      <w:kern w:val="1"/>
      <w:sz w:val="30"/>
      <w:szCs w:val="20"/>
      <w:lang w:eastAsia="ar-SA"/>
    </w:rPr>
  </w:style>
  <w:style w:type="character" w:customStyle="1" w:styleId="affffffff5">
    <w:name w:val="Абзац Знак"/>
    <w:link w:val="affffffff4"/>
    <w:rsid w:val="00802EEE"/>
    <w:rPr>
      <w:rFonts w:ascii="Times New Roman" w:eastAsia="Lucida Sans Unicode" w:hAnsi="Times New Roman" w:cs="Times New Roman"/>
      <w:spacing w:val="6"/>
      <w:kern w:val="1"/>
      <w:sz w:val="30"/>
      <w:szCs w:val="20"/>
      <w:lang w:eastAsia="ar-SA"/>
    </w:rPr>
  </w:style>
  <w:style w:type="paragraph" w:customStyle="1" w:styleId="CharChar3">
    <w:name w:val="Char Char"/>
    <w:basedOn w:val="a3"/>
    <w:rsid w:val="00802EE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81">
    <w:name w:val="Без интервала8"/>
    <w:rsid w:val="008D68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fffff6">
    <w:name w:val="Заголовок приложения"/>
    <w:basedOn w:val="a3"/>
    <w:next w:val="a3"/>
    <w:uiPriority w:val="99"/>
    <w:rsid w:val="00FF072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ffffff7">
    <w:name w:val="Объект"/>
    <w:basedOn w:val="a3"/>
    <w:next w:val="a3"/>
    <w:uiPriority w:val="99"/>
    <w:rsid w:val="00FF07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fffffff8">
    <w:name w:val="Подчёркнуный текст"/>
    <w:basedOn w:val="a3"/>
    <w:next w:val="a3"/>
    <w:uiPriority w:val="99"/>
    <w:rsid w:val="00FF07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82">
    <w:name w:val="Основной текст (8)_"/>
    <w:link w:val="83"/>
    <w:uiPriority w:val="99"/>
    <w:rsid w:val="00E70337"/>
    <w:rPr>
      <w:b/>
      <w:bCs/>
      <w:sz w:val="25"/>
      <w:szCs w:val="25"/>
      <w:shd w:val="clear" w:color="auto" w:fill="FFFFFF"/>
    </w:rPr>
  </w:style>
  <w:style w:type="paragraph" w:customStyle="1" w:styleId="83">
    <w:name w:val="Основной текст (8)"/>
    <w:basedOn w:val="a3"/>
    <w:link w:val="82"/>
    <w:uiPriority w:val="99"/>
    <w:rsid w:val="00E70337"/>
    <w:pPr>
      <w:widowControl w:val="0"/>
      <w:shd w:val="clear" w:color="auto" w:fill="FFFFFF"/>
      <w:spacing w:before="1200" w:after="540" w:line="311" w:lineRule="exact"/>
    </w:pPr>
    <w:rPr>
      <w:b/>
      <w:bCs/>
      <w:sz w:val="25"/>
      <w:szCs w:val="25"/>
    </w:rPr>
  </w:style>
  <w:style w:type="paragraph" w:customStyle="1" w:styleId="CharChar4">
    <w:name w:val="Char Char"/>
    <w:basedOn w:val="a3"/>
    <w:rsid w:val="002E08C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FontStyle18">
    <w:name w:val="Font Style18"/>
    <w:basedOn w:val="a4"/>
    <w:uiPriority w:val="99"/>
    <w:rsid w:val="007D3F59"/>
    <w:rPr>
      <w:rFonts w:ascii="Times New Roman" w:hAnsi="Times New Roman" w:cs="Times New Roman"/>
      <w:sz w:val="26"/>
      <w:szCs w:val="26"/>
    </w:rPr>
  </w:style>
  <w:style w:type="character" w:customStyle="1" w:styleId="blk">
    <w:name w:val="blk"/>
    <w:rsid w:val="00EE07C9"/>
  </w:style>
  <w:style w:type="paragraph" w:customStyle="1" w:styleId="CharChar5">
    <w:name w:val="Char Char"/>
    <w:basedOn w:val="a3"/>
    <w:rsid w:val="008445B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91">
    <w:name w:val="Без интервала9"/>
    <w:basedOn w:val="a3"/>
    <w:uiPriority w:val="99"/>
    <w:qFormat/>
    <w:rsid w:val="00E733F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numbering" w:customStyle="1" w:styleId="1f9">
    <w:name w:val="Нет списка1"/>
    <w:next w:val="a6"/>
    <w:uiPriority w:val="99"/>
    <w:semiHidden/>
    <w:unhideWhenUsed/>
    <w:rsid w:val="00CA5403"/>
  </w:style>
  <w:style w:type="paragraph" w:customStyle="1" w:styleId="BodyTextKeep">
    <w:name w:val="Body Text Keep"/>
    <w:basedOn w:val="a7"/>
    <w:link w:val="BodyTextKeepChar"/>
    <w:rsid w:val="00CA5403"/>
    <w:pPr>
      <w:suppressAutoHyphens w:val="0"/>
      <w:spacing w:before="120"/>
      <w:ind w:left="567"/>
      <w:jc w:val="both"/>
    </w:pPr>
    <w:rPr>
      <w:rFonts w:ascii="Arial" w:hAnsi="Arial" w:cs="Arial"/>
      <w:spacing w:val="-5"/>
      <w:lang w:eastAsia="en-US"/>
    </w:rPr>
  </w:style>
  <w:style w:type="character" w:customStyle="1" w:styleId="BodyTextKeepChar">
    <w:name w:val="Body Text Keep Char"/>
    <w:link w:val="BodyTextKeep"/>
    <w:locked/>
    <w:rsid w:val="00CA5403"/>
    <w:rPr>
      <w:rFonts w:ascii="Arial" w:eastAsia="Times New Roman" w:hAnsi="Arial" w:cs="Arial"/>
      <w:spacing w:val="-5"/>
      <w:sz w:val="24"/>
      <w:szCs w:val="24"/>
      <w:lang w:eastAsia="en-US"/>
    </w:rPr>
  </w:style>
  <w:style w:type="table" w:customStyle="1" w:styleId="1fa">
    <w:name w:val="Сетка таблицы1"/>
    <w:basedOn w:val="a5"/>
    <w:next w:val="afb"/>
    <w:uiPriority w:val="59"/>
    <w:rsid w:val="00CA54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6">
    <w:name w:val="Стиль Заголовок 2"/>
    <w:basedOn w:val="22"/>
    <w:link w:val="2f7"/>
    <w:rsid w:val="00CA5403"/>
    <w:pPr>
      <w:keepLines w:val="0"/>
      <w:tabs>
        <w:tab w:val="num" w:pos="709"/>
      </w:tabs>
      <w:spacing w:before="240" w:after="240" w:line="360" w:lineRule="auto"/>
      <w:ind w:firstLine="709"/>
      <w:jc w:val="both"/>
    </w:pPr>
    <w:rPr>
      <w:rFonts w:ascii="Times New Roman Bold" w:eastAsia="Times New Roman" w:hAnsi="Times New Roman Bold" w:cs="Arial"/>
      <w:color w:val="auto"/>
      <w:sz w:val="28"/>
      <w:lang w:eastAsia="en-US"/>
    </w:rPr>
  </w:style>
  <w:style w:type="paragraph" w:customStyle="1" w:styleId="1fb">
    <w:name w:val="Стиль Заголовок 1"/>
    <w:basedOn w:val="11"/>
    <w:rsid w:val="00CA5403"/>
    <w:pPr>
      <w:keepLines w:val="0"/>
      <w:tabs>
        <w:tab w:val="num" w:pos="709"/>
      </w:tabs>
      <w:spacing w:before="0" w:after="120" w:line="360" w:lineRule="auto"/>
      <w:ind w:firstLine="709"/>
      <w:jc w:val="both"/>
    </w:pPr>
    <w:rPr>
      <w:rFonts w:ascii="Times New Roman Bold" w:eastAsia="Times New Roman" w:hAnsi="Times New Roman Bold" w:cs="Arial"/>
      <w:color w:val="auto"/>
      <w:kern w:val="32"/>
      <w:sz w:val="32"/>
      <w:szCs w:val="26"/>
      <w:lang w:eastAsia="en-US"/>
    </w:rPr>
  </w:style>
  <w:style w:type="paragraph" w:customStyle="1" w:styleId="Aacaenyeonoie">
    <w:name w:val="Aac aeny?eo no?ie"/>
    <w:basedOn w:val="a3"/>
    <w:next w:val="a3"/>
    <w:rsid w:val="00CA5403"/>
    <w:pPr>
      <w:autoSpaceDE w:val="0"/>
      <w:autoSpaceDN w:val="0"/>
      <w:adjustRightInd w:val="0"/>
      <w:spacing w:after="0" w:line="311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14">
    <w:name w:val="Стиль Шапка таблицы_1 + 14 пт"/>
    <w:basedOn w:val="a3"/>
    <w:rsid w:val="00CA540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ffffffff9">
    <w:name w:val="footnote text"/>
    <w:aliases w:val="Reference"/>
    <w:basedOn w:val="a3"/>
    <w:link w:val="affffffffa"/>
    <w:uiPriority w:val="99"/>
    <w:qFormat/>
    <w:rsid w:val="00CA5403"/>
    <w:pPr>
      <w:spacing w:after="0" w:line="240" w:lineRule="auto"/>
    </w:pPr>
    <w:rPr>
      <w:rFonts w:ascii="Times New Roman" w:eastAsia="Times New Roman" w:hAnsi="Times New Roman" w:cs="Verdana"/>
      <w:sz w:val="20"/>
      <w:szCs w:val="20"/>
    </w:rPr>
  </w:style>
  <w:style w:type="character" w:customStyle="1" w:styleId="affffffffa">
    <w:name w:val="Текст сноски Знак"/>
    <w:aliases w:val="Reference Знак"/>
    <w:basedOn w:val="a4"/>
    <w:link w:val="affffffff9"/>
    <w:uiPriority w:val="99"/>
    <w:qFormat/>
    <w:rsid w:val="00CA5403"/>
    <w:rPr>
      <w:rFonts w:ascii="Times New Roman" w:eastAsia="Times New Roman" w:hAnsi="Times New Roman" w:cs="Verdana"/>
      <w:sz w:val="20"/>
      <w:szCs w:val="20"/>
    </w:rPr>
  </w:style>
  <w:style w:type="paragraph" w:customStyle="1" w:styleId="BodyText21">
    <w:name w:val="Body Text 2.Основной текст 1"/>
    <w:basedOn w:val="a3"/>
    <w:rsid w:val="00CA540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ylefortableheading">
    <w:name w:val="Style for table heading"/>
    <w:basedOn w:val="a3"/>
    <w:rsid w:val="00CA5403"/>
    <w:pPr>
      <w:keepNext/>
      <w:keepLine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AU" w:eastAsia="en-US"/>
    </w:rPr>
  </w:style>
  <w:style w:type="paragraph" w:customStyle="1" w:styleId="Stylefortabletext">
    <w:name w:val="Style for table text"/>
    <w:basedOn w:val="a3"/>
    <w:link w:val="StylefortabletextChar"/>
    <w:rsid w:val="00CA54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character" w:customStyle="1" w:styleId="StylefortabletextChar">
    <w:name w:val="Style for table text Char"/>
    <w:link w:val="Stylefortabletext"/>
    <w:locked/>
    <w:rsid w:val="00CA5403"/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paragraph" w:styleId="3">
    <w:name w:val="List 3"/>
    <w:basedOn w:val="afff4"/>
    <w:rsid w:val="00CA5403"/>
    <w:pPr>
      <w:numPr>
        <w:numId w:val="6"/>
      </w:numPr>
      <w:tabs>
        <w:tab w:val="clear" w:pos="0"/>
        <w:tab w:val="num" w:pos="720"/>
        <w:tab w:val="num" w:pos="1134"/>
        <w:tab w:val="num" w:pos="3303"/>
      </w:tabs>
      <w:suppressAutoHyphens w:val="0"/>
      <w:spacing w:line="360" w:lineRule="auto"/>
      <w:ind w:left="720" w:hanging="360"/>
    </w:pPr>
    <w:rPr>
      <w:rFonts w:cs="Times New Roman"/>
      <w:spacing w:val="-5"/>
      <w:sz w:val="24"/>
      <w:szCs w:val="20"/>
      <w:lang w:val="en-AU" w:eastAsia="en-US"/>
    </w:rPr>
  </w:style>
  <w:style w:type="character" w:customStyle="1" w:styleId="afff5">
    <w:name w:val="Список Знак"/>
    <w:link w:val="afff4"/>
    <w:locked/>
    <w:rsid w:val="00CA5403"/>
    <w:rPr>
      <w:rFonts w:ascii="Times New Roman" w:eastAsia="Times New Roman" w:hAnsi="Times New Roman" w:cs="Tahoma"/>
      <w:lang w:eastAsia="ar-SA"/>
    </w:rPr>
  </w:style>
  <w:style w:type="character" w:customStyle="1" w:styleId="2f7">
    <w:name w:val="Стиль Заголовок 2 Знак"/>
    <w:link w:val="2f6"/>
    <w:locked/>
    <w:rsid w:val="00CA5403"/>
    <w:rPr>
      <w:rFonts w:ascii="Times New Roman Bold" w:eastAsia="Times New Roman" w:hAnsi="Times New Roman Bold" w:cs="Arial"/>
      <w:b/>
      <w:bCs/>
      <w:sz w:val="28"/>
      <w:szCs w:val="26"/>
      <w:lang w:eastAsia="en-US"/>
    </w:rPr>
  </w:style>
  <w:style w:type="character" w:customStyle="1" w:styleId="paragraph">
    <w:name w:val="paragraph"/>
    <w:rsid w:val="00CA5403"/>
    <w:rPr>
      <w:rFonts w:cs="Times New Roman"/>
    </w:rPr>
  </w:style>
  <w:style w:type="paragraph" w:customStyle="1" w:styleId="CommentText1">
    <w:name w:val="Comment Text1"/>
    <w:basedOn w:val="a3"/>
    <w:rsid w:val="00CA5403"/>
    <w:pPr>
      <w:spacing w:before="60" w:after="0" w:line="360" w:lineRule="auto"/>
      <w:ind w:firstLine="567"/>
    </w:pPr>
    <w:rPr>
      <w:rFonts w:ascii="Times New Roman" w:eastAsia="Times New Roman" w:hAnsi="Times New Roman" w:cs="Times New Roman"/>
      <w:bCs/>
      <w:szCs w:val="20"/>
      <w:lang w:eastAsia="en-US"/>
    </w:rPr>
  </w:style>
  <w:style w:type="paragraph" w:customStyle="1" w:styleId="List31">
    <w:name w:val="List 31"/>
    <w:basedOn w:val="a3"/>
    <w:autoRedefine/>
    <w:rsid w:val="00CA5403"/>
    <w:pPr>
      <w:numPr>
        <w:numId w:val="7"/>
      </w:numPr>
      <w:spacing w:before="60" w:after="6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Picture">
    <w:name w:val="Picture"/>
    <w:basedOn w:val="a3"/>
    <w:next w:val="aff8"/>
    <w:rsid w:val="00CA5403"/>
    <w:pPr>
      <w:spacing w:before="120" w:after="240" w:line="360" w:lineRule="auto"/>
      <w:jc w:val="center"/>
    </w:pPr>
    <w:rPr>
      <w:rFonts w:ascii="Times New Roman Bold" w:eastAsia="Times New Roman" w:hAnsi="Times New Roman Bold" w:cs="Times New Roman"/>
      <w:b/>
      <w:i/>
      <w:spacing w:val="-5"/>
      <w:sz w:val="24"/>
      <w:szCs w:val="20"/>
      <w:lang w:val="en-AU" w:eastAsia="en-US"/>
    </w:rPr>
  </w:style>
  <w:style w:type="paragraph" w:customStyle="1" w:styleId="SourceNoteText">
    <w:name w:val="Source/Note Text"/>
    <w:basedOn w:val="a3"/>
    <w:rsid w:val="00CA5403"/>
    <w:pPr>
      <w:tabs>
        <w:tab w:val="left" w:pos="743"/>
        <w:tab w:val="left" w:pos="1168"/>
      </w:tabs>
      <w:spacing w:before="120" w:after="30" w:line="240" w:lineRule="auto"/>
      <w:ind w:left="743" w:hanging="743"/>
    </w:pPr>
    <w:rPr>
      <w:rFonts w:ascii="Garamond" w:eastAsia="Times New Roman" w:hAnsi="Garamond" w:cs="Garamond"/>
      <w:sz w:val="20"/>
      <w:szCs w:val="20"/>
      <w:lang w:val="en-US" w:eastAsia="en-NZ"/>
    </w:rPr>
  </w:style>
  <w:style w:type="paragraph" w:styleId="2">
    <w:name w:val="List 2"/>
    <w:basedOn w:val="a3"/>
    <w:rsid w:val="00CA5403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32">
    <w:name w:val="List 32"/>
    <w:basedOn w:val="a3"/>
    <w:rsid w:val="00CA5403"/>
    <w:pPr>
      <w:numPr>
        <w:ilvl w:val="1"/>
        <w:numId w:val="12"/>
      </w:numPr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harChar11">
    <w:name w:val="Char Char11"/>
    <w:rsid w:val="00CA540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paragraph" w:customStyle="1" w:styleId="Bullet2">
    <w:name w:val="Bullet_2"/>
    <w:basedOn w:val="a3"/>
    <w:rsid w:val="00CA5403"/>
    <w:pPr>
      <w:keepNext/>
      <w:keepLines/>
      <w:tabs>
        <w:tab w:val="num" w:pos="795"/>
      </w:tabs>
      <w:spacing w:after="0" w:line="240" w:lineRule="auto"/>
      <w:ind w:left="1871" w:hanging="435"/>
    </w:pPr>
    <w:rPr>
      <w:rFonts w:ascii="Garamond" w:eastAsia="Times New Roman" w:hAnsi="Garamond" w:cs="Times New Roman"/>
      <w:sz w:val="24"/>
      <w:szCs w:val="20"/>
      <w:lang w:val="en-AU" w:eastAsia="en-US"/>
    </w:rPr>
  </w:style>
  <w:style w:type="character" w:customStyle="1" w:styleId="newstext">
    <w:name w:val="newstext"/>
    <w:rsid w:val="00CA5403"/>
    <w:rPr>
      <w:rFonts w:cs="Times New Roman"/>
    </w:rPr>
  </w:style>
  <w:style w:type="character" w:customStyle="1" w:styleId="content31">
    <w:name w:val="content31"/>
    <w:rsid w:val="00CA5403"/>
    <w:rPr>
      <w:rFonts w:cs="Times New Roman"/>
    </w:rPr>
  </w:style>
  <w:style w:type="paragraph" w:customStyle="1" w:styleId="Contributorslist32006GL">
    <w:name w:val="Contributors list 3 2006GL"/>
    <w:basedOn w:val="a3"/>
    <w:next w:val="a3"/>
    <w:rsid w:val="00CA5403"/>
    <w:pPr>
      <w:autoSpaceDE w:val="0"/>
      <w:autoSpaceDN w:val="0"/>
      <w:adjustRightInd w:val="0"/>
      <w:spacing w:before="12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2006GL">
    <w:name w:val="Table text 2006GL"/>
    <w:basedOn w:val="Default"/>
    <w:next w:val="Default"/>
    <w:rsid w:val="00CA5403"/>
    <w:pPr>
      <w:spacing w:after="60"/>
    </w:pPr>
    <w:rPr>
      <w:color w:val="auto"/>
    </w:rPr>
  </w:style>
  <w:style w:type="paragraph" w:customStyle="1" w:styleId="Tabledata2006GL">
    <w:name w:val="Table data 2006GL"/>
    <w:basedOn w:val="Default"/>
    <w:next w:val="Default"/>
    <w:rsid w:val="00CA5403"/>
    <w:rPr>
      <w:color w:val="auto"/>
    </w:rPr>
  </w:style>
  <w:style w:type="paragraph" w:customStyle="1" w:styleId="TableText0">
    <w:name w:val="Table Text"/>
    <w:basedOn w:val="Default"/>
    <w:next w:val="Default"/>
    <w:link w:val="TableTextChar"/>
    <w:rsid w:val="00CA5403"/>
    <w:rPr>
      <w:color w:val="auto"/>
    </w:rPr>
  </w:style>
  <w:style w:type="character" w:customStyle="1" w:styleId="TableTextChar">
    <w:name w:val="Table Text Char"/>
    <w:link w:val="TableText0"/>
    <w:locked/>
    <w:rsid w:val="00CA540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2006GL0">
    <w:name w:val="Table text 2006GL ...."/>
    <w:basedOn w:val="Default"/>
    <w:next w:val="Default"/>
    <w:rsid w:val="00CA5403"/>
    <w:rPr>
      <w:color w:val="auto"/>
    </w:rPr>
  </w:style>
  <w:style w:type="paragraph" w:customStyle="1" w:styleId="Equationdefinition2006GL">
    <w:name w:val="Equation definition 2006GL"/>
    <w:basedOn w:val="Default"/>
    <w:next w:val="Default"/>
    <w:rsid w:val="00CA5403"/>
    <w:pPr>
      <w:tabs>
        <w:tab w:val="num" w:pos="3303"/>
      </w:tabs>
      <w:spacing w:after="120"/>
    </w:pPr>
    <w:rPr>
      <w:color w:val="auto"/>
    </w:rPr>
  </w:style>
  <w:style w:type="paragraph" w:customStyle="1" w:styleId="List1">
    <w:name w:val="List 1"/>
    <w:basedOn w:val="afff4"/>
    <w:rsid w:val="00CA5403"/>
    <w:pPr>
      <w:tabs>
        <w:tab w:val="num" w:pos="284"/>
        <w:tab w:val="num" w:pos="360"/>
      </w:tabs>
      <w:suppressAutoHyphens w:val="0"/>
      <w:spacing w:after="6" w:line="360" w:lineRule="auto"/>
      <w:ind w:left="113"/>
    </w:pPr>
    <w:rPr>
      <w:rFonts w:cs="Times New Roman"/>
      <w:spacing w:val="-5"/>
      <w:sz w:val="20"/>
      <w:szCs w:val="20"/>
      <w:lang w:eastAsia="en-US"/>
    </w:rPr>
  </w:style>
  <w:style w:type="paragraph" w:customStyle="1" w:styleId="List41">
    <w:name w:val="List 41"/>
    <w:basedOn w:val="2"/>
    <w:rsid w:val="00CA5403"/>
    <w:pPr>
      <w:numPr>
        <w:numId w:val="0"/>
      </w:numPr>
      <w:tabs>
        <w:tab w:val="num" w:pos="720"/>
        <w:tab w:val="num" w:pos="1633"/>
      </w:tabs>
      <w:spacing w:before="60" w:after="60"/>
      <w:ind w:left="1491" w:right="40" w:hanging="357"/>
      <w:jc w:val="both"/>
    </w:pPr>
    <w:rPr>
      <w:szCs w:val="20"/>
      <w:lang w:val="en-US" w:eastAsia="en-US"/>
    </w:rPr>
  </w:style>
  <w:style w:type="paragraph" w:customStyle="1" w:styleId="StyleBodyText">
    <w:name w:val="Style Body Text"/>
    <w:aliases w:val="Основной текст Знак Знак Знак + Not Bold Justified..."/>
    <w:basedOn w:val="a3"/>
    <w:rsid w:val="00CA5403"/>
    <w:pPr>
      <w:numPr>
        <w:numId w:val="9"/>
      </w:numPr>
      <w:tabs>
        <w:tab w:val="clear" w:pos="757"/>
      </w:tabs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0"/>
      <w:lang w:val="en-AU" w:eastAsia="en-US"/>
    </w:rPr>
  </w:style>
  <w:style w:type="paragraph" w:customStyle="1" w:styleId="Styleforpicturestext">
    <w:name w:val="Style for pictures text"/>
    <w:basedOn w:val="a3"/>
    <w:rsid w:val="00CA5403"/>
    <w:pPr>
      <w:keepNext/>
      <w:numPr>
        <w:numId w:val="8"/>
      </w:numPr>
      <w:tabs>
        <w:tab w:val="clear" w:pos="1068"/>
      </w:tabs>
      <w:suppressAutoHyphens/>
      <w:spacing w:before="120" w:after="240" w:line="240" w:lineRule="auto"/>
      <w:ind w:left="0" w:firstLine="0"/>
      <w:jc w:val="center"/>
    </w:pPr>
    <w:rPr>
      <w:rFonts w:ascii="SchoolBook" w:eastAsia="Times New Roman" w:hAnsi="SchoolBook" w:cs="Times New Roman"/>
      <w:b/>
      <w:sz w:val="24"/>
      <w:szCs w:val="24"/>
      <w:lang w:eastAsia="en-US"/>
    </w:rPr>
  </w:style>
  <w:style w:type="paragraph" w:customStyle="1" w:styleId="MARY1">
    <w:name w:val="MARY обычн 1 интерв без отст"/>
    <w:basedOn w:val="a3"/>
    <w:rsid w:val="00CA5403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MARY">
    <w:name w:val="MARY заголовок таблицы"/>
    <w:basedOn w:val="a3"/>
    <w:rsid w:val="00CA5403"/>
    <w:pPr>
      <w:keepNext/>
      <w:autoSpaceDE w:val="0"/>
      <w:autoSpaceDN w:val="0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ARY0">
    <w:name w:val="MARY текст таблицы"/>
    <w:basedOn w:val="a3"/>
    <w:link w:val="MARYChar"/>
    <w:rsid w:val="00CA5403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</w:rPr>
  </w:style>
  <w:style w:type="character" w:customStyle="1" w:styleId="MARYChar">
    <w:name w:val="MARY текст таблицы Char"/>
    <w:link w:val="MARY0"/>
    <w:locked/>
    <w:rsid w:val="00CA5403"/>
    <w:rPr>
      <w:rFonts w:ascii="Times New Roman" w:eastAsia="Times New Roman" w:hAnsi="Times New Roman" w:cs="Times New Roman"/>
      <w:szCs w:val="20"/>
    </w:rPr>
  </w:style>
  <w:style w:type="paragraph" w:customStyle="1" w:styleId="MARY2">
    <w:name w:val="MARY текст табл"/>
    <w:basedOn w:val="a3"/>
    <w:rsid w:val="00CA540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MARY3">
    <w:name w:val="MARY примечание к табл"/>
    <w:basedOn w:val="a3"/>
    <w:rsid w:val="00CA540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0"/>
      <w:szCs w:val="24"/>
    </w:rPr>
  </w:style>
  <w:style w:type="paragraph" w:customStyle="1" w:styleId="Mary4">
    <w:name w:val="Mary обычн с отст"/>
    <w:basedOn w:val="a3"/>
    <w:rsid w:val="00CA540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llet1">
    <w:name w:val="Bullet1"/>
    <w:basedOn w:val="a3"/>
    <w:next w:val="a3"/>
    <w:rsid w:val="00CA5403"/>
    <w:pPr>
      <w:keepNext/>
      <w:keepLines/>
      <w:spacing w:after="0" w:line="240" w:lineRule="auto"/>
      <w:ind w:left="360" w:hanging="360"/>
    </w:pPr>
    <w:rPr>
      <w:rFonts w:ascii="Garamond" w:eastAsia="Times New Roman" w:hAnsi="Garamond" w:cs="Times New Roman"/>
      <w:sz w:val="24"/>
      <w:szCs w:val="20"/>
      <w:lang w:val="en-AU" w:eastAsia="en-US"/>
    </w:rPr>
  </w:style>
  <w:style w:type="paragraph" w:customStyle="1" w:styleId="Subheading">
    <w:name w:val="Subheading"/>
    <w:basedOn w:val="a7"/>
    <w:next w:val="a7"/>
    <w:rsid w:val="00CA5403"/>
    <w:pPr>
      <w:keepNext/>
      <w:suppressAutoHyphens w:val="0"/>
      <w:spacing w:after="80"/>
      <w:jc w:val="both"/>
    </w:pPr>
    <w:rPr>
      <w:rFonts w:ascii="Garamond" w:hAnsi="Garamond" w:cs="Garamond"/>
      <w:b/>
      <w:bCs/>
      <w:kern w:val="28"/>
      <w:lang w:val="en-US" w:eastAsia="en-NZ"/>
    </w:rPr>
  </w:style>
  <w:style w:type="paragraph" w:customStyle="1" w:styleId="TableorFigureEnd">
    <w:name w:val="Table or Figure End"/>
    <w:basedOn w:val="a3"/>
    <w:next w:val="a7"/>
    <w:rsid w:val="00CA5403"/>
    <w:pPr>
      <w:pBdr>
        <w:top w:val="single" w:sz="4" w:space="1" w:color="auto"/>
      </w:pBdr>
      <w:tabs>
        <w:tab w:val="right" w:leader="dot" w:pos="8296"/>
      </w:tabs>
      <w:spacing w:before="90" w:after="0" w:line="240" w:lineRule="auto"/>
      <w:ind w:left="-57" w:right="-57"/>
      <w:jc w:val="both"/>
    </w:pPr>
    <w:rPr>
      <w:rFonts w:ascii="Garamond" w:eastAsia="Times New Roman" w:hAnsi="Garamond" w:cs="Garamond"/>
      <w:sz w:val="24"/>
      <w:szCs w:val="24"/>
      <w:lang w:val="en-US" w:eastAsia="en-NZ"/>
    </w:rPr>
  </w:style>
  <w:style w:type="paragraph" w:styleId="affffffffb">
    <w:name w:val="Date"/>
    <w:basedOn w:val="a3"/>
    <w:next w:val="a3"/>
    <w:link w:val="affffffffc"/>
    <w:rsid w:val="00CA5403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fffffffc">
    <w:name w:val="Дата Знак"/>
    <w:basedOn w:val="a4"/>
    <w:link w:val="affffffffb"/>
    <w:rsid w:val="00CA5403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52">
    <w:name w:val="List Bullet 5"/>
    <w:basedOn w:val="a3"/>
    <w:autoRedefine/>
    <w:rsid w:val="00CA5403"/>
    <w:pPr>
      <w:tabs>
        <w:tab w:val="num" w:pos="720"/>
        <w:tab w:val="num" w:pos="1620"/>
      </w:tabs>
      <w:spacing w:before="60" w:after="6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ListBulletFirst">
    <w:name w:val="List Bullet First"/>
    <w:basedOn w:val="a"/>
    <w:next w:val="a"/>
    <w:rsid w:val="00CA5403"/>
    <w:pPr>
      <w:numPr>
        <w:numId w:val="0"/>
      </w:numPr>
      <w:spacing w:before="80" w:after="160"/>
    </w:pPr>
    <w:rPr>
      <w:sz w:val="20"/>
      <w:lang w:val="en-US" w:eastAsia="en-US"/>
    </w:rPr>
  </w:style>
  <w:style w:type="paragraph" w:customStyle="1" w:styleId="TOCBase">
    <w:name w:val="TOC Base"/>
    <w:basedOn w:val="2f2"/>
    <w:rsid w:val="00CA5403"/>
    <w:pPr>
      <w:tabs>
        <w:tab w:val="clear" w:pos="880"/>
        <w:tab w:val="clear" w:pos="9912"/>
      </w:tabs>
      <w:spacing w:before="240" w:after="60" w:line="240" w:lineRule="auto"/>
      <w:ind w:left="0"/>
      <w:jc w:val="both"/>
    </w:pPr>
    <w:rPr>
      <w:b/>
      <w:bCs/>
      <w:smallCaps/>
      <w:sz w:val="20"/>
      <w:szCs w:val="20"/>
      <w:lang w:val="en-US" w:eastAsia="en-US"/>
    </w:rPr>
  </w:style>
  <w:style w:type="paragraph" w:customStyle="1" w:styleId="62">
    <w:name w:val="????????? 6"/>
    <w:basedOn w:val="a3"/>
    <w:next w:val="a3"/>
    <w:rsid w:val="00CA5403"/>
    <w:pPr>
      <w:keepNext/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BodyTextKeepBold">
    <w:name w:val="Style Body Text Keep + Bold"/>
    <w:basedOn w:val="BodyTextKeep"/>
    <w:rsid w:val="00CA5403"/>
    <w:pPr>
      <w:spacing w:before="0" w:after="0" w:line="360" w:lineRule="auto"/>
      <w:ind w:left="0" w:firstLine="567"/>
    </w:pPr>
    <w:rPr>
      <w:rFonts w:ascii="Times New Roman" w:eastAsia="MS Mincho" w:hAnsi="Times New Roman" w:cs="Times New Roman"/>
      <w:b/>
      <w:bCs/>
      <w:szCs w:val="20"/>
    </w:rPr>
  </w:style>
  <w:style w:type="paragraph" w:customStyle="1" w:styleId="2f8">
    <w:name w:val="Обычный2"/>
    <w:rsid w:val="00CA5403"/>
    <w:pPr>
      <w:spacing w:before="120"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ffffffffd">
    <w:name w:val="Пункт"/>
    <w:basedOn w:val="a3"/>
    <w:rsid w:val="00CA5403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ffffe">
    <w:name w:val="Пункт Знак"/>
    <w:rsid w:val="00CA5403"/>
    <w:rPr>
      <w:rFonts w:cs="Times New Roman"/>
      <w:sz w:val="28"/>
      <w:lang w:val="ru-RU" w:eastAsia="ru-RU" w:bidi="ar-SA"/>
    </w:rPr>
  </w:style>
  <w:style w:type="character" w:customStyle="1" w:styleId="afffffffff">
    <w:name w:val="комментарий"/>
    <w:rsid w:val="00CA5403"/>
    <w:rPr>
      <w:rFonts w:cs="Times New Roman"/>
      <w:b/>
      <w:i/>
      <w:shd w:val="clear" w:color="auto" w:fill="FFFF99"/>
    </w:rPr>
  </w:style>
  <w:style w:type="paragraph" w:customStyle="1" w:styleId="afffffffff0">
    <w:name w:val="Îñíîâíîé òåêñò"/>
    <w:basedOn w:val="a3"/>
    <w:rsid w:val="00CA540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customStyle="1" w:styleId="Bullet3">
    <w:name w:val="Bullet3"/>
    <w:basedOn w:val="a3"/>
    <w:rsid w:val="00CA5403"/>
    <w:pPr>
      <w:tabs>
        <w:tab w:val="num" w:pos="360"/>
      </w:tabs>
      <w:spacing w:before="100" w:beforeAutospacing="1" w:after="100" w:afterAutospacing="1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0">
    <w:name w:val="Маркир1"/>
    <w:basedOn w:val="a3"/>
    <w:rsid w:val="00CA5403"/>
    <w:pPr>
      <w:widowControl w:val="0"/>
      <w:numPr>
        <w:numId w:val="10"/>
      </w:numPr>
      <w:spacing w:before="60" w:after="6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42">
    <w:name w:val="List 4"/>
    <w:basedOn w:val="afff4"/>
    <w:rsid w:val="00CA5403"/>
    <w:pPr>
      <w:tabs>
        <w:tab w:val="num" w:pos="680"/>
        <w:tab w:val="left" w:pos="1800"/>
      </w:tabs>
      <w:suppressAutoHyphens w:val="0"/>
      <w:spacing w:line="360" w:lineRule="auto"/>
      <w:ind w:left="1800" w:hanging="397"/>
    </w:pPr>
    <w:rPr>
      <w:rFonts w:cs="Times New Roman"/>
      <w:spacing w:val="-5"/>
      <w:sz w:val="24"/>
      <w:szCs w:val="20"/>
      <w:lang w:val="en-AU" w:eastAsia="en-US"/>
    </w:rPr>
  </w:style>
  <w:style w:type="paragraph" w:styleId="53">
    <w:name w:val="List 5"/>
    <w:basedOn w:val="afff4"/>
    <w:rsid w:val="00CA5403"/>
    <w:pPr>
      <w:tabs>
        <w:tab w:val="num" w:pos="680"/>
        <w:tab w:val="left" w:pos="2160"/>
      </w:tabs>
      <w:suppressAutoHyphens w:val="0"/>
      <w:spacing w:line="360" w:lineRule="auto"/>
      <w:ind w:left="2160" w:hanging="397"/>
    </w:pPr>
    <w:rPr>
      <w:rFonts w:cs="Times New Roman"/>
      <w:spacing w:val="-5"/>
      <w:sz w:val="24"/>
      <w:szCs w:val="20"/>
      <w:lang w:val="en-AU" w:eastAsia="en-US"/>
    </w:rPr>
  </w:style>
  <w:style w:type="character" w:customStyle="1" w:styleId="CharChar40">
    <w:name w:val="Char Char4"/>
    <w:rsid w:val="00CA540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character" w:customStyle="1" w:styleId="CharChar30">
    <w:name w:val="Char Char3"/>
    <w:rsid w:val="00CA5403"/>
    <w:rPr>
      <w:rFonts w:eastAsia="MS Mincho" w:cs="Times New Roman"/>
      <w:b/>
      <w:sz w:val="32"/>
      <w:szCs w:val="32"/>
      <w:lang w:val="ru-RU" w:eastAsia="ja-JP" w:bidi="ar-SA"/>
    </w:rPr>
  </w:style>
  <w:style w:type="character" w:customStyle="1" w:styleId="CharChar20">
    <w:name w:val="Char Char2"/>
    <w:rsid w:val="00CA5403"/>
    <w:rPr>
      <w:rFonts w:cs="Times New Roman"/>
      <w:spacing w:val="-5"/>
      <w:sz w:val="24"/>
      <w:lang w:val="en-AU" w:eastAsia="en-US" w:bidi="ar-SA"/>
    </w:rPr>
  </w:style>
  <w:style w:type="paragraph" w:customStyle="1" w:styleId="ListParagraph1">
    <w:name w:val="List Paragraph1"/>
    <w:basedOn w:val="a3"/>
    <w:rsid w:val="00CA5403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Boxtext">
    <w:name w:val="Box text"/>
    <w:basedOn w:val="a3"/>
    <w:rsid w:val="00CA5403"/>
    <w:pPr>
      <w:spacing w:before="30" w:after="30" w:line="240" w:lineRule="auto"/>
      <w:jc w:val="both"/>
    </w:pPr>
    <w:rPr>
      <w:rFonts w:ascii="Garamond" w:eastAsia="Times New Roman" w:hAnsi="Garamond" w:cs="Garamond"/>
      <w:lang w:val="en-US" w:eastAsia="en-NZ"/>
    </w:rPr>
  </w:style>
  <w:style w:type="paragraph" w:customStyle="1" w:styleId="text-1">
    <w:name w:val="text-1"/>
    <w:basedOn w:val="a3"/>
    <w:rsid w:val="00CA5403"/>
    <w:pPr>
      <w:spacing w:before="100" w:beforeAutospacing="1" w:after="100" w:afterAutospacing="1" w:line="240" w:lineRule="auto"/>
    </w:pPr>
    <w:rPr>
      <w:rFonts w:ascii="Times New Roman" w:eastAsia="Times New Roman" w:hAnsi="Times New Roman" w:cs="Verdana"/>
      <w:sz w:val="24"/>
      <w:szCs w:val="24"/>
    </w:rPr>
  </w:style>
  <w:style w:type="paragraph" w:customStyle="1" w:styleId="1fc">
    <w:name w:val="Знак Знак Знак Знак Знак Знак1"/>
    <w:basedOn w:val="a3"/>
    <w:rsid w:val="00CA5403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50">
    <w:name w:val="Знак Знак15"/>
    <w:rsid w:val="00CA5403"/>
    <w:rPr>
      <w:rFonts w:ascii="Times New Roman Bold" w:hAnsi="Times New Roman Bold" w:cs="Arial"/>
      <w:b/>
      <w:bCs/>
      <w:kern w:val="32"/>
      <w:sz w:val="26"/>
      <w:szCs w:val="26"/>
    </w:rPr>
  </w:style>
  <w:style w:type="character" w:customStyle="1" w:styleId="140">
    <w:name w:val="Знак Знак14"/>
    <w:rsid w:val="00CA5403"/>
    <w:rPr>
      <w:rFonts w:ascii="Times New Roman Bold" w:hAnsi="Times New Roman Bold" w:cs="Arial"/>
      <w:b/>
      <w:bCs/>
      <w:iCs/>
      <w:sz w:val="26"/>
      <w:szCs w:val="26"/>
    </w:rPr>
  </w:style>
  <w:style w:type="character" w:customStyle="1" w:styleId="112">
    <w:name w:val="Знак Знак11"/>
    <w:rsid w:val="00CA5403"/>
    <w:rPr>
      <w:rFonts w:ascii="Times New Roman" w:eastAsia="MS Mincho" w:hAnsi="Times New Roman" w:cs="Times New Roman"/>
      <w:b/>
      <w:sz w:val="32"/>
      <w:szCs w:val="32"/>
      <w:lang w:eastAsia="ja-JP"/>
    </w:rPr>
  </w:style>
  <w:style w:type="character" w:customStyle="1" w:styleId="92">
    <w:name w:val="Знак Знак9"/>
    <w:aliases w:val="Heading 4 Char Знак,Заголовок 4 Знак1,Знак Знак1,D&amp;M4 Знак1,D&amp;M 4 Знак1"/>
    <w:rsid w:val="00CA540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4">
    <w:name w:val="Знак Знак8"/>
    <w:rsid w:val="00CA5403"/>
    <w:rPr>
      <w:rFonts w:ascii="Times New Roman" w:hAnsi="Times New Roman" w:cs="Times New Roman"/>
      <w:spacing w:val="-5"/>
      <w:sz w:val="20"/>
      <w:szCs w:val="20"/>
      <w:lang w:val="en-AU"/>
    </w:rPr>
  </w:style>
  <w:style w:type="paragraph" w:customStyle="1" w:styleId="afffffffff1">
    <w:name w:val="Знак Знак Знак Знак Знак Знак Знак Знак Знак Знак Знак Знак Знак Знак Знак Знак"/>
    <w:basedOn w:val="a3"/>
    <w:rsid w:val="00CA540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character" w:customStyle="1" w:styleId="2f9">
    <w:name w:val="Заголовок №2_"/>
    <w:link w:val="2fa"/>
    <w:rsid w:val="00CA5403"/>
    <w:rPr>
      <w:b/>
      <w:bCs/>
      <w:sz w:val="26"/>
      <w:szCs w:val="26"/>
      <w:shd w:val="clear" w:color="auto" w:fill="FFFFFF"/>
    </w:rPr>
  </w:style>
  <w:style w:type="paragraph" w:customStyle="1" w:styleId="2fa">
    <w:name w:val="Заголовок №2"/>
    <w:basedOn w:val="a3"/>
    <w:link w:val="2f9"/>
    <w:rsid w:val="00CA5403"/>
    <w:pPr>
      <w:shd w:val="clear" w:color="auto" w:fill="FFFFFF"/>
      <w:spacing w:before="1080" w:after="0" w:line="322" w:lineRule="exact"/>
      <w:outlineLvl w:val="1"/>
    </w:pPr>
    <w:rPr>
      <w:b/>
      <w:bCs/>
      <w:sz w:val="26"/>
      <w:szCs w:val="26"/>
    </w:rPr>
  </w:style>
  <w:style w:type="character" w:customStyle="1" w:styleId="120">
    <w:name w:val="Знак Знак12"/>
    <w:rsid w:val="00CA5403"/>
    <w:rPr>
      <w:sz w:val="24"/>
      <w:szCs w:val="24"/>
      <w:lang w:val="ru-RU" w:eastAsia="ar-SA" w:bidi="ar-SA"/>
    </w:rPr>
  </w:style>
  <w:style w:type="paragraph" w:customStyle="1" w:styleId="afffffffff2">
    <w:name w:val="Документ"/>
    <w:basedOn w:val="a3"/>
    <w:link w:val="afffffffff3"/>
    <w:rsid w:val="006C1447"/>
    <w:pPr>
      <w:spacing w:after="0" w:line="240" w:lineRule="auto"/>
      <w:jc w:val="both"/>
    </w:pPr>
    <w:rPr>
      <w:rFonts w:ascii="Arial" w:eastAsia="Calibri" w:hAnsi="Arial" w:cs="Arial"/>
      <w:kern w:val="1"/>
      <w:sz w:val="24"/>
      <w:szCs w:val="24"/>
      <w:lang w:eastAsia="ar-SA"/>
    </w:rPr>
  </w:style>
  <w:style w:type="paragraph" w:customStyle="1" w:styleId="FR4">
    <w:name w:val="FR4"/>
    <w:rsid w:val="006C144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MS Mincho" w:eastAsia="MS Mincho" w:hAnsi="MS Mincho" w:cs="MS Mincho"/>
      <w:kern w:val="1"/>
      <w:sz w:val="12"/>
      <w:szCs w:val="12"/>
      <w:lang w:eastAsia="ar-SA"/>
    </w:rPr>
  </w:style>
  <w:style w:type="paragraph" w:styleId="afffffffff4">
    <w:name w:val="endnote text"/>
    <w:basedOn w:val="a3"/>
    <w:link w:val="afffffffff5"/>
    <w:uiPriority w:val="99"/>
    <w:unhideWhenUsed/>
    <w:rsid w:val="006C1447"/>
    <w:pPr>
      <w:spacing w:after="0" w:line="240" w:lineRule="auto"/>
    </w:pPr>
    <w:rPr>
      <w:sz w:val="20"/>
      <w:szCs w:val="20"/>
    </w:rPr>
  </w:style>
  <w:style w:type="character" w:customStyle="1" w:styleId="afffffffff5">
    <w:name w:val="Текст концевой сноски Знак"/>
    <w:basedOn w:val="a4"/>
    <w:link w:val="afffffffff4"/>
    <w:uiPriority w:val="99"/>
    <w:rsid w:val="006C1447"/>
    <w:rPr>
      <w:sz w:val="20"/>
      <w:szCs w:val="20"/>
    </w:rPr>
  </w:style>
  <w:style w:type="character" w:styleId="afffffffff6">
    <w:name w:val="endnote reference"/>
    <w:basedOn w:val="a4"/>
    <w:uiPriority w:val="99"/>
    <w:unhideWhenUsed/>
    <w:rsid w:val="006C1447"/>
    <w:rPr>
      <w:vertAlign w:val="superscript"/>
    </w:rPr>
  </w:style>
  <w:style w:type="numbering" w:customStyle="1" w:styleId="2fb">
    <w:name w:val="Нет списка2"/>
    <w:next w:val="a6"/>
    <w:uiPriority w:val="99"/>
    <w:semiHidden/>
    <w:unhideWhenUsed/>
    <w:rsid w:val="00B81487"/>
  </w:style>
  <w:style w:type="character" w:customStyle="1" w:styleId="43">
    <w:name w:val="Основной шрифт абзаца4"/>
    <w:rsid w:val="00B81487"/>
  </w:style>
  <w:style w:type="character" w:customStyle="1" w:styleId="WW-Absatz-Standardschriftart1111111">
    <w:name w:val="WW-Absatz-Standardschriftart1111111"/>
    <w:rsid w:val="00B81487"/>
  </w:style>
  <w:style w:type="character" w:customStyle="1" w:styleId="WW-Absatz-Standardschriftart11111111">
    <w:name w:val="WW-Absatz-Standardschriftart11111111"/>
    <w:rsid w:val="00B81487"/>
  </w:style>
  <w:style w:type="character" w:customStyle="1" w:styleId="WW-Absatz-Standardschriftart111111111">
    <w:name w:val="WW-Absatz-Standardschriftart111111111"/>
    <w:rsid w:val="00B81487"/>
  </w:style>
  <w:style w:type="character" w:customStyle="1" w:styleId="WW-Absatz-Standardschriftart1111111111">
    <w:name w:val="WW-Absatz-Standardschriftart1111111111"/>
    <w:rsid w:val="00B81487"/>
  </w:style>
  <w:style w:type="character" w:customStyle="1" w:styleId="WW-Absatz-Standardschriftart11111111111">
    <w:name w:val="WW-Absatz-Standardschriftart11111111111"/>
    <w:rsid w:val="00B81487"/>
  </w:style>
  <w:style w:type="character" w:customStyle="1" w:styleId="WW-Absatz-Standardschriftart111111111111">
    <w:name w:val="WW-Absatz-Standardschriftart111111111111"/>
    <w:rsid w:val="00B81487"/>
  </w:style>
  <w:style w:type="character" w:customStyle="1" w:styleId="39">
    <w:name w:val="Основной шрифт абзаца3"/>
    <w:rsid w:val="00B81487"/>
  </w:style>
  <w:style w:type="character" w:customStyle="1" w:styleId="WW-Absatz-Standardschriftart1111111111111">
    <w:name w:val="WW-Absatz-Standardschriftart1111111111111"/>
    <w:rsid w:val="00B81487"/>
  </w:style>
  <w:style w:type="character" w:customStyle="1" w:styleId="WW-Absatz-Standardschriftart11111111111111">
    <w:name w:val="WW-Absatz-Standardschriftart11111111111111"/>
    <w:rsid w:val="00B81487"/>
  </w:style>
  <w:style w:type="character" w:customStyle="1" w:styleId="WW-Absatz-Standardschriftart111111111111111">
    <w:name w:val="WW-Absatz-Standardschriftart111111111111111"/>
    <w:rsid w:val="00B81487"/>
  </w:style>
  <w:style w:type="character" w:customStyle="1" w:styleId="WW-Absatz-Standardschriftart1111111111111111">
    <w:name w:val="WW-Absatz-Standardschriftart1111111111111111"/>
    <w:rsid w:val="00B81487"/>
  </w:style>
  <w:style w:type="character" w:customStyle="1" w:styleId="WW-Absatz-Standardschriftart11111111111111111">
    <w:name w:val="WW-Absatz-Standardschriftart11111111111111111"/>
    <w:rsid w:val="00B81487"/>
  </w:style>
  <w:style w:type="character" w:customStyle="1" w:styleId="WW-Absatz-Standardschriftart111111111111111111">
    <w:name w:val="WW-Absatz-Standardschriftart111111111111111111"/>
    <w:rsid w:val="00B81487"/>
  </w:style>
  <w:style w:type="character" w:customStyle="1" w:styleId="WW-Absatz-Standardschriftart1111111111111111111">
    <w:name w:val="WW-Absatz-Standardschriftart1111111111111111111"/>
    <w:rsid w:val="00B81487"/>
  </w:style>
  <w:style w:type="character" w:customStyle="1" w:styleId="afffffffff7">
    <w:name w:val="Символ нумерации"/>
    <w:rsid w:val="00B81487"/>
  </w:style>
  <w:style w:type="character" w:customStyle="1" w:styleId="WW-Absatz-Standardschriftart11111111111111111111">
    <w:name w:val="WW-Absatz-Standardschriftart11111111111111111111"/>
    <w:rsid w:val="00B81487"/>
  </w:style>
  <w:style w:type="character" w:customStyle="1" w:styleId="WW-Absatz-Standardschriftart111111111111111111111">
    <w:name w:val="WW-Absatz-Standardschriftart111111111111111111111"/>
    <w:rsid w:val="00B81487"/>
  </w:style>
  <w:style w:type="character" w:customStyle="1" w:styleId="WW-Absatz-Standardschriftart1111111111111111111111">
    <w:name w:val="WW-Absatz-Standardschriftart1111111111111111111111"/>
    <w:rsid w:val="00B81487"/>
  </w:style>
  <w:style w:type="character" w:customStyle="1" w:styleId="WW-Absatz-Standardschriftart11111111111111111111111">
    <w:name w:val="WW-Absatz-Standardschriftart11111111111111111111111"/>
    <w:rsid w:val="00B81487"/>
  </w:style>
  <w:style w:type="character" w:customStyle="1" w:styleId="WW-Absatz-Standardschriftart111111111111111111111111">
    <w:name w:val="WW-Absatz-Standardschriftart111111111111111111111111"/>
    <w:rsid w:val="00B81487"/>
  </w:style>
  <w:style w:type="character" w:customStyle="1" w:styleId="WW-Absatz-Standardschriftart1111111111111111111111111">
    <w:name w:val="WW-Absatz-Standardschriftart1111111111111111111111111"/>
    <w:rsid w:val="00B81487"/>
  </w:style>
  <w:style w:type="character" w:customStyle="1" w:styleId="WW-Absatz-Standardschriftart11111111111111111111111111">
    <w:name w:val="WW-Absatz-Standardschriftart11111111111111111111111111"/>
    <w:rsid w:val="00B81487"/>
  </w:style>
  <w:style w:type="character" w:customStyle="1" w:styleId="WW-Absatz-Standardschriftart111111111111111111111111111">
    <w:name w:val="WW-Absatz-Standardschriftart111111111111111111111111111"/>
    <w:rsid w:val="00B81487"/>
  </w:style>
  <w:style w:type="character" w:customStyle="1" w:styleId="WW-Absatz-Standardschriftart1111111111111111111111111111">
    <w:name w:val="WW-Absatz-Standardschriftart1111111111111111111111111111"/>
    <w:rsid w:val="00B81487"/>
  </w:style>
  <w:style w:type="character" w:customStyle="1" w:styleId="WW-Absatz-Standardschriftart11111111111111111111111111111">
    <w:name w:val="WW-Absatz-Standardschriftart11111111111111111111111111111"/>
    <w:rsid w:val="00B81487"/>
  </w:style>
  <w:style w:type="character" w:customStyle="1" w:styleId="WW-Absatz-Standardschriftart111111111111111111111111111111">
    <w:name w:val="WW-Absatz-Standardschriftart111111111111111111111111111111"/>
    <w:rsid w:val="00B81487"/>
  </w:style>
  <w:style w:type="character" w:customStyle="1" w:styleId="WW-Absatz-Standardschriftart1111111111111111111111111111111">
    <w:name w:val="WW-Absatz-Standardschriftart1111111111111111111111111111111"/>
    <w:rsid w:val="00B81487"/>
  </w:style>
  <w:style w:type="character" w:customStyle="1" w:styleId="WW-Absatz-Standardschriftart11111111111111111111111111111111">
    <w:name w:val="WW-Absatz-Standardschriftart11111111111111111111111111111111"/>
    <w:rsid w:val="00B81487"/>
  </w:style>
  <w:style w:type="character" w:customStyle="1" w:styleId="WW-Absatz-Standardschriftart111111111111111111111111111111111">
    <w:name w:val="WW-Absatz-Standardschriftart111111111111111111111111111111111"/>
    <w:rsid w:val="00B81487"/>
  </w:style>
  <w:style w:type="character" w:customStyle="1" w:styleId="WW-Absatz-Standardschriftart1111111111111111111111111111111111">
    <w:name w:val="WW-Absatz-Standardschriftart1111111111111111111111111111111111"/>
    <w:rsid w:val="00B81487"/>
  </w:style>
  <w:style w:type="character" w:customStyle="1" w:styleId="WW-Absatz-Standardschriftart11111111111111111111111111111111111">
    <w:name w:val="WW-Absatz-Standardschriftart11111111111111111111111111111111111"/>
    <w:rsid w:val="00B81487"/>
  </w:style>
  <w:style w:type="character" w:customStyle="1" w:styleId="WW-Absatz-Standardschriftart111111111111111111111111111111111111">
    <w:name w:val="WW-Absatz-Standardschriftart111111111111111111111111111111111111"/>
    <w:rsid w:val="00B81487"/>
  </w:style>
  <w:style w:type="character" w:customStyle="1" w:styleId="WW-Absatz-Standardschriftart1111111111111111111111111111111111111">
    <w:name w:val="WW-Absatz-Standardschriftart1111111111111111111111111111111111111"/>
    <w:rsid w:val="00B81487"/>
  </w:style>
  <w:style w:type="character" w:customStyle="1" w:styleId="WW-Absatz-Standardschriftart11111111111111111111111111111111111111">
    <w:name w:val="WW-Absatz-Standardschriftart11111111111111111111111111111111111111"/>
    <w:rsid w:val="00B81487"/>
  </w:style>
  <w:style w:type="character" w:customStyle="1" w:styleId="WW-Absatz-Standardschriftart111111111111111111111111111111111111111">
    <w:name w:val="WW-Absatz-Standardschriftart111111111111111111111111111111111111111"/>
    <w:rsid w:val="00B81487"/>
  </w:style>
  <w:style w:type="character" w:customStyle="1" w:styleId="WW-Absatz-Standardschriftart1111111111111111111111111111111111111111">
    <w:name w:val="WW-Absatz-Standardschriftart1111111111111111111111111111111111111111"/>
    <w:rsid w:val="00B81487"/>
  </w:style>
  <w:style w:type="character" w:customStyle="1" w:styleId="WW-Absatz-Standardschriftart11111111111111111111111111111111111111111">
    <w:name w:val="WW-Absatz-Standardschriftart11111111111111111111111111111111111111111"/>
    <w:rsid w:val="00B81487"/>
  </w:style>
  <w:style w:type="character" w:customStyle="1" w:styleId="WW-Absatz-Standardschriftart111111111111111111111111111111111111111111">
    <w:name w:val="WW-Absatz-Standardschriftart111111111111111111111111111111111111111111"/>
    <w:rsid w:val="00B81487"/>
  </w:style>
  <w:style w:type="character" w:customStyle="1" w:styleId="WW-Absatz-Standardschriftart1111111111111111111111111111111111111111111">
    <w:name w:val="WW-Absatz-Standardschriftart1111111111111111111111111111111111111111111"/>
    <w:rsid w:val="00B81487"/>
  </w:style>
  <w:style w:type="character" w:customStyle="1" w:styleId="WW-Absatz-Standardschriftart11111111111111111111111111111111111111111111">
    <w:name w:val="WW-Absatz-Standardschriftart11111111111111111111111111111111111111111111"/>
    <w:rsid w:val="00B81487"/>
  </w:style>
  <w:style w:type="character" w:customStyle="1" w:styleId="WW-Absatz-Standardschriftart111111111111111111111111111111111111111111111">
    <w:name w:val="WW-Absatz-Standardschriftart111111111111111111111111111111111111111111111"/>
    <w:rsid w:val="00B81487"/>
  </w:style>
  <w:style w:type="character" w:customStyle="1" w:styleId="WW-Absatz-Standardschriftart1111111111111111111111111111111111111111111111">
    <w:name w:val="WW-Absatz-Standardschriftart1111111111111111111111111111111111111111111111"/>
    <w:rsid w:val="00B81487"/>
  </w:style>
  <w:style w:type="character" w:customStyle="1" w:styleId="WW-Absatz-Standardschriftart11111111111111111111111111111111111111111111111">
    <w:name w:val="WW-Absatz-Standardschriftart11111111111111111111111111111111111111111111111"/>
    <w:rsid w:val="00B81487"/>
  </w:style>
  <w:style w:type="character" w:customStyle="1" w:styleId="WW-Absatz-Standardschriftart111111111111111111111111111111111111111111111111">
    <w:name w:val="WW-Absatz-Standardschriftart111111111111111111111111111111111111111111111111"/>
    <w:rsid w:val="00B81487"/>
  </w:style>
  <w:style w:type="paragraph" w:customStyle="1" w:styleId="44">
    <w:name w:val="Название4"/>
    <w:basedOn w:val="a3"/>
    <w:rsid w:val="00B81487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45">
    <w:name w:val="Указатель4"/>
    <w:basedOn w:val="a3"/>
    <w:rsid w:val="00B81487"/>
    <w:pPr>
      <w:suppressLineNumber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3a">
    <w:name w:val="Название3"/>
    <w:basedOn w:val="a3"/>
    <w:rsid w:val="00B81487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3b">
    <w:name w:val="Указатель3"/>
    <w:basedOn w:val="a3"/>
    <w:rsid w:val="00B81487"/>
    <w:pPr>
      <w:suppressLineNumber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1fd">
    <w:name w:val="Схема документа1"/>
    <w:basedOn w:val="a3"/>
    <w:rsid w:val="00B81487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(2)1"/>
    <w:basedOn w:val="a3"/>
    <w:rsid w:val="00B81487"/>
    <w:pPr>
      <w:widowControl w:val="0"/>
      <w:shd w:val="clear" w:color="auto" w:fill="FFFFFF"/>
      <w:spacing w:before="540" w:after="66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fc">
    <w:name w:val="Сетка таблицы2"/>
    <w:basedOn w:val="a5"/>
    <w:next w:val="afb"/>
    <w:uiPriority w:val="59"/>
    <w:rsid w:val="00C43A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seudolink">
    <w:name w:val="pseudo_link"/>
    <w:basedOn w:val="a4"/>
    <w:rsid w:val="001A519A"/>
  </w:style>
  <w:style w:type="character" w:customStyle="1" w:styleId="FontStyle36">
    <w:name w:val="Font Style36"/>
    <w:uiPriority w:val="99"/>
    <w:rsid w:val="00314F20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100">
    <w:name w:val="Без интервала10"/>
    <w:basedOn w:val="a3"/>
    <w:uiPriority w:val="99"/>
    <w:qFormat/>
    <w:rsid w:val="00D26E9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numbering" w:customStyle="1" w:styleId="3c">
    <w:name w:val="Нет списка3"/>
    <w:next w:val="a6"/>
    <w:uiPriority w:val="99"/>
    <w:semiHidden/>
    <w:unhideWhenUsed/>
    <w:rsid w:val="00C60C74"/>
  </w:style>
  <w:style w:type="paragraph" w:customStyle="1" w:styleId="113">
    <w:name w:val="Без интервала11"/>
    <w:basedOn w:val="a3"/>
    <w:uiPriority w:val="99"/>
    <w:qFormat/>
    <w:rsid w:val="00C60C7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numbering" w:customStyle="1" w:styleId="46">
    <w:name w:val="Нет списка4"/>
    <w:next w:val="a6"/>
    <w:uiPriority w:val="99"/>
    <w:semiHidden/>
    <w:unhideWhenUsed/>
    <w:rsid w:val="00C60C74"/>
  </w:style>
  <w:style w:type="numbering" w:customStyle="1" w:styleId="54">
    <w:name w:val="Нет списка5"/>
    <w:next w:val="a6"/>
    <w:uiPriority w:val="99"/>
    <w:semiHidden/>
    <w:unhideWhenUsed/>
    <w:rsid w:val="007E7F2C"/>
  </w:style>
  <w:style w:type="table" w:customStyle="1" w:styleId="3d">
    <w:name w:val="Сетка таблицы3"/>
    <w:basedOn w:val="a5"/>
    <w:next w:val="afb"/>
    <w:uiPriority w:val="59"/>
    <w:rsid w:val="007E7F2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6"/>
    <w:uiPriority w:val="99"/>
    <w:semiHidden/>
    <w:unhideWhenUsed/>
    <w:rsid w:val="007E7F2C"/>
  </w:style>
  <w:style w:type="paragraph" w:customStyle="1" w:styleId="121">
    <w:name w:val="Без интервала12"/>
    <w:basedOn w:val="a3"/>
    <w:uiPriority w:val="99"/>
    <w:qFormat/>
    <w:rsid w:val="007E7F2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numbering" w:customStyle="1" w:styleId="72">
    <w:name w:val="Нет списка7"/>
    <w:next w:val="a6"/>
    <w:uiPriority w:val="99"/>
    <w:semiHidden/>
    <w:unhideWhenUsed/>
    <w:rsid w:val="0040603B"/>
  </w:style>
  <w:style w:type="numbering" w:customStyle="1" w:styleId="85">
    <w:name w:val="Нет списка8"/>
    <w:next w:val="a6"/>
    <w:semiHidden/>
    <w:rsid w:val="0040603B"/>
  </w:style>
  <w:style w:type="table" w:customStyle="1" w:styleId="47">
    <w:name w:val="Сетка таблицы4"/>
    <w:basedOn w:val="a5"/>
    <w:next w:val="afb"/>
    <w:uiPriority w:val="59"/>
    <w:rsid w:val="00406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8">
    <w:name w:val="Абзац с отсуп"/>
    <w:basedOn w:val="a3"/>
    <w:rsid w:val="0040603B"/>
    <w:pPr>
      <w:spacing w:before="120"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afffffffff9">
    <w:name w:val="footnote reference"/>
    <w:aliases w:val="Знак сноски-FN,Ciae niinee-FN,Referencia nota al pie,fr,Used by Word for Help footnote symbols,Знак сноски 1"/>
    <w:uiPriority w:val="99"/>
    <w:rsid w:val="0040603B"/>
    <w:rPr>
      <w:vertAlign w:val="superscript"/>
    </w:rPr>
  </w:style>
  <w:style w:type="paragraph" w:customStyle="1" w:styleId="afffffffffa">
    <w:name w:val="Знак Знак Знак Знак"/>
    <w:basedOn w:val="a3"/>
    <w:rsid w:val="0040603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fb">
    <w:name w:val="Знак Знак"/>
    <w:basedOn w:val="a3"/>
    <w:next w:val="a3"/>
    <w:rsid w:val="0040603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86">
    <w:name w:val="Основной шрифт абзаца8"/>
    <w:rsid w:val="0040603B"/>
  </w:style>
  <w:style w:type="numbering" w:customStyle="1" w:styleId="93">
    <w:name w:val="Нет списка9"/>
    <w:next w:val="a6"/>
    <w:uiPriority w:val="99"/>
    <w:semiHidden/>
    <w:unhideWhenUsed/>
    <w:rsid w:val="006D31B6"/>
  </w:style>
  <w:style w:type="table" w:customStyle="1" w:styleId="55">
    <w:name w:val="Сетка таблицы5"/>
    <w:basedOn w:val="a5"/>
    <w:next w:val="afb"/>
    <w:uiPriority w:val="39"/>
    <w:rsid w:val="006D31B6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fffffc">
    <w:name w:val="Знак Знак Знак Знак"/>
    <w:basedOn w:val="a3"/>
    <w:rsid w:val="005B6EC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numbering" w:customStyle="1" w:styleId="101">
    <w:name w:val="Нет списка10"/>
    <w:next w:val="a6"/>
    <w:uiPriority w:val="99"/>
    <w:semiHidden/>
    <w:unhideWhenUsed/>
    <w:rsid w:val="00136BE2"/>
  </w:style>
  <w:style w:type="table" w:customStyle="1" w:styleId="64">
    <w:name w:val="Сетка таблицы6"/>
    <w:basedOn w:val="a5"/>
    <w:next w:val="afb"/>
    <w:rsid w:val="00A70F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5"/>
    <w:next w:val="afb"/>
    <w:uiPriority w:val="99"/>
    <w:locked/>
    <w:rsid w:val="00803F9C"/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">
    <w:name w:val="Сетка таблицы8"/>
    <w:basedOn w:val="a5"/>
    <w:next w:val="afb"/>
    <w:uiPriority w:val="99"/>
    <w:locked/>
    <w:rsid w:val="00803F9C"/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6">
    <w:name w:val="font6"/>
    <w:basedOn w:val="a3"/>
    <w:rsid w:val="00AA4C0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a3"/>
    <w:rsid w:val="00AA4C0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159">
    <w:name w:val="xl15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60">
    <w:name w:val="xl160"/>
    <w:basedOn w:val="a3"/>
    <w:rsid w:val="00AA4C0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1">
    <w:name w:val="xl161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62">
    <w:name w:val="xl162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63">
    <w:name w:val="xl16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64">
    <w:name w:val="xl164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65">
    <w:name w:val="xl16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6">
    <w:name w:val="xl166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67">
    <w:name w:val="xl167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68">
    <w:name w:val="xl16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69">
    <w:name w:val="xl16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0">
    <w:name w:val="xl17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1">
    <w:name w:val="xl171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2">
    <w:name w:val="xl172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3">
    <w:name w:val="xl173"/>
    <w:basedOn w:val="a3"/>
    <w:rsid w:val="00AA4C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4">
    <w:name w:val="xl174"/>
    <w:basedOn w:val="a3"/>
    <w:rsid w:val="00AA4C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5">
    <w:name w:val="xl175"/>
    <w:basedOn w:val="a3"/>
    <w:rsid w:val="00AA4C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76">
    <w:name w:val="xl176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7">
    <w:name w:val="xl177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8">
    <w:name w:val="xl178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79">
    <w:name w:val="xl17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0">
    <w:name w:val="xl18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1">
    <w:name w:val="xl181"/>
    <w:basedOn w:val="a3"/>
    <w:rsid w:val="00AA4C0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2">
    <w:name w:val="xl182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83">
    <w:name w:val="xl18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4">
    <w:name w:val="xl184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5">
    <w:name w:val="xl18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6">
    <w:name w:val="xl186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7">
    <w:name w:val="xl187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88">
    <w:name w:val="xl18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89">
    <w:name w:val="xl189"/>
    <w:basedOn w:val="a3"/>
    <w:rsid w:val="00AA4C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0">
    <w:name w:val="xl190"/>
    <w:basedOn w:val="a3"/>
    <w:rsid w:val="00AA4C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1">
    <w:name w:val="xl191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2">
    <w:name w:val="xl192"/>
    <w:basedOn w:val="a3"/>
    <w:rsid w:val="00AA4C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3">
    <w:name w:val="xl19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4">
    <w:name w:val="xl194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5">
    <w:name w:val="xl19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6">
    <w:name w:val="xl196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7">
    <w:name w:val="xl197"/>
    <w:basedOn w:val="a3"/>
    <w:rsid w:val="00AA4C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98">
    <w:name w:val="xl198"/>
    <w:basedOn w:val="a3"/>
    <w:rsid w:val="00AA4C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99">
    <w:name w:val="xl19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00">
    <w:name w:val="xl20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1">
    <w:name w:val="xl201"/>
    <w:basedOn w:val="a3"/>
    <w:rsid w:val="00AA4C0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202">
    <w:name w:val="xl202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03">
    <w:name w:val="xl20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204">
    <w:name w:val="xl204"/>
    <w:basedOn w:val="a3"/>
    <w:rsid w:val="00AA4C0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05">
    <w:name w:val="xl205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6">
    <w:name w:val="xl206"/>
    <w:basedOn w:val="a3"/>
    <w:rsid w:val="00AA4C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7">
    <w:name w:val="xl207"/>
    <w:basedOn w:val="a3"/>
    <w:rsid w:val="00AA4C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8">
    <w:name w:val="xl20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209">
    <w:name w:val="xl209"/>
    <w:basedOn w:val="a3"/>
    <w:rsid w:val="00AA4C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10">
    <w:name w:val="xl21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11">
    <w:name w:val="xl211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12">
    <w:name w:val="xl212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13">
    <w:name w:val="xl21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214">
    <w:name w:val="xl214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215">
    <w:name w:val="xl21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216">
    <w:name w:val="xl216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217">
    <w:name w:val="xl217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218">
    <w:name w:val="xl21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20">
    <w:name w:val="xl22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221">
    <w:name w:val="xl221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2">
    <w:name w:val="xl222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23">
    <w:name w:val="xl223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24">
    <w:name w:val="xl224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5">
    <w:name w:val="xl225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6">
    <w:name w:val="xl226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7">
    <w:name w:val="xl227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8">
    <w:name w:val="xl228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29">
    <w:name w:val="xl229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30">
    <w:name w:val="xl230"/>
    <w:basedOn w:val="a3"/>
    <w:rsid w:val="00AA4C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31">
    <w:name w:val="xl231"/>
    <w:basedOn w:val="a3"/>
    <w:rsid w:val="00AA4C0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2">
    <w:name w:val="xl232"/>
    <w:basedOn w:val="a3"/>
    <w:rsid w:val="00AA4C0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3">
    <w:name w:val="xl233"/>
    <w:basedOn w:val="a3"/>
    <w:rsid w:val="00AA4C0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4">
    <w:name w:val="xl234"/>
    <w:basedOn w:val="a3"/>
    <w:rsid w:val="00AA4C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5">
    <w:name w:val="xl235"/>
    <w:basedOn w:val="a3"/>
    <w:rsid w:val="00AA4C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6">
    <w:name w:val="xl236"/>
    <w:basedOn w:val="a3"/>
    <w:rsid w:val="00AA4C06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7">
    <w:name w:val="xl237"/>
    <w:basedOn w:val="a3"/>
    <w:rsid w:val="00AA4C0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8">
    <w:name w:val="xl238"/>
    <w:basedOn w:val="a3"/>
    <w:rsid w:val="00AA4C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9">
    <w:name w:val="xl239"/>
    <w:basedOn w:val="a3"/>
    <w:rsid w:val="00AA4C06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0">
    <w:name w:val="xl240"/>
    <w:basedOn w:val="a3"/>
    <w:rsid w:val="00AA4C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1">
    <w:name w:val="xl241"/>
    <w:basedOn w:val="a3"/>
    <w:rsid w:val="00AA4C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42">
    <w:name w:val="xl242"/>
    <w:basedOn w:val="a3"/>
    <w:rsid w:val="00AA4C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a3"/>
    <w:rsid w:val="00AA4C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94">
    <w:name w:val="Сетка таблицы9"/>
    <w:basedOn w:val="a5"/>
    <w:next w:val="afb"/>
    <w:uiPriority w:val="59"/>
    <w:rsid w:val="00AA4C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2">
    <w:name w:val="Сетка таблицы10"/>
    <w:basedOn w:val="a5"/>
    <w:next w:val="afb"/>
    <w:rsid w:val="009A2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5">
    <w:name w:val="Нет списка11"/>
    <w:next w:val="a6"/>
    <w:uiPriority w:val="99"/>
    <w:semiHidden/>
    <w:unhideWhenUsed/>
    <w:rsid w:val="00DB05C5"/>
  </w:style>
  <w:style w:type="table" w:customStyle="1" w:styleId="116">
    <w:name w:val="Сетка таблицы11"/>
    <w:basedOn w:val="a5"/>
    <w:next w:val="afb"/>
    <w:uiPriority w:val="59"/>
    <w:rsid w:val="00DB05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3"/>
    <w:rsid w:val="00DB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3"/>
    <w:rsid w:val="00DB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3"/>
    <w:rsid w:val="00DB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22">
    <w:name w:val="Нет списка12"/>
    <w:next w:val="a6"/>
    <w:uiPriority w:val="99"/>
    <w:semiHidden/>
    <w:unhideWhenUsed/>
    <w:rsid w:val="00F04CA0"/>
  </w:style>
  <w:style w:type="table" w:customStyle="1" w:styleId="123">
    <w:name w:val="Сетка таблицы12"/>
    <w:basedOn w:val="a5"/>
    <w:next w:val="afb"/>
    <w:uiPriority w:val="59"/>
    <w:rsid w:val="00F04CA0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6"/>
    <w:uiPriority w:val="99"/>
    <w:semiHidden/>
    <w:unhideWhenUsed/>
    <w:rsid w:val="00714170"/>
  </w:style>
  <w:style w:type="character" w:customStyle="1" w:styleId="WW8Num1z1">
    <w:name w:val="WW8Num1z1"/>
    <w:rsid w:val="00714170"/>
  </w:style>
  <w:style w:type="character" w:customStyle="1" w:styleId="WW8Num1z2">
    <w:name w:val="WW8Num1z2"/>
    <w:rsid w:val="00714170"/>
  </w:style>
  <w:style w:type="character" w:customStyle="1" w:styleId="WW8Num1z3">
    <w:name w:val="WW8Num1z3"/>
    <w:rsid w:val="00714170"/>
  </w:style>
  <w:style w:type="character" w:customStyle="1" w:styleId="WW8Num1z4">
    <w:name w:val="WW8Num1z4"/>
    <w:rsid w:val="00714170"/>
  </w:style>
  <w:style w:type="character" w:customStyle="1" w:styleId="WW8Num1z5">
    <w:name w:val="WW8Num1z5"/>
    <w:rsid w:val="00714170"/>
  </w:style>
  <w:style w:type="character" w:customStyle="1" w:styleId="WW8Num1z6">
    <w:name w:val="WW8Num1z6"/>
    <w:rsid w:val="00714170"/>
  </w:style>
  <w:style w:type="character" w:customStyle="1" w:styleId="WW8Num1z7">
    <w:name w:val="WW8Num1z7"/>
    <w:rsid w:val="00714170"/>
  </w:style>
  <w:style w:type="character" w:customStyle="1" w:styleId="WW8Num1z8">
    <w:name w:val="WW8Num1z8"/>
    <w:rsid w:val="00714170"/>
  </w:style>
  <w:style w:type="character" w:customStyle="1" w:styleId="WW8Num2z1">
    <w:name w:val="WW8Num2z1"/>
    <w:rsid w:val="00714170"/>
  </w:style>
  <w:style w:type="character" w:customStyle="1" w:styleId="WW8Num2z2">
    <w:name w:val="WW8Num2z2"/>
    <w:rsid w:val="00714170"/>
  </w:style>
  <w:style w:type="character" w:customStyle="1" w:styleId="WW8Num2z3">
    <w:name w:val="WW8Num2z3"/>
    <w:rsid w:val="00714170"/>
  </w:style>
  <w:style w:type="character" w:customStyle="1" w:styleId="WW8Num2z4">
    <w:name w:val="WW8Num2z4"/>
    <w:rsid w:val="00714170"/>
  </w:style>
  <w:style w:type="character" w:customStyle="1" w:styleId="WW8Num2z5">
    <w:name w:val="WW8Num2z5"/>
    <w:rsid w:val="00714170"/>
  </w:style>
  <w:style w:type="character" w:customStyle="1" w:styleId="WW8Num2z6">
    <w:name w:val="WW8Num2z6"/>
    <w:rsid w:val="00714170"/>
  </w:style>
  <w:style w:type="character" w:customStyle="1" w:styleId="WW8Num2z7">
    <w:name w:val="WW8Num2z7"/>
    <w:rsid w:val="00714170"/>
  </w:style>
  <w:style w:type="character" w:customStyle="1" w:styleId="WW8Num2z8">
    <w:name w:val="WW8Num2z8"/>
    <w:rsid w:val="00714170"/>
  </w:style>
  <w:style w:type="character" w:customStyle="1" w:styleId="WW8Num3z4">
    <w:name w:val="WW8Num3z4"/>
    <w:rsid w:val="00714170"/>
  </w:style>
  <w:style w:type="character" w:customStyle="1" w:styleId="WW8Num3z5">
    <w:name w:val="WW8Num3z5"/>
    <w:rsid w:val="00714170"/>
  </w:style>
  <w:style w:type="character" w:customStyle="1" w:styleId="WW8Num3z6">
    <w:name w:val="WW8Num3z6"/>
    <w:rsid w:val="00714170"/>
  </w:style>
  <w:style w:type="character" w:customStyle="1" w:styleId="WW8Num3z7">
    <w:name w:val="WW8Num3z7"/>
    <w:rsid w:val="00714170"/>
  </w:style>
  <w:style w:type="character" w:customStyle="1" w:styleId="WW8Num3z8">
    <w:name w:val="WW8Num3z8"/>
    <w:rsid w:val="00714170"/>
  </w:style>
  <w:style w:type="character" w:customStyle="1" w:styleId="WW8Num4z0">
    <w:name w:val="WW8Num4z0"/>
    <w:rsid w:val="00714170"/>
    <w:rPr>
      <w:rFonts w:hint="default"/>
    </w:rPr>
  </w:style>
  <w:style w:type="character" w:customStyle="1" w:styleId="WW8Num4z1">
    <w:name w:val="WW8Num4z1"/>
    <w:rsid w:val="00714170"/>
  </w:style>
  <w:style w:type="character" w:customStyle="1" w:styleId="WW8Num4z2">
    <w:name w:val="WW8Num4z2"/>
    <w:rsid w:val="00714170"/>
  </w:style>
  <w:style w:type="character" w:customStyle="1" w:styleId="WW8Num4z3">
    <w:name w:val="WW8Num4z3"/>
    <w:rsid w:val="00714170"/>
  </w:style>
  <w:style w:type="character" w:customStyle="1" w:styleId="WW8Num4z4">
    <w:name w:val="WW8Num4z4"/>
    <w:rsid w:val="00714170"/>
  </w:style>
  <w:style w:type="character" w:customStyle="1" w:styleId="WW8Num4z5">
    <w:name w:val="WW8Num4z5"/>
    <w:rsid w:val="00714170"/>
  </w:style>
  <w:style w:type="character" w:customStyle="1" w:styleId="WW8Num4z6">
    <w:name w:val="WW8Num4z6"/>
    <w:rsid w:val="00714170"/>
  </w:style>
  <w:style w:type="character" w:customStyle="1" w:styleId="WW8Num4z7">
    <w:name w:val="WW8Num4z7"/>
    <w:rsid w:val="00714170"/>
  </w:style>
  <w:style w:type="character" w:customStyle="1" w:styleId="WW8Num4z8">
    <w:name w:val="WW8Num4z8"/>
    <w:rsid w:val="00714170"/>
  </w:style>
  <w:style w:type="character" w:customStyle="1" w:styleId="WW8Num5z4">
    <w:name w:val="WW8Num5z4"/>
    <w:rsid w:val="00714170"/>
  </w:style>
  <w:style w:type="character" w:customStyle="1" w:styleId="WW8Num5z5">
    <w:name w:val="WW8Num5z5"/>
    <w:rsid w:val="00714170"/>
  </w:style>
  <w:style w:type="character" w:customStyle="1" w:styleId="WW8Num5z6">
    <w:name w:val="WW8Num5z6"/>
    <w:rsid w:val="00714170"/>
  </w:style>
  <w:style w:type="character" w:customStyle="1" w:styleId="WW8Num5z7">
    <w:name w:val="WW8Num5z7"/>
    <w:rsid w:val="00714170"/>
  </w:style>
  <w:style w:type="character" w:customStyle="1" w:styleId="WW8Num5z8">
    <w:name w:val="WW8Num5z8"/>
    <w:rsid w:val="00714170"/>
  </w:style>
  <w:style w:type="character" w:customStyle="1" w:styleId="WW8Num6z0">
    <w:name w:val="WW8Num6z0"/>
    <w:rsid w:val="00714170"/>
    <w:rPr>
      <w:rFonts w:hint="default"/>
    </w:rPr>
  </w:style>
  <w:style w:type="character" w:customStyle="1" w:styleId="WW8Num6z4">
    <w:name w:val="WW8Num6z4"/>
    <w:rsid w:val="00714170"/>
  </w:style>
  <w:style w:type="character" w:customStyle="1" w:styleId="WW8Num6z5">
    <w:name w:val="WW8Num6z5"/>
    <w:rsid w:val="00714170"/>
  </w:style>
  <w:style w:type="character" w:customStyle="1" w:styleId="WW8Num6z6">
    <w:name w:val="WW8Num6z6"/>
    <w:rsid w:val="00714170"/>
  </w:style>
  <w:style w:type="character" w:customStyle="1" w:styleId="WW8Num6z7">
    <w:name w:val="WW8Num6z7"/>
    <w:rsid w:val="00714170"/>
  </w:style>
  <w:style w:type="character" w:customStyle="1" w:styleId="WW8Num6z8">
    <w:name w:val="WW8Num6z8"/>
    <w:rsid w:val="00714170"/>
  </w:style>
  <w:style w:type="character" w:customStyle="1" w:styleId="WW8Num7z4">
    <w:name w:val="WW8Num7z4"/>
    <w:rsid w:val="00714170"/>
  </w:style>
  <w:style w:type="character" w:customStyle="1" w:styleId="WW8Num7z5">
    <w:name w:val="WW8Num7z5"/>
    <w:rsid w:val="00714170"/>
  </w:style>
  <w:style w:type="character" w:customStyle="1" w:styleId="WW8Num7z6">
    <w:name w:val="WW8Num7z6"/>
    <w:rsid w:val="00714170"/>
  </w:style>
  <w:style w:type="character" w:customStyle="1" w:styleId="WW8Num7z7">
    <w:name w:val="WW8Num7z7"/>
    <w:rsid w:val="00714170"/>
  </w:style>
  <w:style w:type="character" w:customStyle="1" w:styleId="WW8Num7z8">
    <w:name w:val="WW8Num7z8"/>
    <w:rsid w:val="00714170"/>
  </w:style>
  <w:style w:type="character" w:customStyle="1" w:styleId="WW8Num8z0">
    <w:name w:val="WW8Num8z0"/>
    <w:rsid w:val="00714170"/>
  </w:style>
  <w:style w:type="character" w:customStyle="1" w:styleId="WW8Num8z1">
    <w:name w:val="WW8Num8z1"/>
    <w:rsid w:val="00714170"/>
  </w:style>
  <w:style w:type="character" w:customStyle="1" w:styleId="WW8Num8z2">
    <w:name w:val="WW8Num8z2"/>
    <w:rsid w:val="00714170"/>
  </w:style>
  <w:style w:type="character" w:customStyle="1" w:styleId="WW8Num8z3">
    <w:name w:val="WW8Num8z3"/>
    <w:rsid w:val="00714170"/>
  </w:style>
  <w:style w:type="character" w:customStyle="1" w:styleId="WW8Num8z4">
    <w:name w:val="WW8Num8z4"/>
    <w:rsid w:val="00714170"/>
  </w:style>
  <w:style w:type="character" w:customStyle="1" w:styleId="WW8Num8z5">
    <w:name w:val="WW8Num8z5"/>
    <w:rsid w:val="00714170"/>
  </w:style>
  <w:style w:type="character" w:customStyle="1" w:styleId="WW8Num8z6">
    <w:name w:val="WW8Num8z6"/>
    <w:rsid w:val="00714170"/>
  </w:style>
  <w:style w:type="character" w:customStyle="1" w:styleId="WW8Num8z7">
    <w:name w:val="WW8Num8z7"/>
    <w:rsid w:val="00714170"/>
  </w:style>
  <w:style w:type="character" w:customStyle="1" w:styleId="WW8Num8z8">
    <w:name w:val="WW8Num8z8"/>
    <w:rsid w:val="00714170"/>
  </w:style>
  <w:style w:type="character" w:customStyle="1" w:styleId="WW8Num9z4">
    <w:name w:val="WW8Num9z4"/>
    <w:rsid w:val="00714170"/>
  </w:style>
  <w:style w:type="character" w:customStyle="1" w:styleId="WW8Num9z5">
    <w:name w:val="WW8Num9z5"/>
    <w:rsid w:val="00714170"/>
  </w:style>
  <w:style w:type="character" w:customStyle="1" w:styleId="WW8Num9z6">
    <w:name w:val="WW8Num9z6"/>
    <w:rsid w:val="00714170"/>
  </w:style>
  <w:style w:type="character" w:customStyle="1" w:styleId="WW8Num9z7">
    <w:name w:val="WW8Num9z7"/>
    <w:rsid w:val="00714170"/>
  </w:style>
  <w:style w:type="character" w:customStyle="1" w:styleId="WW8Num9z8">
    <w:name w:val="WW8Num9z8"/>
    <w:rsid w:val="00714170"/>
  </w:style>
  <w:style w:type="character" w:customStyle="1" w:styleId="WW8Num10z4">
    <w:name w:val="WW8Num10z4"/>
    <w:rsid w:val="00714170"/>
  </w:style>
  <w:style w:type="character" w:customStyle="1" w:styleId="WW8Num10z5">
    <w:name w:val="WW8Num10z5"/>
    <w:rsid w:val="00714170"/>
  </w:style>
  <w:style w:type="character" w:customStyle="1" w:styleId="WW8Num10z6">
    <w:name w:val="WW8Num10z6"/>
    <w:rsid w:val="00714170"/>
  </w:style>
  <w:style w:type="character" w:customStyle="1" w:styleId="WW8Num10z7">
    <w:name w:val="WW8Num10z7"/>
    <w:rsid w:val="00714170"/>
  </w:style>
  <w:style w:type="character" w:customStyle="1" w:styleId="WW8Num10z8">
    <w:name w:val="WW8Num10z8"/>
    <w:rsid w:val="00714170"/>
  </w:style>
  <w:style w:type="character" w:customStyle="1" w:styleId="WW8Num11z4">
    <w:name w:val="WW8Num11z4"/>
    <w:rsid w:val="00714170"/>
  </w:style>
  <w:style w:type="character" w:customStyle="1" w:styleId="WW8Num11z5">
    <w:name w:val="WW8Num11z5"/>
    <w:rsid w:val="00714170"/>
  </w:style>
  <w:style w:type="character" w:customStyle="1" w:styleId="WW8Num11z6">
    <w:name w:val="WW8Num11z6"/>
    <w:rsid w:val="00714170"/>
  </w:style>
  <w:style w:type="character" w:customStyle="1" w:styleId="WW8Num11z7">
    <w:name w:val="WW8Num11z7"/>
    <w:rsid w:val="00714170"/>
  </w:style>
  <w:style w:type="character" w:customStyle="1" w:styleId="WW8Num11z8">
    <w:name w:val="WW8Num11z8"/>
    <w:rsid w:val="00714170"/>
  </w:style>
  <w:style w:type="character" w:customStyle="1" w:styleId="WW8Num12z0">
    <w:name w:val="WW8Num12z0"/>
    <w:rsid w:val="00714170"/>
    <w:rPr>
      <w:rFonts w:ascii="Wingdings" w:hAnsi="Wingdings" w:cs="StarSymbol"/>
      <w:sz w:val="18"/>
      <w:szCs w:val="18"/>
    </w:rPr>
  </w:style>
  <w:style w:type="character" w:customStyle="1" w:styleId="WW8Num12z1">
    <w:name w:val="WW8Num12z1"/>
    <w:rsid w:val="00714170"/>
    <w:rPr>
      <w:rFonts w:ascii="Wingdings 2" w:hAnsi="Wingdings 2" w:cs="StarSymbol"/>
      <w:sz w:val="18"/>
      <w:szCs w:val="18"/>
    </w:rPr>
  </w:style>
  <w:style w:type="character" w:customStyle="1" w:styleId="WW8Num12z2">
    <w:name w:val="WW8Num12z2"/>
    <w:rsid w:val="00714170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714170"/>
    <w:rPr>
      <w:rFonts w:ascii="Symbol" w:hAnsi="Symbol" w:cs="StarSymbol"/>
      <w:sz w:val="18"/>
      <w:szCs w:val="18"/>
    </w:rPr>
  </w:style>
  <w:style w:type="numbering" w:customStyle="1" w:styleId="141">
    <w:name w:val="Нет списка14"/>
    <w:next w:val="a6"/>
    <w:uiPriority w:val="99"/>
    <w:semiHidden/>
    <w:rsid w:val="00714170"/>
  </w:style>
  <w:style w:type="table" w:customStyle="1" w:styleId="131">
    <w:name w:val="Сетка таблицы13"/>
    <w:basedOn w:val="a5"/>
    <w:next w:val="afb"/>
    <w:uiPriority w:val="59"/>
    <w:rsid w:val="00714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fffd">
    <w:name w:val="line number"/>
    <w:basedOn w:val="a4"/>
    <w:rsid w:val="00714170"/>
  </w:style>
  <w:style w:type="paragraph" w:customStyle="1" w:styleId="afffffffffe">
    <w:name w:val="Знак Знак Знак Знак"/>
    <w:basedOn w:val="a3"/>
    <w:rsid w:val="0071417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ffffffff">
    <w:name w:val="Знак Знак"/>
    <w:basedOn w:val="a3"/>
    <w:next w:val="a3"/>
    <w:rsid w:val="0071417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textdefault">
    <w:name w:val="text_default"/>
    <w:rsid w:val="00714170"/>
    <w:rPr>
      <w:rFonts w:ascii="Verdana" w:hAnsi="Verdana" w:hint="default"/>
      <w:color w:val="5E6466"/>
      <w:sz w:val="18"/>
      <w:szCs w:val="18"/>
    </w:rPr>
  </w:style>
  <w:style w:type="character" w:customStyle="1" w:styleId="rvts3821">
    <w:name w:val="rvts3821"/>
    <w:rsid w:val="00714170"/>
    <w:rPr>
      <w:rFonts w:ascii="Verdana" w:hAnsi="Verdana" w:hint="default"/>
      <w:b/>
      <w:bCs/>
      <w:color w:val="5E6466"/>
      <w:sz w:val="18"/>
      <w:szCs w:val="18"/>
    </w:rPr>
  </w:style>
  <w:style w:type="paragraph" w:customStyle="1" w:styleId="paragraphcenterindent">
    <w:name w:val="paragraph_center_indent"/>
    <w:basedOn w:val="a3"/>
    <w:rsid w:val="00714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7">
    <w:name w:val="Заголовок 11"/>
    <w:next w:val="a3"/>
    <w:uiPriority w:val="99"/>
    <w:qFormat/>
    <w:rsid w:val="00714170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en-US"/>
    </w:rPr>
  </w:style>
  <w:style w:type="character" w:customStyle="1" w:styleId="Bodytext">
    <w:name w:val="Body text_"/>
    <w:link w:val="230"/>
    <w:rsid w:val="00714170"/>
    <w:rPr>
      <w:sz w:val="26"/>
      <w:szCs w:val="26"/>
      <w:shd w:val="clear" w:color="auto" w:fill="FFFFFF"/>
    </w:rPr>
  </w:style>
  <w:style w:type="paragraph" w:customStyle="1" w:styleId="230">
    <w:name w:val="Основной текст23"/>
    <w:basedOn w:val="a3"/>
    <w:link w:val="Bodytext"/>
    <w:rsid w:val="00714170"/>
    <w:pPr>
      <w:shd w:val="clear" w:color="auto" w:fill="FFFFFF"/>
      <w:spacing w:before="540" w:after="660" w:line="0" w:lineRule="atLeast"/>
    </w:pPr>
    <w:rPr>
      <w:sz w:val="26"/>
      <w:szCs w:val="26"/>
    </w:rPr>
  </w:style>
  <w:style w:type="character" w:customStyle="1" w:styleId="95">
    <w:name w:val="Основной текст9"/>
    <w:rsid w:val="007141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3">
    <w:name w:val="Основной текст10"/>
    <w:rsid w:val="007141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8">
    <w:name w:val="Основной текст11"/>
    <w:rsid w:val="007141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4">
    <w:name w:val="Основной текст12"/>
    <w:rsid w:val="007141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ff">
    <w:name w:val="Тема примечания Знак1"/>
    <w:uiPriority w:val="99"/>
    <w:rsid w:val="00714170"/>
    <w:rPr>
      <w:rFonts w:eastAsia="Calibri"/>
      <w:b/>
      <w:bCs/>
    </w:rPr>
  </w:style>
  <w:style w:type="character" w:customStyle="1" w:styleId="extended-textshort">
    <w:name w:val="extended-text__short"/>
    <w:uiPriority w:val="99"/>
    <w:rsid w:val="00714170"/>
    <w:rPr>
      <w:rFonts w:cs="Times New Roman"/>
    </w:rPr>
  </w:style>
  <w:style w:type="character" w:customStyle="1" w:styleId="normaltextrun">
    <w:name w:val="normaltextrun"/>
    <w:rsid w:val="00714170"/>
  </w:style>
  <w:style w:type="paragraph" w:customStyle="1" w:styleId="Style34">
    <w:name w:val="Style34"/>
    <w:basedOn w:val="a3"/>
    <w:rsid w:val="00714170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0">
    <w:name w:val="Font Style50"/>
    <w:rsid w:val="00714170"/>
    <w:rPr>
      <w:rFonts w:ascii="Times New Roman" w:hAnsi="Times New Roman" w:cs="Times New Roman"/>
      <w:sz w:val="28"/>
      <w:szCs w:val="28"/>
    </w:rPr>
  </w:style>
  <w:style w:type="paragraph" w:customStyle="1" w:styleId="Style17">
    <w:name w:val="Style17"/>
    <w:basedOn w:val="a3"/>
    <w:rsid w:val="00714170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42">
    <w:name w:val="Сетка таблицы14"/>
    <w:basedOn w:val="a5"/>
    <w:next w:val="afb"/>
    <w:uiPriority w:val="59"/>
    <w:rsid w:val="0071417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xt">
    <w:name w:val="txt"/>
    <w:basedOn w:val="a3"/>
    <w:rsid w:val="00714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12">
    <w:name w:val="Сетка таблицы31"/>
    <w:basedOn w:val="a5"/>
    <w:uiPriority w:val="59"/>
    <w:rsid w:val="0071417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6"/>
    <w:uiPriority w:val="99"/>
    <w:semiHidden/>
    <w:unhideWhenUsed/>
    <w:rsid w:val="00714170"/>
  </w:style>
  <w:style w:type="table" w:customStyle="1" w:styleId="152">
    <w:name w:val="Сетка таблицы15"/>
    <w:basedOn w:val="a5"/>
    <w:next w:val="afb"/>
    <w:uiPriority w:val="59"/>
    <w:rsid w:val="00714170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60">
    <w:name w:val="Нет списка16"/>
    <w:next w:val="a6"/>
    <w:semiHidden/>
    <w:rsid w:val="009F08DD"/>
  </w:style>
  <w:style w:type="numbering" w:customStyle="1" w:styleId="170">
    <w:name w:val="Нет списка17"/>
    <w:next w:val="a6"/>
    <w:uiPriority w:val="99"/>
    <w:semiHidden/>
    <w:unhideWhenUsed/>
    <w:rsid w:val="000D6E0C"/>
  </w:style>
  <w:style w:type="numbering" w:customStyle="1" w:styleId="180">
    <w:name w:val="Нет списка18"/>
    <w:next w:val="a6"/>
    <w:uiPriority w:val="99"/>
    <w:semiHidden/>
    <w:unhideWhenUsed/>
    <w:rsid w:val="000D6E0C"/>
  </w:style>
  <w:style w:type="table" w:customStyle="1" w:styleId="161">
    <w:name w:val="Сетка таблицы16"/>
    <w:basedOn w:val="a5"/>
    <w:next w:val="afb"/>
    <w:uiPriority w:val="59"/>
    <w:rsid w:val="00E93183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Нет списка19"/>
    <w:next w:val="a6"/>
    <w:semiHidden/>
    <w:rsid w:val="00B3766C"/>
  </w:style>
  <w:style w:type="table" w:customStyle="1" w:styleId="171">
    <w:name w:val="Сетка таблицы17"/>
    <w:basedOn w:val="a5"/>
    <w:next w:val="afb"/>
    <w:rsid w:val="00B37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fff0">
    <w:name w:val="Добавленный текст"/>
    <w:uiPriority w:val="99"/>
    <w:rsid w:val="00B3766C"/>
    <w:rPr>
      <w:color w:val="000000"/>
    </w:rPr>
  </w:style>
  <w:style w:type="numbering" w:customStyle="1" w:styleId="200">
    <w:name w:val="Нет списка20"/>
    <w:next w:val="a6"/>
    <w:uiPriority w:val="99"/>
    <w:semiHidden/>
    <w:unhideWhenUsed/>
    <w:rsid w:val="00B3766C"/>
  </w:style>
  <w:style w:type="table" w:customStyle="1" w:styleId="181">
    <w:name w:val="Сетка таблицы18"/>
    <w:basedOn w:val="a5"/>
    <w:next w:val="afb"/>
    <w:rsid w:val="00B37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"/>
    <w:basedOn w:val="a5"/>
    <w:next w:val="afb"/>
    <w:uiPriority w:val="99"/>
    <w:locked/>
    <w:rsid w:val="007A455F"/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f1">
    <w:name w:val="Знак Знак"/>
    <w:basedOn w:val="a3"/>
    <w:rsid w:val="006E2F3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32">
    <w:name w:val="Без интервала13"/>
    <w:basedOn w:val="a3"/>
    <w:qFormat/>
    <w:rsid w:val="00D2548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character" w:customStyle="1" w:styleId="af0">
    <w:name w:val="Абзац списка Знак"/>
    <w:aliases w:val="ТЗ список Знак,Абзац списка нумерованный Знак"/>
    <w:link w:val="af"/>
    <w:uiPriority w:val="99"/>
    <w:qFormat/>
    <w:rsid w:val="00D2548C"/>
    <w:rPr>
      <w:rFonts w:ascii="Times New Roman" w:eastAsia="Times New Roman" w:hAnsi="Times New Roman" w:cs="Times New Roman"/>
      <w:sz w:val="20"/>
      <w:szCs w:val="20"/>
    </w:rPr>
  </w:style>
  <w:style w:type="character" w:customStyle="1" w:styleId="b-message-heademail">
    <w:name w:val="b-message-head__email"/>
    <w:basedOn w:val="a4"/>
    <w:rsid w:val="00D2548C"/>
  </w:style>
  <w:style w:type="paragraph" w:customStyle="1" w:styleId="143">
    <w:name w:val="Без интервала14"/>
    <w:basedOn w:val="a3"/>
    <w:uiPriority w:val="99"/>
    <w:qFormat/>
    <w:rsid w:val="0067509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msonormalbullet1gif">
    <w:name w:val="msonormalbullet1.gif"/>
    <w:basedOn w:val="a3"/>
    <w:rsid w:val="008D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f0">
    <w:name w:val="_а_Е’__ (дќа) И’ц_1 Знак"/>
    <w:aliases w:val="_а_Е’__ (дќа) И’ц_ И’ц_ Знак,___С¬__ (_x_) ÷¬__1 Знак,___С¬__ (_x_) ÷¬__ ÷¬__ Знак"/>
    <w:uiPriority w:val="99"/>
    <w:locked/>
    <w:rsid w:val="0087212F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3"/>
    <w:uiPriority w:val="34"/>
    <w:qFormat/>
    <w:rsid w:val="0087212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ffffffffff2">
    <w:name w:val="Знак Знак Знак Знак"/>
    <w:basedOn w:val="a3"/>
    <w:rsid w:val="0087212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3e">
    <w:name w:val="Абзац списка3"/>
    <w:basedOn w:val="a3"/>
    <w:rsid w:val="0087212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872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ff3">
    <w:name w:val="÷¬__ ÷¬__ ÷¬__ ÷¬__"/>
    <w:basedOn w:val="a3"/>
    <w:rsid w:val="0087212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87212F"/>
    <w:rPr>
      <w:rFonts w:ascii="Arial" w:eastAsia="Times New Roman" w:hAnsi="Arial" w:cs="Arial"/>
      <w:sz w:val="20"/>
      <w:szCs w:val="20"/>
    </w:rPr>
  </w:style>
  <w:style w:type="paragraph" w:customStyle="1" w:styleId="P16">
    <w:name w:val="P16"/>
    <w:basedOn w:val="a3"/>
    <w:hidden/>
    <w:rsid w:val="0087212F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3"/>
    <w:hidden/>
    <w:rsid w:val="0087212F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3"/>
    <w:hidden/>
    <w:rsid w:val="0087212F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3"/>
    <w:hidden/>
    <w:rsid w:val="0087212F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87212F"/>
    <w:rPr>
      <w:sz w:val="24"/>
    </w:rPr>
  </w:style>
  <w:style w:type="paragraph" w:customStyle="1" w:styleId="affffffffff4">
    <w:name w:val="МУ Обычный стиль"/>
    <w:basedOn w:val="a3"/>
    <w:autoRedefine/>
    <w:rsid w:val="0087212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88">
    <w:name w:val="Стиль8"/>
    <w:basedOn w:val="a3"/>
    <w:rsid w:val="0087212F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paragraph" w:styleId="affffffffff5">
    <w:name w:val="Revision"/>
    <w:hidden/>
    <w:uiPriority w:val="99"/>
    <w:semiHidden/>
    <w:rsid w:val="00872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ffff6">
    <w:name w:val="Заголовок Знак"/>
    <w:rsid w:val="0087212F"/>
    <w:rPr>
      <w:rFonts w:ascii="Calibri Light" w:hAnsi="Calibri Light"/>
      <w:b/>
      <w:bCs/>
      <w:kern w:val="28"/>
      <w:sz w:val="32"/>
      <w:szCs w:val="32"/>
    </w:rPr>
  </w:style>
  <w:style w:type="character" w:customStyle="1" w:styleId="fontstyle01">
    <w:name w:val="fontstyle01"/>
    <w:rsid w:val="0087212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87212F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0">
    <w:name w:val="fontstyle31"/>
    <w:rsid w:val="0087212F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customStyle="1" w:styleId="affffffffff7">
    <w:name w:val="Текст в заданном формате"/>
    <w:basedOn w:val="a3"/>
    <w:rsid w:val="004427C7"/>
    <w:pPr>
      <w:suppressAutoHyphens/>
      <w:spacing w:after="0" w:line="240" w:lineRule="auto"/>
    </w:pPr>
    <w:rPr>
      <w:rFonts w:ascii="Liberation Mono" w:eastAsia="NSimSun" w:hAnsi="Liberation Mono" w:cs="Liberation Mono"/>
      <w:kern w:val="1"/>
      <w:sz w:val="20"/>
      <w:szCs w:val="20"/>
      <w:lang w:eastAsia="zh-CN" w:bidi="hi-IN"/>
    </w:rPr>
  </w:style>
  <w:style w:type="paragraph" w:customStyle="1" w:styleId="153">
    <w:name w:val="Без интервала15"/>
    <w:basedOn w:val="a3"/>
    <w:uiPriority w:val="99"/>
    <w:qFormat/>
    <w:rsid w:val="0049391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xl244">
    <w:name w:val="xl244"/>
    <w:basedOn w:val="a3"/>
    <w:rsid w:val="00C37AB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45">
    <w:name w:val="xl24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46">
    <w:name w:val="xl246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247">
    <w:name w:val="xl24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8">
    <w:name w:val="xl24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49">
    <w:name w:val="xl24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50">
    <w:name w:val="xl25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51">
    <w:name w:val="xl251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a3"/>
    <w:rsid w:val="00C37A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53">
    <w:name w:val="xl253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a3"/>
    <w:rsid w:val="00C37A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55">
    <w:name w:val="xl255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6">
    <w:name w:val="xl256"/>
    <w:basedOn w:val="a3"/>
    <w:rsid w:val="00C37A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57">
    <w:name w:val="xl257"/>
    <w:basedOn w:val="a3"/>
    <w:rsid w:val="00C37AB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a3"/>
    <w:rsid w:val="00C37A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9">
    <w:name w:val="xl259"/>
    <w:basedOn w:val="a3"/>
    <w:rsid w:val="00C37A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a3"/>
    <w:rsid w:val="00C37AB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a3"/>
    <w:rsid w:val="00C37A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2">
    <w:name w:val="xl262"/>
    <w:basedOn w:val="a3"/>
    <w:rsid w:val="00C37AB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63">
    <w:name w:val="xl263"/>
    <w:basedOn w:val="a3"/>
    <w:rsid w:val="00C37A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4">
    <w:name w:val="xl264"/>
    <w:basedOn w:val="a3"/>
    <w:rsid w:val="00C37A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265">
    <w:name w:val="xl265"/>
    <w:basedOn w:val="a3"/>
    <w:uiPriority w:val="99"/>
    <w:rsid w:val="00C37AB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8">
    <w:name w:val="xl418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419">
    <w:name w:val="xl419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20">
    <w:name w:val="xl420"/>
    <w:basedOn w:val="a3"/>
    <w:rsid w:val="00C37AB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21">
    <w:name w:val="xl421"/>
    <w:basedOn w:val="a3"/>
    <w:rsid w:val="00C37AB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22">
    <w:name w:val="xl422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423">
    <w:name w:val="xl423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24">
    <w:name w:val="xl424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425">
    <w:name w:val="xl425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426">
    <w:name w:val="xl426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427">
    <w:name w:val="xl42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28">
    <w:name w:val="xl42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429">
    <w:name w:val="xl42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30">
    <w:name w:val="xl43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31">
    <w:name w:val="xl43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32">
    <w:name w:val="xl43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33">
    <w:name w:val="xl433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34">
    <w:name w:val="xl43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435">
    <w:name w:val="xl43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436">
    <w:name w:val="xl436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37">
    <w:name w:val="xl437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38">
    <w:name w:val="xl438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439">
    <w:name w:val="xl439"/>
    <w:basedOn w:val="a3"/>
    <w:rsid w:val="00C37A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440">
    <w:name w:val="xl44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41">
    <w:name w:val="xl44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42">
    <w:name w:val="xl44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43">
    <w:name w:val="xl443"/>
    <w:basedOn w:val="a3"/>
    <w:rsid w:val="00C37ABD"/>
    <w:pPr>
      <w:shd w:val="clear" w:color="000000" w:fill="FFFF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44">
    <w:name w:val="xl44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445">
    <w:name w:val="xl44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446">
    <w:name w:val="xl44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447">
    <w:name w:val="xl44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48">
    <w:name w:val="xl44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49">
    <w:name w:val="xl44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50">
    <w:name w:val="xl45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51">
    <w:name w:val="xl45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52">
    <w:name w:val="xl45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453">
    <w:name w:val="xl453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54">
    <w:name w:val="xl45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455">
    <w:name w:val="xl45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56">
    <w:name w:val="xl45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57">
    <w:name w:val="xl45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458">
    <w:name w:val="xl45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459">
    <w:name w:val="xl459"/>
    <w:basedOn w:val="a3"/>
    <w:rsid w:val="00C37A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460">
    <w:name w:val="xl460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61">
    <w:name w:val="xl461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62">
    <w:name w:val="xl46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63">
    <w:name w:val="xl463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65">
    <w:name w:val="xl46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66">
    <w:name w:val="xl46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67">
    <w:name w:val="xl46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68">
    <w:name w:val="xl46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69">
    <w:name w:val="xl46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70">
    <w:name w:val="xl47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71">
    <w:name w:val="xl47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472">
    <w:name w:val="xl47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73">
    <w:name w:val="xl473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74">
    <w:name w:val="xl47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75">
    <w:name w:val="xl47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76">
    <w:name w:val="xl47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77">
    <w:name w:val="xl47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78">
    <w:name w:val="xl47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79">
    <w:name w:val="xl47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480">
    <w:name w:val="xl480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81">
    <w:name w:val="xl481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82">
    <w:name w:val="xl48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83">
    <w:name w:val="xl483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</w:rPr>
  </w:style>
  <w:style w:type="paragraph" w:customStyle="1" w:styleId="xl484">
    <w:name w:val="xl48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485">
    <w:name w:val="xl48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486">
    <w:name w:val="xl48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87">
    <w:name w:val="xl48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88">
    <w:name w:val="xl48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89">
    <w:name w:val="xl489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90">
    <w:name w:val="xl490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491">
    <w:name w:val="xl491"/>
    <w:basedOn w:val="a3"/>
    <w:rsid w:val="00C37ABD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492">
    <w:name w:val="xl492"/>
    <w:basedOn w:val="a3"/>
    <w:rsid w:val="00C37A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95">
    <w:name w:val="xl495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496">
    <w:name w:val="xl49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497">
    <w:name w:val="xl49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498">
    <w:name w:val="xl498"/>
    <w:basedOn w:val="a3"/>
    <w:rsid w:val="00C37AB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499">
    <w:name w:val="xl499"/>
    <w:basedOn w:val="a3"/>
    <w:rsid w:val="00C37A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00">
    <w:name w:val="xl500"/>
    <w:basedOn w:val="a3"/>
    <w:rsid w:val="00C37A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01">
    <w:name w:val="xl501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502">
    <w:name w:val="xl502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03">
    <w:name w:val="xl503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04">
    <w:name w:val="xl50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05">
    <w:name w:val="xl505"/>
    <w:basedOn w:val="a3"/>
    <w:rsid w:val="00C37ABD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06">
    <w:name w:val="xl50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07">
    <w:name w:val="xl507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08">
    <w:name w:val="xl50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09">
    <w:name w:val="xl509"/>
    <w:basedOn w:val="a3"/>
    <w:rsid w:val="00C37A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10">
    <w:name w:val="xl510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511">
    <w:name w:val="xl511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12">
    <w:name w:val="xl512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13">
    <w:name w:val="xl513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14">
    <w:name w:val="xl514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15">
    <w:name w:val="xl515"/>
    <w:basedOn w:val="a3"/>
    <w:rsid w:val="00C37A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516">
    <w:name w:val="xl516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517">
    <w:name w:val="xl517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518">
    <w:name w:val="xl518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</w:rPr>
  </w:style>
  <w:style w:type="paragraph" w:customStyle="1" w:styleId="xl519">
    <w:name w:val="xl519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520">
    <w:name w:val="xl520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21">
    <w:name w:val="xl521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22">
    <w:name w:val="xl522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23">
    <w:name w:val="xl523"/>
    <w:basedOn w:val="a3"/>
    <w:rsid w:val="00C37A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524">
    <w:name w:val="xl524"/>
    <w:basedOn w:val="a3"/>
    <w:rsid w:val="00C37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525">
    <w:name w:val="xl525"/>
    <w:basedOn w:val="a3"/>
    <w:rsid w:val="00C37ABD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526">
    <w:name w:val="xl526"/>
    <w:basedOn w:val="a3"/>
    <w:rsid w:val="00C37AB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527">
    <w:name w:val="xl527"/>
    <w:basedOn w:val="a3"/>
    <w:rsid w:val="00C37ABD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528">
    <w:name w:val="xl528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29">
    <w:name w:val="xl529"/>
    <w:basedOn w:val="a3"/>
    <w:rsid w:val="00C37A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530">
    <w:name w:val="xl530"/>
    <w:basedOn w:val="a3"/>
    <w:rsid w:val="00C37A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31">
    <w:name w:val="xl531"/>
    <w:basedOn w:val="a3"/>
    <w:rsid w:val="00C37AB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2">
    <w:name w:val="xl532"/>
    <w:basedOn w:val="a3"/>
    <w:rsid w:val="00C37AB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33">
    <w:name w:val="xl533"/>
    <w:basedOn w:val="a3"/>
    <w:rsid w:val="00C37ABD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4">
    <w:name w:val="xl534"/>
    <w:basedOn w:val="a3"/>
    <w:rsid w:val="00C37ABD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5">
    <w:name w:val="xl535"/>
    <w:basedOn w:val="a3"/>
    <w:rsid w:val="00C37AB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36">
    <w:name w:val="xl536"/>
    <w:basedOn w:val="a3"/>
    <w:rsid w:val="00C37A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537">
    <w:name w:val="xl537"/>
    <w:basedOn w:val="a3"/>
    <w:rsid w:val="00C37A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8">
    <w:name w:val="xl538"/>
    <w:basedOn w:val="a3"/>
    <w:rsid w:val="00C37AB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39">
    <w:name w:val="xl539"/>
    <w:basedOn w:val="a3"/>
    <w:rsid w:val="00C37AB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0">
    <w:name w:val="xl540"/>
    <w:basedOn w:val="a3"/>
    <w:rsid w:val="00C37AB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1">
    <w:name w:val="xl541"/>
    <w:basedOn w:val="a3"/>
    <w:rsid w:val="00C37A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2">
    <w:name w:val="xl542"/>
    <w:basedOn w:val="a3"/>
    <w:rsid w:val="00C37A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affffffffff8">
    <w:name w:val="Знак"/>
    <w:basedOn w:val="a3"/>
    <w:rsid w:val="00FD67F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20">
    <w:name w:val="Основной текст 22"/>
    <w:basedOn w:val="a3"/>
    <w:rsid w:val="00FD67FC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19">
    <w:name w:val="Знак1 Знак Знак Знак1"/>
    <w:basedOn w:val="a3"/>
    <w:rsid w:val="00FD67F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WW-TableContents123456789">
    <w:name w:val="WW-Table Contents123456789"/>
    <w:basedOn w:val="a3"/>
    <w:rsid w:val="00FD67FC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paragraph" w:customStyle="1" w:styleId="221">
    <w:name w:val="Основной текст с отступом 22"/>
    <w:basedOn w:val="a3"/>
    <w:rsid w:val="00FD67FC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DejaVu Sans" w:hAnsi="Times New Roman" w:cs="Times New Roman"/>
      <w:kern w:val="1"/>
      <w:sz w:val="28"/>
      <w:szCs w:val="24"/>
    </w:rPr>
  </w:style>
  <w:style w:type="paragraph" w:customStyle="1" w:styleId="affffffffff9">
    <w:name w:val="Знак Знак Знак"/>
    <w:basedOn w:val="a3"/>
    <w:rsid w:val="00FD67F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fffffffa">
    <w:name w:val="Знак Знак Знак Знак Знак"/>
    <w:basedOn w:val="a3"/>
    <w:rsid w:val="00FD67F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msonospacingmailrucssattributepostfix">
    <w:name w:val="msonospacing_mailru_css_attribute_postfix"/>
    <w:basedOn w:val="a3"/>
    <w:rsid w:val="00FD6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1">
    <w:name w:val="Знак1 Знак Знак Знак Знак Знак Знак Знак Знак Знак"/>
    <w:basedOn w:val="a3"/>
    <w:next w:val="a3"/>
    <w:semiHidden/>
    <w:rsid w:val="00E36D32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3f">
    <w:name w:val="Обычный3"/>
    <w:rsid w:val="00E36D32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harChar6">
    <w:name w:val="Char Char"/>
    <w:basedOn w:val="a3"/>
    <w:rsid w:val="00E36D3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62">
    <w:name w:val="Без интервала16"/>
    <w:rsid w:val="002B5F26"/>
    <w:pPr>
      <w:spacing w:after="0" w:line="240" w:lineRule="auto"/>
    </w:pPr>
    <w:rPr>
      <w:rFonts w:ascii="Calibri" w:eastAsia="Times New Roman" w:hAnsi="Calibri" w:cs="Calibri"/>
      <w:noProof/>
    </w:rPr>
  </w:style>
  <w:style w:type="paragraph" w:customStyle="1" w:styleId="xl266">
    <w:name w:val="xl266"/>
    <w:basedOn w:val="a3"/>
    <w:rsid w:val="00111B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267">
    <w:name w:val="xl267"/>
    <w:basedOn w:val="a3"/>
    <w:rsid w:val="00111B03"/>
    <w:pPr>
      <w:pBdr>
        <w:top w:val="single" w:sz="4" w:space="0" w:color="auto"/>
        <w:left w:val="single" w:sz="4" w:space="0" w:color="000000"/>
      </w:pBdr>
      <w:shd w:val="clear" w:color="000000" w:fill="F6FAF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05E83"/>
      <w:sz w:val="20"/>
      <w:szCs w:val="20"/>
    </w:rPr>
  </w:style>
  <w:style w:type="paragraph" w:customStyle="1" w:styleId="xl268">
    <w:name w:val="xl268"/>
    <w:basedOn w:val="a3"/>
    <w:rsid w:val="00111B03"/>
    <w:pPr>
      <w:pBdr>
        <w:top w:val="single" w:sz="4" w:space="0" w:color="auto"/>
      </w:pBdr>
      <w:shd w:val="clear" w:color="000000" w:fill="F6FAF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05E83"/>
      <w:sz w:val="20"/>
      <w:szCs w:val="20"/>
    </w:rPr>
  </w:style>
  <w:style w:type="character" w:customStyle="1" w:styleId="s91">
    <w:name w:val="s_91"/>
    <w:basedOn w:val="a4"/>
    <w:rsid w:val="005F7E6B"/>
  </w:style>
  <w:style w:type="character" w:customStyle="1" w:styleId="56">
    <w:name w:val="Основной текст (5)"/>
    <w:rsid w:val="005E5CF6"/>
    <w:rPr>
      <w:b/>
      <w:bCs/>
      <w:i/>
      <w:iCs/>
      <w:sz w:val="23"/>
      <w:szCs w:val="23"/>
      <w:u w:val="single"/>
      <w:shd w:val="clear" w:color="auto" w:fill="FFFFFF"/>
    </w:rPr>
  </w:style>
  <w:style w:type="paragraph" w:styleId="1ff2">
    <w:name w:val="index 1"/>
    <w:basedOn w:val="a3"/>
    <w:next w:val="a3"/>
    <w:autoRedefine/>
    <w:uiPriority w:val="99"/>
    <w:unhideWhenUsed/>
    <w:qFormat/>
    <w:rsid w:val="00C929A7"/>
    <w:pPr>
      <w:spacing w:after="0" w:line="240" w:lineRule="auto"/>
      <w:ind w:left="200" w:hanging="200"/>
    </w:pPr>
    <w:rPr>
      <w:rFonts w:ascii="Times New Roman" w:eastAsia="Times New Roman" w:hAnsi="Times New Roman" w:cs="Times New Roman"/>
      <w:sz w:val="20"/>
      <w:szCs w:val="20"/>
    </w:rPr>
  </w:style>
  <w:style w:type="paragraph" w:styleId="affffffffffb">
    <w:name w:val="index heading"/>
    <w:basedOn w:val="a3"/>
    <w:uiPriority w:val="99"/>
    <w:qFormat/>
    <w:rsid w:val="00C929A7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character" w:customStyle="1" w:styleId="211pt">
    <w:name w:val="Основной текст (2) + 11 pt"/>
    <w:rsid w:val="00F411F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ff3">
    <w:name w:val="Заголовок №1_"/>
    <w:basedOn w:val="a4"/>
    <w:link w:val="1ff4"/>
    <w:rsid w:val="007B0057"/>
    <w:rPr>
      <w:b/>
      <w:bCs/>
      <w:spacing w:val="4"/>
      <w:sz w:val="28"/>
      <w:szCs w:val="28"/>
      <w:shd w:val="clear" w:color="auto" w:fill="FFFFFF"/>
    </w:rPr>
  </w:style>
  <w:style w:type="paragraph" w:customStyle="1" w:styleId="1ff4">
    <w:name w:val="Заголовок №1"/>
    <w:basedOn w:val="a3"/>
    <w:link w:val="1ff3"/>
    <w:rsid w:val="007B0057"/>
    <w:pPr>
      <w:widowControl w:val="0"/>
      <w:shd w:val="clear" w:color="auto" w:fill="FFFFFF"/>
      <w:spacing w:after="420" w:line="0" w:lineRule="atLeast"/>
      <w:jc w:val="center"/>
      <w:outlineLvl w:val="0"/>
    </w:pPr>
    <w:rPr>
      <w:b/>
      <w:bCs/>
      <w:spacing w:val="4"/>
      <w:sz w:val="28"/>
      <w:szCs w:val="28"/>
    </w:rPr>
  </w:style>
  <w:style w:type="paragraph" w:customStyle="1" w:styleId="s37">
    <w:name w:val="s_37"/>
    <w:basedOn w:val="a3"/>
    <w:uiPriority w:val="99"/>
    <w:rsid w:val="004A7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3"/>
    <w:rsid w:val="004A7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7">
    <w:name w:val="Основной текст (5)_"/>
    <w:link w:val="510"/>
    <w:locked/>
    <w:rsid w:val="00674C21"/>
    <w:rPr>
      <w:b/>
      <w:bCs/>
      <w:i/>
      <w:iCs/>
      <w:sz w:val="23"/>
      <w:szCs w:val="23"/>
      <w:shd w:val="clear" w:color="auto" w:fill="FFFFFF"/>
    </w:rPr>
  </w:style>
  <w:style w:type="paragraph" w:customStyle="1" w:styleId="510">
    <w:name w:val="Основной текст (5)1"/>
    <w:basedOn w:val="a3"/>
    <w:link w:val="57"/>
    <w:qFormat/>
    <w:rsid w:val="00674C21"/>
    <w:pPr>
      <w:widowControl w:val="0"/>
      <w:shd w:val="clear" w:color="auto" w:fill="FFFFFF"/>
      <w:spacing w:after="0" w:line="278" w:lineRule="exact"/>
      <w:jc w:val="both"/>
    </w:pPr>
    <w:rPr>
      <w:b/>
      <w:bCs/>
      <w:i/>
      <w:iCs/>
      <w:sz w:val="23"/>
      <w:szCs w:val="23"/>
    </w:rPr>
  </w:style>
  <w:style w:type="paragraph" w:customStyle="1" w:styleId="Iauiue">
    <w:name w:val="Iau?iue"/>
    <w:uiPriority w:val="1"/>
    <w:qFormat/>
    <w:rsid w:val="00674C2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msonormal0">
    <w:name w:val="msonormal"/>
    <w:basedOn w:val="a3"/>
    <w:rsid w:val="003A6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f5">
    <w:name w:val="Текст сноски Знак1"/>
    <w:aliases w:val="Char Знак1,Reference Знак1"/>
    <w:basedOn w:val="a4"/>
    <w:uiPriority w:val="99"/>
    <w:semiHidden/>
    <w:rsid w:val="007366D3"/>
    <w:rPr>
      <w:rFonts w:ascii="Times New Roman" w:eastAsia="Times New Roman" w:hAnsi="Times New Roman" w:cs="Times New Roman"/>
      <w:sz w:val="20"/>
      <w:szCs w:val="20"/>
    </w:rPr>
  </w:style>
  <w:style w:type="character" w:customStyle="1" w:styleId="810">
    <w:name w:val="Заголовок 8 Знак1"/>
    <w:basedOn w:val="a4"/>
    <w:semiHidden/>
    <w:rsid w:val="007366D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1ff6">
    <w:name w:val="Нижний колонтитул Знак1"/>
    <w:basedOn w:val="a4"/>
    <w:uiPriority w:val="99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1ff7">
    <w:name w:val="Текст выноски Знак1"/>
    <w:basedOn w:val="a4"/>
    <w:uiPriority w:val="99"/>
    <w:semiHidden/>
    <w:rsid w:val="007366D3"/>
    <w:rPr>
      <w:rFonts w:ascii="Tahoma" w:eastAsia="Times New Roman" w:hAnsi="Tahoma" w:cs="Tahoma"/>
      <w:sz w:val="16"/>
      <w:szCs w:val="16"/>
    </w:rPr>
  </w:style>
  <w:style w:type="character" w:customStyle="1" w:styleId="1ff8">
    <w:name w:val="Основной текст с отступом Знак1"/>
    <w:basedOn w:val="a4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313">
    <w:name w:val="Основной текст с отступом 3 Знак1"/>
    <w:basedOn w:val="a4"/>
    <w:semiHidden/>
    <w:rsid w:val="007366D3"/>
    <w:rPr>
      <w:rFonts w:ascii="Times New Roman" w:eastAsia="Times New Roman" w:hAnsi="Times New Roman" w:cs="Times New Roman"/>
      <w:sz w:val="16"/>
      <w:szCs w:val="16"/>
    </w:rPr>
  </w:style>
  <w:style w:type="character" w:customStyle="1" w:styleId="1ff9">
    <w:name w:val="Название Знак1"/>
    <w:basedOn w:val="a4"/>
    <w:rsid w:val="007366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ffa">
    <w:name w:val="Верхний колонтитул Знак1"/>
    <w:basedOn w:val="a4"/>
    <w:uiPriority w:val="99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213">
    <w:name w:val="Основной текст 2 Знак1"/>
    <w:basedOn w:val="a4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314">
    <w:name w:val="Основной текст 3 Знак1"/>
    <w:basedOn w:val="a4"/>
    <w:semiHidden/>
    <w:rsid w:val="007366D3"/>
    <w:rPr>
      <w:rFonts w:ascii="Times New Roman" w:eastAsia="Times New Roman" w:hAnsi="Times New Roman" w:cs="Times New Roman"/>
      <w:sz w:val="16"/>
      <w:szCs w:val="16"/>
    </w:rPr>
  </w:style>
  <w:style w:type="character" w:customStyle="1" w:styleId="214">
    <w:name w:val="Основной текст с отступом 2 Знак1"/>
    <w:basedOn w:val="a4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1ffb">
    <w:name w:val="Дата Знак1"/>
    <w:basedOn w:val="a4"/>
    <w:semiHidden/>
    <w:rsid w:val="007366D3"/>
    <w:rPr>
      <w:rFonts w:ascii="Times New Roman" w:eastAsia="Times New Roman" w:hAnsi="Times New Roman" w:cs="Times New Roman"/>
      <w:sz w:val="24"/>
      <w:szCs w:val="24"/>
    </w:rPr>
  </w:style>
  <w:style w:type="character" w:customStyle="1" w:styleId="aff9">
    <w:name w:val="Название объекта Знак"/>
    <w:link w:val="aff8"/>
    <w:locked/>
    <w:rsid w:val="00784C56"/>
    <w:rPr>
      <w:rFonts w:ascii="Arial" w:eastAsia="Times New Roman" w:hAnsi="Arial" w:cs="Times New Roman"/>
      <w:b/>
      <w:bCs/>
      <w:sz w:val="32"/>
      <w:szCs w:val="32"/>
    </w:rPr>
  </w:style>
  <w:style w:type="paragraph" w:customStyle="1" w:styleId="WW-Normal">
    <w:name w:val="WW-Normal"/>
    <w:semiHidden/>
    <w:rsid w:val="00784C5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ar-SA"/>
    </w:rPr>
  </w:style>
  <w:style w:type="character" w:customStyle="1" w:styleId="NoSpacingChar">
    <w:name w:val="No Spacing Char"/>
    <w:link w:val="15"/>
    <w:uiPriority w:val="99"/>
    <w:locked/>
    <w:rsid w:val="00784C56"/>
    <w:rPr>
      <w:rFonts w:ascii="Calibri" w:eastAsia="Times New Roman" w:hAnsi="Calibri" w:cs="Times New Roman"/>
      <w:sz w:val="24"/>
      <w:szCs w:val="32"/>
      <w:lang w:val="en-US" w:eastAsia="en-US"/>
    </w:rPr>
  </w:style>
  <w:style w:type="character" w:customStyle="1" w:styleId="12pt">
    <w:name w:val="Основной текст + 12 pt"/>
    <w:rsid w:val="00784C56"/>
    <w:rPr>
      <w:rFonts w:ascii="Times New Roman" w:hAnsi="Times New Roman" w:cs="Times New Roman" w:hint="default"/>
      <w:strike w:val="0"/>
      <w:dstrike w:val="0"/>
      <w:spacing w:val="1"/>
      <w:sz w:val="24"/>
      <w:u w:val="none"/>
      <w:effect w:val="none"/>
    </w:rPr>
  </w:style>
  <w:style w:type="paragraph" w:customStyle="1" w:styleId="xl543">
    <w:name w:val="xl543"/>
    <w:basedOn w:val="a3"/>
    <w:rsid w:val="00966FD2"/>
    <w:pPr>
      <w:pBdr>
        <w:top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4">
    <w:name w:val="xl544"/>
    <w:basedOn w:val="a3"/>
    <w:rsid w:val="00966FD2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5">
    <w:name w:val="xl545"/>
    <w:basedOn w:val="a3"/>
    <w:rsid w:val="00966FD2"/>
    <w:pPr>
      <w:pBdr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6">
    <w:name w:val="xl546"/>
    <w:basedOn w:val="a3"/>
    <w:rsid w:val="00966FD2"/>
    <w:pPr>
      <w:pBdr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7">
    <w:name w:val="xl547"/>
    <w:basedOn w:val="a3"/>
    <w:rsid w:val="00966FD2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48">
    <w:name w:val="xl548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549">
    <w:name w:val="xl549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50">
    <w:name w:val="xl550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551">
    <w:name w:val="xl551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52">
    <w:name w:val="xl552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53">
    <w:name w:val="xl553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554">
    <w:name w:val="xl554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555">
    <w:name w:val="xl555"/>
    <w:basedOn w:val="a3"/>
    <w:rsid w:val="00966F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556">
    <w:name w:val="xl556"/>
    <w:basedOn w:val="a3"/>
    <w:rsid w:val="00966FD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7">
    <w:name w:val="xl557"/>
    <w:basedOn w:val="a3"/>
    <w:rsid w:val="00966FD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58">
    <w:name w:val="xl558"/>
    <w:basedOn w:val="a3"/>
    <w:rsid w:val="00966FD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9">
    <w:name w:val="xl559"/>
    <w:basedOn w:val="a3"/>
    <w:rsid w:val="00966FD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0">
    <w:name w:val="xl560"/>
    <w:basedOn w:val="a3"/>
    <w:rsid w:val="00966FD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61">
    <w:name w:val="xl561"/>
    <w:basedOn w:val="a3"/>
    <w:rsid w:val="00966FD2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2">
    <w:name w:val="xl562"/>
    <w:basedOn w:val="a3"/>
    <w:rsid w:val="00966FD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3">
    <w:name w:val="xl563"/>
    <w:basedOn w:val="a3"/>
    <w:rsid w:val="00966FD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4">
    <w:name w:val="xl564"/>
    <w:basedOn w:val="a3"/>
    <w:rsid w:val="00966FD2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5">
    <w:name w:val="xl565"/>
    <w:basedOn w:val="a3"/>
    <w:rsid w:val="00966FD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6">
    <w:name w:val="xl566"/>
    <w:basedOn w:val="a3"/>
    <w:rsid w:val="00966FD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67">
    <w:name w:val="xl567"/>
    <w:basedOn w:val="a3"/>
    <w:rsid w:val="00966FD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8">
    <w:name w:val="xl568"/>
    <w:basedOn w:val="a3"/>
    <w:rsid w:val="00966FD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69">
    <w:name w:val="xl569"/>
    <w:basedOn w:val="a3"/>
    <w:rsid w:val="00966FD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0">
    <w:name w:val="xl570"/>
    <w:basedOn w:val="a3"/>
    <w:rsid w:val="00966FD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71">
    <w:name w:val="xl571"/>
    <w:basedOn w:val="a3"/>
    <w:rsid w:val="00966FD2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2">
    <w:name w:val="xl572"/>
    <w:basedOn w:val="a3"/>
    <w:rsid w:val="00966FD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3">
    <w:name w:val="xl573"/>
    <w:basedOn w:val="a3"/>
    <w:rsid w:val="00966FD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4">
    <w:name w:val="xl574"/>
    <w:basedOn w:val="a3"/>
    <w:rsid w:val="00966FD2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5">
    <w:name w:val="xl575"/>
    <w:basedOn w:val="a3"/>
    <w:rsid w:val="00966FD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6">
    <w:name w:val="xl576"/>
    <w:basedOn w:val="a3"/>
    <w:rsid w:val="00966FD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77">
    <w:name w:val="xl577"/>
    <w:basedOn w:val="a3"/>
    <w:rsid w:val="00966FD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578">
    <w:name w:val="xl578"/>
    <w:basedOn w:val="a3"/>
    <w:rsid w:val="00966FD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affffffffffc">
    <w:name w:val="Осичкин"/>
    <w:basedOn w:val="affd"/>
    <w:rsid w:val="00D13220"/>
    <w:pPr>
      <w:keepNext/>
      <w:keepLines/>
      <w:overflowPunct w:val="0"/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lang w:val="x-none"/>
    </w:rPr>
  </w:style>
  <w:style w:type="paragraph" w:customStyle="1" w:styleId="printj">
    <w:name w:val="printj"/>
    <w:basedOn w:val="a3"/>
    <w:rsid w:val="00D132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ffd">
    <w:name w:val="Знак"/>
    <w:basedOn w:val="a3"/>
    <w:rsid w:val="00D1322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printc">
    <w:name w:val="printc"/>
    <w:basedOn w:val="a3"/>
    <w:rsid w:val="00D13220"/>
    <w:pPr>
      <w:spacing w:before="144" w:after="288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8">
    <w:name w:val="Заголовок №4_"/>
    <w:link w:val="49"/>
    <w:uiPriority w:val="99"/>
    <w:locked/>
    <w:rsid w:val="00D13220"/>
    <w:rPr>
      <w:rFonts w:ascii="Arial" w:hAnsi="Arial" w:cs="Arial"/>
      <w:b/>
      <w:bCs/>
      <w:sz w:val="21"/>
      <w:szCs w:val="21"/>
    </w:rPr>
  </w:style>
  <w:style w:type="character" w:customStyle="1" w:styleId="4a">
    <w:name w:val="Основной текст (4)_"/>
    <w:link w:val="410"/>
    <w:uiPriority w:val="99"/>
    <w:locked/>
    <w:rsid w:val="00D13220"/>
    <w:rPr>
      <w:rFonts w:ascii="Arial" w:hAnsi="Arial" w:cs="Arial"/>
      <w:b/>
      <w:bCs/>
      <w:sz w:val="21"/>
      <w:szCs w:val="21"/>
    </w:rPr>
  </w:style>
  <w:style w:type="character" w:customStyle="1" w:styleId="affffffffffe">
    <w:name w:val="Подпись к таблице_"/>
    <w:link w:val="afffffffffff"/>
    <w:uiPriority w:val="99"/>
    <w:locked/>
    <w:rsid w:val="00D13220"/>
    <w:rPr>
      <w:rFonts w:ascii="Arial" w:hAnsi="Arial" w:cs="Arial"/>
      <w:b/>
      <w:bCs/>
      <w:sz w:val="21"/>
      <w:szCs w:val="21"/>
    </w:rPr>
  </w:style>
  <w:style w:type="character" w:customStyle="1" w:styleId="74">
    <w:name w:val="Основной текст (7)_"/>
    <w:link w:val="75"/>
    <w:uiPriority w:val="99"/>
    <w:locked/>
    <w:rsid w:val="00D13220"/>
    <w:rPr>
      <w:rFonts w:ascii="Arial" w:hAnsi="Arial" w:cs="Arial"/>
      <w:sz w:val="19"/>
      <w:szCs w:val="19"/>
    </w:rPr>
  </w:style>
  <w:style w:type="character" w:customStyle="1" w:styleId="96">
    <w:name w:val="Основной текст (9)_"/>
    <w:link w:val="97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25">
    <w:name w:val="Основной текст (12)_"/>
    <w:link w:val="126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1a">
    <w:name w:val="Основной текст (11)_"/>
    <w:link w:val="11b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2fd">
    <w:name w:val="Подпись к таблице (2)_"/>
    <w:link w:val="215"/>
    <w:uiPriority w:val="99"/>
    <w:locked/>
    <w:rsid w:val="00D13220"/>
    <w:rPr>
      <w:rFonts w:ascii="Arial" w:hAnsi="Arial" w:cs="Arial"/>
      <w:sz w:val="19"/>
      <w:szCs w:val="19"/>
    </w:rPr>
  </w:style>
  <w:style w:type="character" w:customStyle="1" w:styleId="2fe">
    <w:name w:val="Подпись к таблице (2)"/>
    <w:uiPriority w:val="99"/>
    <w:rsid w:val="00D13220"/>
    <w:rPr>
      <w:rFonts w:ascii="Arial" w:hAnsi="Arial" w:cs="Arial"/>
      <w:sz w:val="19"/>
      <w:szCs w:val="19"/>
      <w:u w:val="single"/>
    </w:rPr>
  </w:style>
  <w:style w:type="character" w:customStyle="1" w:styleId="133">
    <w:name w:val="Основной текст (13)_"/>
    <w:link w:val="134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44">
    <w:name w:val="Основной текст (14)_"/>
    <w:link w:val="145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54">
    <w:name w:val="Основной текст (15)_"/>
    <w:link w:val="155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63">
    <w:name w:val="Основной текст (16)_"/>
    <w:link w:val="164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72">
    <w:name w:val="Основной текст (17)_"/>
    <w:link w:val="173"/>
    <w:uiPriority w:val="99"/>
    <w:locked/>
    <w:rsid w:val="00D13220"/>
    <w:rPr>
      <w:rFonts w:ascii="Arial" w:hAnsi="Arial" w:cs="Arial"/>
      <w:noProof/>
      <w:sz w:val="8"/>
      <w:szCs w:val="8"/>
    </w:rPr>
  </w:style>
  <w:style w:type="character" w:customStyle="1" w:styleId="10pt">
    <w:name w:val="Основной текст + 10 pt"/>
    <w:uiPriority w:val="99"/>
    <w:rsid w:val="00D13220"/>
    <w:rPr>
      <w:rFonts w:ascii="Arial" w:hAnsi="Arial" w:cs="Arial"/>
      <w:sz w:val="20"/>
      <w:szCs w:val="20"/>
    </w:rPr>
  </w:style>
  <w:style w:type="character" w:customStyle="1" w:styleId="156">
    <w:name w:val="Основной текст + Полужирный15"/>
    <w:uiPriority w:val="99"/>
    <w:rsid w:val="00D13220"/>
    <w:rPr>
      <w:rFonts w:ascii="Arial" w:hAnsi="Arial" w:cs="Arial"/>
      <w:b/>
      <w:bCs/>
      <w:sz w:val="21"/>
      <w:szCs w:val="21"/>
    </w:rPr>
  </w:style>
  <w:style w:type="character" w:customStyle="1" w:styleId="afffffffffff0">
    <w:name w:val="Основной текст + Курсив"/>
    <w:uiPriority w:val="99"/>
    <w:rsid w:val="00D13220"/>
    <w:rPr>
      <w:rFonts w:ascii="Arial" w:hAnsi="Arial" w:cs="Arial"/>
      <w:i/>
      <w:iCs/>
      <w:sz w:val="21"/>
      <w:szCs w:val="21"/>
    </w:rPr>
  </w:style>
  <w:style w:type="character" w:customStyle="1" w:styleId="2ff">
    <w:name w:val="Основной текст + Курсив2"/>
    <w:uiPriority w:val="99"/>
    <w:rsid w:val="00D13220"/>
    <w:rPr>
      <w:rFonts w:ascii="Arial" w:hAnsi="Arial" w:cs="Arial"/>
      <w:i/>
      <w:iCs/>
      <w:sz w:val="21"/>
      <w:szCs w:val="21"/>
    </w:rPr>
  </w:style>
  <w:style w:type="character" w:customStyle="1" w:styleId="1ffc">
    <w:name w:val="Основной текст + Курсив1"/>
    <w:uiPriority w:val="99"/>
    <w:rsid w:val="00D13220"/>
    <w:rPr>
      <w:rFonts w:ascii="Arial" w:hAnsi="Arial" w:cs="Arial"/>
      <w:i/>
      <w:iCs/>
      <w:sz w:val="21"/>
      <w:szCs w:val="21"/>
    </w:rPr>
  </w:style>
  <w:style w:type="paragraph" w:customStyle="1" w:styleId="49">
    <w:name w:val="Заголовок №4"/>
    <w:basedOn w:val="a3"/>
    <w:link w:val="48"/>
    <w:uiPriority w:val="99"/>
    <w:rsid w:val="00D13220"/>
    <w:pPr>
      <w:spacing w:after="420" w:line="240" w:lineRule="atLeast"/>
      <w:ind w:hanging="300"/>
      <w:outlineLvl w:val="3"/>
    </w:pPr>
    <w:rPr>
      <w:rFonts w:ascii="Arial" w:hAnsi="Arial" w:cs="Arial"/>
      <w:b/>
      <w:bCs/>
      <w:sz w:val="21"/>
      <w:szCs w:val="21"/>
    </w:rPr>
  </w:style>
  <w:style w:type="paragraph" w:customStyle="1" w:styleId="410">
    <w:name w:val="Основной текст (4)1"/>
    <w:basedOn w:val="a3"/>
    <w:link w:val="4a"/>
    <w:uiPriority w:val="99"/>
    <w:rsid w:val="00D13220"/>
    <w:pPr>
      <w:spacing w:before="420" w:after="0" w:line="240" w:lineRule="atLeast"/>
      <w:ind w:hanging="280"/>
    </w:pPr>
    <w:rPr>
      <w:rFonts w:ascii="Arial" w:hAnsi="Arial" w:cs="Arial"/>
      <w:b/>
      <w:bCs/>
      <w:sz w:val="21"/>
      <w:szCs w:val="21"/>
    </w:rPr>
  </w:style>
  <w:style w:type="paragraph" w:customStyle="1" w:styleId="afffffffffff">
    <w:name w:val="Подпись к таблице"/>
    <w:basedOn w:val="a3"/>
    <w:link w:val="affffffffffe"/>
    <w:uiPriority w:val="99"/>
    <w:rsid w:val="00D13220"/>
    <w:pPr>
      <w:spacing w:after="0" w:line="379" w:lineRule="exact"/>
      <w:jc w:val="both"/>
    </w:pPr>
    <w:rPr>
      <w:rFonts w:ascii="Arial" w:hAnsi="Arial" w:cs="Arial"/>
      <w:b/>
      <w:bCs/>
      <w:sz w:val="21"/>
      <w:szCs w:val="21"/>
    </w:rPr>
  </w:style>
  <w:style w:type="paragraph" w:customStyle="1" w:styleId="75">
    <w:name w:val="Основной текст (7)"/>
    <w:basedOn w:val="a3"/>
    <w:link w:val="74"/>
    <w:uiPriority w:val="99"/>
    <w:rsid w:val="00D13220"/>
    <w:pPr>
      <w:spacing w:after="0" w:line="235" w:lineRule="exact"/>
    </w:pPr>
    <w:rPr>
      <w:rFonts w:ascii="Arial" w:hAnsi="Arial" w:cs="Arial"/>
      <w:sz w:val="19"/>
      <w:szCs w:val="19"/>
    </w:rPr>
  </w:style>
  <w:style w:type="paragraph" w:customStyle="1" w:styleId="97">
    <w:name w:val="Основной текст (9)"/>
    <w:basedOn w:val="a3"/>
    <w:link w:val="96"/>
    <w:uiPriority w:val="99"/>
    <w:rsid w:val="00D13220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26">
    <w:name w:val="Основной текст (12)"/>
    <w:basedOn w:val="a3"/>
    <w:link w:val="125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1b">
    <w:name w:val="Основной текст (11)"/>
    <w:basedOn w:val="a3"/>
    <w:link w:val="11a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215">
    <w:name w:val="Подпись к таблице (2)1"/>
    <w:basedOn w:val="a3"/>
    <w:link w:val="2fd"/>
    <w:uiPriority w:val="99"/>
    <w:rsid w:val="00D13220"/>
    <w:pPr>
      <w:spacing w:after="0" w:line="350" w:lineRule="exact"/>
      <w:ind w:firstLine="580"/>
      <w:jc w:val="both"/>
    </w:pPr>
    <w:rPr>
      <w:rFonts w:ascii="Arial" w:hAnsi="Arial" w:cs="Arial"/>
      <w:sz w:val="19"/>
      <w:szCs w:val="19"/>
    </w:rPr>
  </w:style>
  <w:style w:type="paragraph" w:customStyle="1" w:styleId="134">
    <w:name w:val="Основной текст (13)"/>
    <w:basedOn w:val="a3"/>
    <w:link w:val="133"/>
    <w:uiPriority w:val="99"/>
    <w:rsid w:val="00D13220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45">
    <w:name w:val="Основной текст (14)"/>
    <w:basedOn w:val="a3"/>
    <w:link w:val="144"/>
    <w:rsid w:val="00D13220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55">
    <w:name w:val="Основной текст (15)"/>
    <w:basedOn w:val="a3"/>
    <w:link w:val="154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64">
    <w:name w:val="Основной текст (16)"/>
    <w:basedOn w:val="a3"/>
    <w:link w:val="163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73">
    <w:name w:val="Основной текст (17)"/>
    <w:basedOn w:val="a3"/>
    <w:link w:val="172"/>
    <w:uiPriority w:val="99"/>
    <w:rsid w:val="00D13220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character" w:customStyle="1" w:styleId="3f0">
    <w:name w:val="Заголовок №3_"/>
    <w:link w:val="3f1"/>
    <w:uiPriority w:val="99"/>
    <w:locked/>
    <w:rsid w:val="00D13220"/>
    <w:rPr>
      <w:rFonts w:ascii="Arial" w:hAnsi="Arial" w:cs="Arial"/>
      <w:b/>
      <w:bCs/>
      <w:sz w:val="26"/>
      <w:szCs w:val="26"/>
    </w:rPr>
  </w:style>
  <w:style w:type="character" w:customStyle="1" w:styleId="11c">
    <w:name w:val="Основной текст + Полужирный11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character" w:customStyle="1" w:styleId="4b">
    <w:name w:val="Основной текст (4)"/>
    <w:uiPriority w:val="99"/>
    <w:rsid w:val="00D13220"/>
    <w:rPr>
      <w:rFonts w:ascii="Arial" w:hAnsi="Arial" w:cs="Arial"/>
      <w:b w:val="0"/>
      <w:bCs w:val="0"/>
      <w:spacing w:val="0"/>
      <w:sz w:val="21"/>
      <w:szCs w:val="21"/>
      <w:u w:val="single"/>
    </w:rPr>
  </w:style>
  <w:style w:type="character" w:customStyle="1" w:styleId="4c">
    <w:name w:val="Основной текст (4) + Не полужирный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character" w:customStyle="1" w:styleId="104">
    <w:name w:val="Основной текст + Полужирный10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character" w:customStyle="1" w:styleId="98">
    <w:name w:val="Основной текст + Полужирный9"/>
    <w:uiPriority w:val="99"/>
    <w:rsid w:val="00D13220"/>
    <w:rPr>
      <w:rFonts w:ascii="Arial" w:hAnsi="Arial" w:cs="Arial"/>
      <w:b/>
      <w:bCs/>
      <w:spacing w:val="0"/>
      <w:sz w:val="21"/>
      <w:szCs w:val="21"/>
      <w:u w:val="single"/>
    </w:rPr>
  </w:style>
  <w:style w:type="paragraph" w:customStyle="1" w:styleId="3f1">
    <w:name w:val="Заголовок №3"/>
    <w:basedOn w:val="a3"/>
    <w:link w:val="3f0"/>
    <w:uiPriority w:val="99"/>
    <w:rsid w:val="00D13220"/>
    <w:pPr>
      <w:spacing w:before="420" w:after="300" w:line="446" w:lineRule="exact"/>
      <w:ind w:hanging="30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89">
    <w:name w:val="Основной текст + Полужирный8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character" w:customStyle="1" w:styleId="76">
    <w:name w:val="Основной текст + Полужирный7"/>
    <w:uiPriority w:val="99"/>
    <w:rsid w:val="00D13220"/>
    <w:rPr>
      <w:rFonts w:ascii="Arial" w:hAnsi="Arial" w:cs="Arial"/>
      <w:b/>
      <w:bCs/>
      <w:spacing w:val="0"/>
      <w:sz w:val="21"/>
      <w:szCs w:val="21"/>
    </w:rPr>
  </w:style>
  <w:style w:type="paragraph" w:customStyle="1" w:styleId="CharChar7">
    <w:name w:val="Char Char"/>
    <w:basedOn w:val="a3"/>
    <w:uiPriority w:val="99"/>
    <w:rsid w:val="00D1322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fffffffff1">
    <w:name w:val="Обычный (паспорт)"/>
    <w:basedOn w:val="a3"/>
    <w:rsid w:val="00D1322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ffffffff2">
    <w:basedOn w:val="a3"/>
    <w:next w:val="aa"/>
    <w:uiPriority w:val="99"/>
    <w:unhideWhenUsed/>
    <w:rsid w:val="00D13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fffff3">
    <w:name w:val="Неразрешенное упоминание"/>
    <w:uiPriority w:val="99"/>
    <w:semiHidden/>
    <w:unhideWhenUsed/>
    <w:rsid w:val="00D13220"/>
    <w:rPr>
      <w:color w:val="605E5C"/>
      <w:shd w:val="clear" w:color="auto" w:fill="E1DFDD"/>
    </w:rPr>
  </w:style>
  <w:style w:type="paragraph" w:customStyle="1" w:styleId="1ffd">
    <w:name w:val="Знак1 Знак Знак Знак Знак Знак Знак"/>
    <w:basedOn w:val="a3"/>
    <w:uiPriority w:val="99"/>
    <w:rsid w:val="000744BC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Heading">
    <w:name w:val="Heading"/>
    <w:uiPriority w:val="99"/>
    <w:rsid w:val="000744BC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</w:rPr>
  </w:style>
  <w:style w:type="character" w:customStyle="1" w:styleId="ConsNormal0">
    <w:name w:val="ConsNormal Знак"/>
    <w:link w:val="ConsNormal"/>
    <w:locked/>
    <w:rsid w:val="000744BC"/>
    <w:rPr>
      <w:rFonts w:ascii="Arial" w:eastAsia="Times New Roman" w:hAnsi="Arial" w:cs="Arial"/>
      <w:sz w:val="20"/>
      <w:szCs w:val="20"/>
    </w:rPr>
  </w:style>
  <w:style w:type="character" w:customStyle="1" w:styleId="FontStyle25">
    <w:name w:val="Font Style25"/>
    <w:rsid w:val="000744BC"/>
    <w:rPr>
      <w:rFonts w:ascii="Courier New" w:hAnsi="Courier New" w:cs="Courier New"/>
      <w:sz w:val="16"/>
      <w:szCs w:val="16"/>
    </w:rPr>
  </w:style>
  <w:style w:type="paragraph" w:customStyle="1" w:styleId="Style5">
    <w:name w:val="Style5"/>
    <w:basedOn w:val="a3"/>
    <w:uiPriority w:val="99"/>
    <w:rsid w:val="000744BC"/>
    <w:pPr>
      <w:widowControl w:val="0"/>
      <w:autoSpaceDE w:val="0"/>
      <w:autoSpaceDN w:val="0"/>
      <w:adjustRightInd w:val="0"/>
      <w:spacing w:after="0" w:line="226" w:lineRule="exact"/>
      <w:ind w:firstLine="562"/>
      <w:jc w:val="both"/>
    </w:pPr>
    <w:rPr>
      <w:rFonts w:ascii="Courier New" w:eastAsia="Times New Roman" w:hAnsi="Courier New" w:cs="Times New Roman"/>
      <w:sz w:val="24"/>
      <w:szCs w:val="24"/>
    </w:rPr>
  </w:style>
  <w:style w:type="paragraph" w:customStyle="1" w:styleId="Textbody">
    <w:name w:val="Text body"/>
    <w:basedOn w:val="a3"/>
    <w:uiPriority w:val="99"/>
    <w:rsid w:val="000744BC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HTML1">
    <w:name w:val="Стандартный HTML Знак1"/>
    <w:uiPriority w:val="99"/>
    <w:rsid w:val="000744BC"/>
    <w:rPr>
      <w:rFonts w:ascii="Courier New" w:hAnsi="Courier New" w:cs="Courier New"/>
    </w:rPr>
  </w:style>
  <w:style w:type="paragraph" w:customStyle="1" w:styleId="s9">
    <w:name w:val="s_9"/>
    <w:basedOn w:val="a3"/>
    <w:uiPriority w:val="99"/>
    <w:rsid w:val="0007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f0">
    <w:name w:val="Основной текст (2) + Полужирный"/>
    <w:basedOn w:val="a4"/>
    <w:rsid w:val="0078292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customStyle="1" w:styleId="231">
    <w:name w:val="Основной текст 23"/>
    <w:uiPriority w:val="99"/>
    <w:qFormat/>
    <w:rsid w:val="001D56B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4d">
    <w:name w:val="Абзац списка4"/>
    <w:basedOn w:val="a3"/>
    <w:rsid w:val="008B042F"/>
    <w:pPr>
      <w:ind w:left="720"/>
    </w:pPr>
    <w:rPr>
      <w:rFonts w:ascii="Calibri" w:eastAsia="Calibri" w:hAnsi="Calibri" w:cs="Times New Roman"/>
    </w:rPr>
  </w:style>
  <w:style w:type="table" w:customStyle="1" w:styleId="TableGrid">
    <w:name w:val="TableGrid"/>
    <w:rsid w:val="00013D1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fe">
    <w:name w:val="Заголовок1"/>
    <w:basedOn w:val="a3"/>
    <w:next w:val="a7"/>
    <w:uiPriority w:val="99"/>
    <w:qFormat/>
    <w:rsid w:val="009234E0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customStyle="1" w:styleId="afffffffffff4">
    <w:name w:val="Верхний и нижний колонтитулы"/>
    <w:basedOn w:val="a3"/>
    <w:uiPriority w:val="99"/>
    <w:semiHidden/>
    <w:qFormat/>
    <w:rsid w:val="009234E0"/>
    <w:pPr>
      <w:suppressAutoHyphens/>
    </w:pPr>
    <w:rPr>
      <w:rFonts w:eastAsiaTheme="minorHAnsi"/>
      <w:lang w:eastAsia="en-US"/>
    </w:rPr>
  </w:style>
  <w:style w:type="paragraph" w:customStyle="1" w:styleId="TableParagraph">
    <w:name w:val="Table Paragraph"/>
    <w:basedOn w:val="a3"/>
    <w:uiPriority w:val="1"/>
    <w:qFormat/>
    <w:rsid w:val="009234E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13e34354036383c3e354230313b38464b">
    <w:name w:val="С21о3eд34е35р40ж36и38м3cо3eе35 т42а30б31л3bи38ц46ы4b"/>
    <w:basedOn w:val="a3"/>
    <w:uiPriority w:val="99"/>
    <w:semiHidden/>
    <w:qFormat/>
    <w:rsid w:val="009234E0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"/>
      <w:sz w:val="24"/>
      <w:szCs w:val="24"/>
      <w:lang w:eastAsia="zh-CN" w:bidi="hi-IN"/>
    </w:rPr>
  </w:style>
  <w:style w:type="paragraph" w:customStyle="1" w:styleId="Style8">
    <w:name w:val="Style8"/>
    <w:basedOn w:val="a3"/>
    <w:next w:val="a3"/>
    <w:uiPriority w:val="99"/>
    <w:semiHidden/>
    <w:qFormat/>
    <w:rsid w:val="009234E0"/>
    <w:pPr>
      <w:widowControl w:val="0"/>
      <w:spacing w:after="0" w:line="485" w:lineRule="exact"/>
      <w:ind w:firstLine="773"/>
      <w:jc w:val="both"/>
    </w:pPr>
    <w:rPr>
      <w:rFonts w:ascii="Times New Roman" w:eastAsia="Times New Roman" w:hAnsi="Times New Roman" w:cs="Calibri"/>
      <w:sz w:val="24"/>
      <w:szCs w:val="20"/>
    </w:rPr>
  </w:style>
  <w:style w:type="character" w:customStyle="1" w:styleId="afffffffffff5">
    <w:name w:val="Привязка сноски"/>
    <w:rsid w:val="009234E0"/>
    <w:rPr>
      <w:vertAlign w:val="superscript"/>
    </w:rPr>
  </w:style>
  <w:style w:type="character" w:customStyle="1" w:styleId="FootnoteCharacters">
    <w:name w:val="Footnote Characters"/>
    <w:basedOn w:val="a4"/>
    <w:uiPriority w:val="99"/>
    <w:semiHidden/>
    <w:qFormat/>
    <w:rsid w:val="009234E0"/>
    <w:rPr>
      <w:vertAlign w:val="superscript"/>
    </w:rPr>
  </w:style>
  <w:style w:type="character" w:customStyle="1" w:styleId="290">
    <w:name w:val="Основной текст (2) + 9"/>
    <w:qFormat/>
    <w:rsid w:val="009234E0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u w:val="none"/>
      <w:effect w:val="none"/>
    </w:rPr>
  </w:style>
  <w:style w:type="character" w:customStyle="1" w:styleId="extendedtext-full">
    <w:name w:val="extendedtext-full"/>
    <w:basedOn w:val="a4"/>
    <w:qFormat/>
    <w:rsid w:val="009234E0"/>
  </w:style>
  <w:style w:type="character" w:customStyle="1" w:styleId="organictextcontentspan">
    <w:name w:val="organictextcontentspan"/>
    <w:basedOn w:val="a4"/>
    <w:rsid w:val="009234E0"/>
  </w:style>
  <w:style w:type="character" w:customStyle="1" w:styleId="markedcontent">
    <w:name w:val="markedcontent"/>
    <w:basedOn w:val="a4"/>
    <w:rsid w:val="009234E0"/>
  </w:style>
  <w:style w:type="character" w:customStyle="1" w:styleId="1fff">
    <w:name w:val="Выделение1"/>
    <w:qFormat/>
    <w:rsid w:val="009234E0"/>
    <w:rPr>
      <w:i/>
      <w:iCs w:val="0"/>
    </w:rPr>
  </w:style>
  <w:style w:type="paragraph" w:customStyle="1" w:styleId="CharCharCharChar">
    <w:name w:val="Char Char Char Char"/>
    <w:basedOn w:val="a3"/>
    <w:next w:val="a3"/>
    <w:uiPriority w:val="99"/>
    <w:semiHidden/>
    <w:rsid w:val="0093764B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xl579">
    <w:name w:val="xl579"/>
    <w:basedOn w:val="a3"/>
    <w:rsid w:val="00C676C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afffffffffff6">
    <w:name w:val="Знак Знак Знак Знак"/>
    <w:basedOn w:val="a3"/>
    <w:next w:val="a3"/>
    <w:rsid w:val="00415244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fff0">
    <w:name w:val="Знак1 Знак Знак Знак Знак Знак Знак Знак Знак Знак"/>
    <w:basedOn w:val="a3"/>
    <w:next w:val="a3"/>
    <w:semiHidden/>
    <w:rsid w:val="00415244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58">
    <w:name w:val="Абзац списка5"/>
    <w:basedOn w:val="a3"/>
    <w:rsid w:val="004C7DA7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Zag11">
    <w:name w:val="Zag_11"/>
    <w:rsid w:val="004C7DA7"/>
  </w:style>
  <w:style w:type="paragraph" w:customStyle="1" w:styleId="127">
    <w:name w:val="Заголовок 12"/>
    <w:basedOn w:val="a3"/>
    <w:uiPriority w:val="1"/>
    <w:qFormat/>
    <w:rsid w:val="004C7DA7"/>
    <w:pPr>
      <w:widowControl w:val="0"/>
      <w:autoSpaceDE w:val="0"/>
      <w:autoSpaceDN w:val="0"/>
      <w:spacing w:after="0" w:line="240" w:lineRule="auto"/>
      <w:ind w:left="71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C7DA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fffffff3">
    <w:name w:val="Документ Знак"/>
    <w:link w:val="afffffffff2"/>
    <w:locked/>
    <w:rsid w:val="00BA6CB1"/>
    <w:rPr>
      <w:rFonts w:ascii="Arial" w:eastAsia="Calibri" w:hAnsi="Arial" w:cs="Arial"/>
      <w:kern w:val="1"/>
      <w:sz w:val="24"/>
      <w:szCs w:val="24"/>
      <w:lang w:eastAsia="ar-SA"/>
    </w:rPr>
  </w:style>
  <w:style w:type="paragraph" w:customStyle="1" w:styleId="4e">
    <w:name w:val="Обычный4"/>
    <w:rsid w:val="00360567"/>
    <w:pPr>
      <w:widowControl w:val="0"/>
      <w:snapToGrid w:val="0"/>
      <w:spacing w:after="0" w:line="240" w:lineRule="auto"/>
      <w:ind w:firstLine="280"/>
      <w:jc w:val="both"/>
    </w:pPr>
    <w:rPr>
      <w:rFonts w:ascii="Courier New" w:eastAsia="Times New Roman" w:hAnsi="Courier New" w:cs="Times New Roman"/>
      <w:sz w:val="16"/>
      <w:szCs w:val="20"/>
    </w:rPr>
  </w:style>
  <w:style w:type="paragraph" w:customStyle="1" w:styleId="-avi">
    <w:name w:val="Стиль-avi"/>
    <w:basedOn w:val="a7"/>
    <w:rsid w:val="00360567"/>
    <w:pPr>
      <w:suppressAutoHyphens w:val="0"/>
      <w:spacing w:after="0" w:line="360" w:lineRule="auto"/>
      <w:ind w:firstLine="709"/>
      <w:jc w:val="both"/>
    </w:pPr>
    <w:rPr>
      <w:sz w:val="28"/>
      <w:szCs w:val="20"/>
      <w:lang w:val="x-none" w:eastAsia="ru-RU"/>
    </w:rPr>
  </w:style>
  <w:style w:type="paragraph" w:customStyle="1" w:styleId="1fff1">
    <w:name w:val="Знак Знак Знак1 Знак Знак Знак Знак Знак Знак Знак Знак Знак Знак"/>
    <w:basedOn w:val="a3"/>
    <w:rsid w:val="0036056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1411pt">
    <w:name w:val="Основной текст (14) + 11 pt"/>
    <w:rsid w:val="0036056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cb">
    <w:name w:val="cb"/>
    <w:basedOn w:val="a3"/>
    <w:rsid w:val="003C1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0pt">
    <w:name w:val="Основной текст + Интервал 0 pt"/>
    <w:rsid w:val="009F46F2"/>
    <w:rPr>
      <w:rFonts w:ascii="Times New Roman" w:hAnsi="Times New Roman" w:cs="Times New Roman" w:hint="default"/>
      <w:strike w:val="0"/>
      <w:dstrike w:val="0"/>
      <w:spacing w:val="2"/>
      <w:sz w:val="21"/>
      <w:szCs w:val="21"/>
      <w:u w:val="none"/>
      <w:effect w:val="none"/>
    </w:rPr>
  </w:style>
  <w:style w:type="paragraph" w:customStyle="1" w:styleId="bodytext0">
    <w:name w:val="bodytext"/>
    <w:basedOn w:val="a3"/>
    <w:qFormat/>
    <w:rsid w:val="00CD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0">
    <w:name w:val="Интернет-ссылка"/>
    <w:uiPriority w:val="99"/>
    <w:rsid w:val="00B57F3E"/>
    <w:rPr>
      <w:color w:val="000080"/>
      <w:u w:val="single"/>
    </w:rPr>
  </w:style>
  <w:style w:type="paragraph" w:customStyle="1" w:styleId="afffffffffff7">
    <w:name w:val="Сноска"/>
    <w:basedOn w:val="a3"/>
    <w:next w:val="a3"/>
    <w:uiPriority w:val="99"/>
    <w:rsid w:val="00A8029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frgu-content-accordeonng-binding">
    <w:name w:val="frgu-content-accordeon ng-binding"/>
    <w:basedOn w:val="a4"/>
    <w:uiPriority w:val="99"/>
    <w:rsid w:val="00636C77"/>
    <w:rPr>
      <w:rFonts w:ascii="Times New Roman" w:hAnsi="Times New Roman" w:cs="Times New Roman" w:hint="default"/>
    </w:rPr>
  </w:style>
  <w:style w:type="paragraph" w:customStyle="1" w:styleId="1fff2">
    <w:name w:val="Знак1 Знак Знак Знак Знак Знак Знак Знак Знак Знак"/>
    <w:basedOn w:val="a3"/>
    <w:next w:val="a3"/>
    <w:semiHidden/>
    <w:rsid w:val="00B12327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59">
    <w:name w:val="Обычный5"/>
    <w:rsid w:val="00B12327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harChar8">
    <w:name w:val="Char Char"/>
    <w:basedOn w:val="a3"/>
    <w:rsid w:val="00B1232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TitlePage">
    <w:name w:val="ConsPlusTitlePage"/>
    <w:uiPriority w:val="99"/>
    <w:rsid w:val="007C29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DocList">
    <w:name w:val="ConsPlusDocList"/>
    <w:uiPriority w:val="99"/>
    <w:rsid w:val="007C29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1fff3">
    <w:name w:val="Текст концевой сноски1"/>
    <w:basedOn w:val="a3"/>
    <w:next w:val="afffffffff4"/>
    <w:uiPriority w:val="99"/>
    <w:rsid w:val="007C29E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harStyle28">
    <w:name w:val="Char Style 28"/>
    <w:basedOn w:val="a4"/>
    <w:link w:val="Style10"/>
    <w:uiPriority w:val="99"/>
    <w:locked/>
    <w:rsid w:val="007C29E8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3"/>
    <w:link w:val="CharStyle28"/>
    <w:uiPriority w:val="99"/>
    <w:rsid w:val="007C29E8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4"/>
    <w:link w:val="Style4"/>
    <w:uiPriority w:val="99"/>
    <w:locked/>
    <w:rsid w:val="007C29E8"/>
    <w:rPr>
      <w:sz w:val="26"/>
      <w:szCs w:val="26"/>
      <w:shd w:val="clear" w:color="auto" w:fill="FFFFFF"/>
    </w:rPr>
  </w:style>
  <w:style w:type="paragraph" w:customStyle="1" w:styleId="Style4">
    <w:name w:val="Style 4"/>
    <w:basedOn w:val="a3"/>
    <w:link w:val="CharStyle13"/>
    <w:uiPriority w:val="99"/>
    <w:rsid w:val="007C29E8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character" w:customStyle="1" w:styleId="1fff4">
    <w:name w:val="Текст концевой сноски Знак1"/>
    <w:basedOn w:val="a4"/>
    <w:uiPriority w:val="99"/>
    <w:semiHidden/>
    <w:locked/>
    <w:rsid w:val="007C29E8"/>
    <w:rPr>
      <w:rFonts w:eastAsiaTheme="minorHAnsi"/>
      <w:sz w:val="20"/>
      <w:szCs w:val="20"/>
      <w:lang w:eastAsia="en-US"/>
    </w:rPr>
  </w:style>
  <w:style w:type="character" w:customStyle="1" w:styleId="UnresolvedMention">
    <w:name w:val="Unresolved Mention"/>
    <w:basedOn w:val="a4"/>
    <w:uiPriority w:val="99"/>
    <w:semiHidden/>
    <w:unhideWhenUsed/>
    <w:rsid w:val="00145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?id=455333&amp;sub=0" TargetMode="External"/><Relationship Id="rId18" Type="http://schemas.openxmlformats.org/officeDocument/2006/relationships/hyperlink" Target="https://dubenki.gosuslugi.ru" TargetMode="External"/><Relationship Id="rId26" Type="http://schemas.openxmlformats.org/officeDocument/2006/relationships/hyperlink" Target="https://internet.garant.ru/document/redirect/70951956/2010" TargetMode="External"/><Relationship Id="rId39" Type="http://schemas.openxmlformats.org/officeDocument/2006/relationships/hyperlink" Target="https://internet.garant.ru/document/redirect/185181/0" TargetMode="External"/><Relationship Id="rId21" Type="http://schemas.openxmlformats.org/officeDocument/2006/relationships/hyperlink" Target="https://internet.garant.ru/document/redirect/186367/0" TargetMode="External"/><Relationship Id="rId34" Type="http://schemas.openxmlformats.org/officeDocument/2006/relationships/hyperlink" Target="https://internet.garant.ru/document/redirect/12112604/472" TargetMode="External"/><Relationship Id="rId42" Type="http://schemas.openxmlformats.org/officeDocument/2006/relationships/hyperlink" Target="https://internet.garant.ru/document/redirect/185181/0" TargetMode="External"/><Relationship Id="rId47" Type="http://schemas.openxmlformats.org/officeDocument/2006/relationships/hyperlink" Target="https://internet.garant.ru/document/redirect/12156199/46013" TargetMode="External"/><Relationship Id="rId50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?id=85134&amp;sub=0" TargetMode="External"/><Relationship Id="rId29" Type="http://schemas.openxmlformats.org/officeDocument/2006/relationships/hyperlink" Target="https://internet.garant.ru/document/redirect/70951956/2010" TargetMode="External"/><Relationship Id="rId11" Type="http://schemas.openxmlformats.org/officeDocument/2006/relationships/hyperlink" Target="https://dubenki.gosuslugi.ru" TargetMode="External"/><Relationship Id="rId24" Type="http://schemas.openxmlformats.org/officeDocument/2006/relationships/hyperlink" Target="https://internet.garant.ru/document/redirect/70951956/2030" TargetMode="External"/><Relationship Id="rId32" Type="http://schemas.openxmlformats.org/officeDocument/2006/relationships/hyperlink" Target="https://internet.garant.ru/document/redirect/70951956/2060" TargetMode="External"/><Relationship Id="rId37" Type="http://schemas.openxmlformats.org/officeDocument/2006/relationships/hyperlink" Target="https://internet.garant.ru/document/redirect/10900200/1" TargetMode="External"/><Relationship Id="rId40" Type="http://schemas.openxmlformats.org/officeDocument/2006/relationships/hyperlink" Target="https://internet.garant.ru/document/redirect/12156199/46013" TargetMode="External"/><Relationship Id="rId45" Type="http://schemas.openxmlformats.org/officeDocument/2006/relationships/hyperlink" Target="https://internet.garant.ru/document/redirect/12123875/0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garantf1://12012604.781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document/redirect/70951956/2050" TargetMode="External"/><Relationship Id="rId44" Type="http://schemas.openxmlformats.org/officeDocument/2006/relationships/hyperlink" Target="https://internet.garant.ru/document/redirect/12156199/46014" TargetMode="External"/><Relationship Id="rId52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s://dubenki.gosuslugi.ru" TargetMode="External"/><Relationship Id="rId14" Type="http://schemas.openxmlformats.org/officeDocument/2006/relationships/hyperlink" Target="garantf1://12012604.781/" TargetMode="External"/><Relationship Id="rId22" Type="http://schemas.openxmlformats.org/officeDocument/2006/relationships/hyperlink" Target="https://internet.garant.ru/document/redirect/9068632/0" TargetMode="External"/><Relationship Id="rId27" Type="http://schemas.openxmlformats.org/officeDocument/2006/relationships/hyperlink" Target="https://internet.garant.ru/document/redirect/70951956/2130" TargetMode="External"/><Relationship Id="rId30" Type="http://schemas.openxmlformats.org/officeDocument/2006/relationships/hyperlink" Target="https://internet.garant.ru/document/redirect/70951956/2040" TargetMode="External"/><Relationship Id="rId35" Type="http://schemas.openxmlformats.org/officeDocument/2006/relationships/hyperlink" Target="https://internet.garant.ru/document/redirect/71393500/0" TargetMode="External"/><Relationship Id="rId43" Type="http://schemas.openxmlformats.org/officeDocument/2006/relationships/hyperlink" Target="https://internet.garant.ru/document/redirect/12156199/46013" TargetMode="External"/><Relationship Id="rId48" Type="http://schemas.openxmlformats.org/officeDocument/2006/relationships/hyperlink" Target="https://internet.garant.ru/document/redirect/12156199/46014" TargetMode="External"/><Relationship Id="rId8" Type="http://schemas.openxmlformats.org/officeDocument/2006/relationships/endnotes" Target="endnotes.xml"/><Relationship Id="rId51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hyperlink" Target="http://internet.garant.ru/document?id=85134&amp;sub=0" TargetMode="External"/><Relationship Id="rId17" Type="http://schemas.openxmlformats.org/officeDocument/2006/relationships/hyperlink" Target="http://internet.garant.ru/document?id=455333&amp;sub=0" TargetMode="External"/><Relationship Id="rId25" Type="http://schemas.openxmlformats.org/officeDocument/2006/relationships/hyperlink" Target="https://internet.garant.ru/document/redirect/70951956/2030" TargetMode="External"/><Relationship Id="rId33" Type="http://schemas.openxmlformats.org/officeDocument/2006/relationships/hyperlink" Target="https://internet.garant.ru/document/redirect/70951956/2160" TargetMode="External"/><Relationship Id="rId38" Type="http://schemas.openxmlformats.org/officeDocument/2006/relationships/hyperlink" Target="https://internet.garant.ru/document/redirect/12128809/1" TargetMode="External"/><Relationship Id="rId46" Type="http://schemas.openxmlformats.org/officeDocument/2006/relationships/hyperlink" Target="https://internet.garant.ru/document/redirect/12125267/0" TargetMode="Externa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document/redirect/12156199/46014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dubenki.gosuslugi.ru" TargetMode="External"/><Relationship Id="rId23" Type="http://schemas.openxmlformats.org/officeDocument/2006/relationships/hyperlink" Target="https://dubenki.gosuslugi.ru" TargetMode="External"/><Relationship Id="rId28" Type="http://schemas.openxmlformats.org/officeDocument/2006/relationships/hyperlink" Target="https://internet.garant.ru/document/redirect/70951956/2150" TargetMode="External"/><Relationship Id="rId36" Type="http://schemas.openxmlformats.org/officeDocument/2006/relationships/hyperlink" Target="https://dubenki.gosuslugi.ru" TargetMode="External"/><Relationship Id="rId4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A5010-90C4-4F17-9C60-2F12469C2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2596</TotalTime>
  <Pages>27</Pages>
  <Words>15494</Words>
  <Characters>88318</Characters>
  <Application>Microsoft Office Word</Application>
  <DocSecurity>0</DocSecurity>
  <Lines>735</Lines>
  <Paragraphs>207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В Правилах предоставления молодым семьям социальных выплат на приобретение (стро</vt:lpstr>
      <vt:lpstr>пункт 18 дополнить подпунктом «ж», следующего содержания:</vt:lpstr>
    </vt:vector>
  </TitlesOfParts>
  <Company>Администрация</Company>
  <LinksUpToDate>false</LinksUpToDate>
  <CharactersWithSpaces>103605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Юрист</cp:lastModifiedBy>
  <cp:revision>730</cp:revision>
  <cp:lastPrinted>2024-01-31T07:15:00Z</cp:lastPrinted>
  <dcterms:created xsi:type="dcterms:W3CDTF">2023-08-07T07:44:00Z</dcterms:created>
  <dcterms:modified xsi:type="dcterms:W3CDTF">2025-02-03T09:27:00Z</dcterms:modified>
</cp:coreProperties>
</file>