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36" w:rsidRPr="000D0A99" w:rsidRDefault="00831936" w:rsidP="00EE41DC">
      <w:pPr>
        <w:pStyle w:val="7"/>
        <w:keepNext w:val="0"/>
        <w:keepLines/>
        <w:ind w:left="0" w:firstLine="0"/>
        <w:contextualSpacing/>
        <w:jc w:val="right"/>
        <w:rPr>
          <w:b/>
          <w:sz w:val="18"/>
          <w:szCs w:val="18"/>
        </w:rPr>
      </w:pPr>
    </w:p>
    <w:p w:rsidR="00831936" w:rsidRPr="000D0A99" w:rsidRDefault="00831936" w:rsidP="00EE41DC">
      <w:pPr>
        <w:pStyle w:val="7"/>
        <w:keepNext w:val="0"/>
        <w:keepLines/>
        <w:ind w:left="0" w:firstLine="0"/>
        <w:contextualSpacing/>
        <w:rPr>
          <w:b/>
          <w:sz w:val="18"/>
          <w:szCs w:val="18"/>
        </w:rPr>
      </w:pPr>
      <w:r w:rsidRPr="000D0A99">
        <w:rPr>
          <w:b/>
          <w:sz w:val="18"/>
          <w:szCs w:val="18"/>
        </w:rPr>
        <w:t>Информационный бюллетень</w:t>
      </w:r>
    </w:p>
    <w:p w:rsidR="00503DEC" w:rsidRPr="000D0A99" w:rsidRDefault="005E465A" w:rsidP="00EE41DC">
      <w:pPr>
        <w:pStyle w:val="7"/>
        <w:suppressAutoHyphens/>
        <w:ind w:left="0" w:firstLine="0"/>
        <w:contextualSpacing/>
        <w:rPr>
          <w:b/>
          <w:sz w:val="18"/>
          <w:szCs w:val="18"/>
        </w:rPr>
      </w:pPr>
      <w:r w:rsidRPr="000D0A99">
        <w:rPr>
          <w:b/>
          <w:sz w:val="18"/>
          <w:szCs w:val="18"/>
        </w:rPr>
        <w:t>Дубенского муниципального района</w:t>
      </w:r>
      <w:r w:rsidR="00503DEC" w:rsidRPr="000D0A99">
        <w:rPr>
          <w:b/>
          <w:sz w:val="18"/>
          <w:szCs w:val="18"/>
        </w:rPr>
        <w:t xml:space="preserve"> </w:t>
      </w:r>
    </w:p>
    <w:p w:rsidR="00503DEC" w:rsidRPr="000D0A99" w:rsidRDefault="005E465A" w:rsidP="00EE41DC">
      <w:pPr>
        <w:pStyle w:val="7"/>
        <w:suppressAutoHyphens/>
        <w:ind w:left="0" w:firstLine="0"/>
        <w:contextualSpacing/>
        <w:rPr>
          <w:b/>
          <w:sz w:val="18"/>
          <w:szCs w:val="18"/>
        </w:rPr>
      </w:pPr>
      <w:r w:rsidRPr="000D0A99">
        <w:rPr>
          <w:b/>
          <w:sz w:val="18"/>
          <w:szCs w:val="18"/>
        </w:rPr>
        <w:t>Республики Мордовия</w:t>
      </w:r>
    </w:p>
    <w:p w:rsidR="006D362A" w:rsidRPr="000D0A99" w:rsidRDefault="006D362A" w:rsidP="00EE41DC">
      <w:pPr>
        <w:pStyle w:val="7"/>
        <w:ind w:left="0" w:firstLine="0"/>
        <w:contextualSpacing/>
        <w:jc w:val="left"/>
        <w:rPr>
          <w:b/>
          <w:sz w:val="18"/>
          <w:szCs w:val="18"/>
        </w:rPr>
      </w:pPr>
      <w:r w:rsidRPr="000D0A99">
        <w:rPr>
          <w:b/>
          <w:sz w:val="18"/>
          <w:szCs w:val="18"/>
        </w:rPr>
        <w:t>Является официальным печатным изданием</w:t>
      </w:r>
    </w:p>
    <w:p w:rsidR="006D362A" w:rsidRPr="000D0A99" w:rsidRDefault="006D362A" w:rsidP="00EE41DC">
      <w:pPr>
        <w:pStyle w:val="7"/>
        <w:ind w:left="0" w:firstLine="0"/>
        <w:contextualSpacing/>
        <w:jc w:val="left"/>
        <w:rPr>
          <w:b/>
          <w:sz w:val="18"/>
          <w:szCs w:val="18"/>
        </w:rPr>
      </w:pPr>
      <w:r w:rsidRPr="000D0A99">
        <w:rPr>
          <w:b/>
          <w:sz w:val="18"/>
          <w:szCs w:val="18"/>
        </w:rPr>
        <w:t>Дубенского муниципального района</w:t>
      </w:r>
    </w:p>
    <w:p w:rsidR="006D362A" w:rsidRPr="000D0A99" w:rsidRDefault="006D362A" w:rsidP="00EE41DC">
      <w:pPr>
        <w:pStyle w:val="7"/>
        <w:ind w:left="0" w:firstLine="0"/>
        <w:contextualSpacing/>
        <w:jc w:val="left"/>
        <w:rPr>
          <w:b/>
          <w:sz w:val="18"/>
          <w:szCs w:val="18"/>
        </w:rPr>
      </w:pPr>
      <w:r w:rsidRPr="000D0A99">
        <w:rPr>
          <w:b/>
          <w:sz w:val="18"/>
          <w:szCs w:val="18"/>
        </w:rPr>
        <w:t>Республики Мордовия</w:t>
      </w:r>
    </w:p>
    <w:p w:rsidR="00DC5839" w:rsidRPr="000D0A99" w:rsidRDefault="00DC5839" w:rsidP="00EE41DC">
      <w:pPr>
        <w:pStyle w:val="7"/>
        <w:ind w:left="0" w:firstLine="0"/>
        <w:contextualSpacing/>
        <w:jc w:val="left"/>
        <w:rPr>
          <w:sz w:val="18"/>
          <w:szCs w:val="18"/>
        </w:rPr>
      </w:pPr>
    </w:p>
    <w:p w:rsidR="0016330A" w:rsidRPr="0016330A" w:rsidRDefault="00785578" w:rsidP="0016330A">
      <w:pPr>
        <w:pStyle w:val="7"/>
        <w:ind w:left="0" w:firstLine="0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12</w:t>
      </w:r>
      <w:r w:rsidR="009208F0">
        <w:rPr>
          <w:b/>
          <w:sz w:val="18"/>
          <w:szCs w:val="18"/>
        </w:rPr>
        <w:t>.12</w:t>
      </w:r>
      <w:r w:rsidR="00F45AEC" w:rsidRPr="000D0A99">
        <w:rPr>
          <w:b/>
          <w:sz w:val="18"/>
          <w:szCs w:val="18"/>
        </w:rPr>
        <w:t>.2025</w:t>
      </w:r>
      <w:r w:rsidR="00F45AEC">
        <w:rPr>
          <w:b/>
          <w:sz w:val="18"/>
          <w:szCs w:val="18"/>
        </w:rPr>
        <w:t xml:space="preserve"> г</w:t>
      </w:r>
      <w:r w:rsidR="00BC61D1" w:rsidRPr="000D0A99">
        <w:rPr>
          <w:b/>
          <w:sz w:val="18"/>
          <w:szCs w:val="18"/>
        </w:rPr>
        <w:t>.</w:t>
      </w:r>
      <w:r w:rsidR="00ED04C1">
        <w:rPr>
          <w:b/>
          <w:sz w:val="18"/>
          <w:szCs w:val="18"/>
        </w:rPr>
        <w:t xml:space="preserve">                       </w:t>
      </w:r>
      <w:r w:rsidR="005E7615" w:rsidRPr="000D0A99">
        <w:rPr>
          <w:b/>
          <w:sz w:val="18"/>
          <w:szCs w:val="18"/>
        </w:rPr>
        <w:t xml:space="preserve">   </w:t>
      </w:r>
      <w:r w:rsidR="00D63D14" w:rsidRPr="000D0A99">
        <w:rPr>
          <w:b/>
          <w:sz w:val="18"/>
          <w:szCs w:val="18"/>
        </w:rPr>
        <w:t xml:space="preserve">  </w:t>
      </w:r>
      <w:r w:rsidR="007331E3" w:rsidRPr="000D0A99">
        <w:rPr>
          <w:b/>
          <w:sz w:val="18"/>
          <w:szCs w:val="18"/>
        </w:rPr>
        <w:t xml:space="preserve">                        </w:t>
      </w:r>
      <w:r w:rsidR="005E7615" w:rsidRPr="000D0A99">
        <w:rPr>
          <w:b/>
          <w:sz w:val="18"/>
          <w:szCs w:val="18"/>
        </w:rPr>
        <w:t xml:space="preserve">      </w:t>
      </w:r>
      <w:r w:rsidR="00D25F7D" w:rsidRPr="000D0A99">
        <w:rPr>
          <w:b/>
          <w:sz w:val="18"/>
          <w:szCs w:val="18"/>
        </w:rPr>
        <w:t xml:space="preserve">                    </w:t>
      </w:r>
      <w:r w:rsidR="005E7615" w:rsidRPr="000D0A99">
        <w:rPr>
          <w:b/>
          <w:sz w:val="18"/>
          <w:szCs w:val="18"/>
        </w:rPr>
        <w:t xml:space="preserve">               </w:t>
      </w:r>
      <w:r w:rsidR="003918AB" w:rsidRPr="000D0A99">
        <w:rPr>
          <w:b/>
          <w:sz w:val="18"/>
          <w:szCs w:val="18"/>
        </w:rPr>
        <w:t xml:space="preserve">                      </w:t>
      </w:r>
      <w:r w:rsidR="005E7615" w:rsidRPr="000D0A99">
        <w:rPr>
          <w:b/>
          <w:sz w:val="18"/>
          <w:szCs w:val="18"/>
        </w:rPr>
        <w:t xml:space="preserve">                  </w:t>
      </w:r>
      <w:r w:rsidR="00D055E6" w:rsidRPr="000D0A99">
        <w:rPr>
          <w:b/>
          <w:sz w:val="18"/>
          <w:szCs w:val="18"/>
        </w:rPr>
        <w:t xml:space="preserve">              </w:t>
      </w:r>
      <w:r w:rsidR="005E7615" w:rsidRPr="000D0A99">
        <w:rPr>
          <w:b/>
          <w:sz w:val="18"/>
          <w:szCs w:val="18"/>
        </w:rPr>
        <w:t xml:space="preserve">                      </w:t>
      </w:r>
      <w:r w:rsidR="00294AB1" w:rsidRPr="000D0A99">
        <w:rPr>
          <w:b/>
          <w:sz w:val="18"/>
          <w:szCs w:val="18"/>
        </w:rPr>
        <w:t>№</w:t>
      </w:r>
      <w:r w:rsidR="009030E4">
        <w:rPr>
          <w:b/>
          <w:sz w:val="18"/>
          <w:szCs w:val="18"/>
        </w:rPr>
        <w:t>4</w:t>
      </w:r>
      <w:r>
        <w:rPr>
          <w:b/>
          <w:sz w:val="18"/>
          <w:szCs w:val="18"/>
        </w:rPr>
        <w:t>3</w:t>
      </w:r>
      <w:r w:rsidR="006E6D3B" w:rsidRPr="000D0A99">
        <w:rPr>
          <w:b/>
          <w:sz w:val="18"/>
          <w:szCs w:val="18"/>
        </w:rPr>
        <w:t>(</w:t>
      </w:r>
      <w:r>
        <w:rPr>
          <w:b/>
          <w:sz w:val="18"/>
          <w:szCs w:val="18"/>
        </w:rPr>
        <w:t>552</w:t>
      </w:r>
      <w:r w:rsidR="006D362A" w:rsidRPr="000D0A99">
        <w:rPr>
          <w:b/>
          <w:sz w:val="18"/>
          <w:szCs w:val="18"/>
        </w:rPr>
        <w:t>)</w:t>
      </w:r>
    </w:p>
    <w:p w:rsidR="00E27F04" w:rsidRPr="00E27F04" w:rsidRDefault="00E27F04" w:rsidP="00E27F04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602806">
        <w:rPr>
          <w:rFonts w:ascii="Times New Roman" w:hAnsi="Times New Roman" w:cs="Times New Roman"/>
          <w:b/>
          <w:bCs/>
          <w:sz w:val="18"/>
          <w:szCs w:val="18"/>
        </w:rPr>
        <w:t>АДМИНИСТРАЦИЯ ДУБЕНСКОГО МУНИЦИПАЛЬНОГО РАЙОНА</w:t>
      </w:r>
    </w:p>
    <w:p w:rsidR="00602806" w:rsidRPr="00602806" w:rsidRDefault="00602806" w:rsidP="00602806">
      <w:pPr>
        <w:pStyle w:val="11"/>
        <w:spacing w:before="0" w:line="240" w:lineRule="auto"/>
        <w:contextualSpacing/>
        <w:jc w:val="center"/>
        <w:rPr>
          <w:rFonts w:ascii="Times New Roman" w:hAnsi="Times New Roman" w:cs="Times New Roman"/>
          <w:bCs w:val="0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Cs w:val="0"/>
          <w:color w:val="000000" w:themeColor="text1"/>
          <w:sz w:val="18"/>
          <w:szCs w:val="18"/>
        </w:rPr>
        <w:t>РЕСПУБЛИКИ</w:t>
      </w:r>
      <w:r w:rsidRPr="00602806">
        <w:rPr>
          <w:rFonts w:ascii="Times New Roman" w:hAnsi="Times New Roman" w:cs="Times New Roman"/>
          <w:bCs w:val="0"/>
          <w:color w:val="000000" w:themeColor="text1"/>
          <w:sz w:val="18"/>
          <w:szCs w:val="18"/>
        </w:rPr>
        <w:t xml:space="preserve"> МОРДОВИЯ</w:t>
      </w:r>
    </w:p>
    <w:p w:rsidR="00602806" w:rsidRPr="00602806" w:rsidRDefault="00602806" w:rsidP="00602806">
      <w:pPr>
        <w:pStyle w:val="8"/>
        <w:spacing w:before="0" w:after="0"/>
        <w:contextualSpacing/>
        <w:jc w:val="center"/>
        <w:rPr>
          <w:rFonts w:ascii="Times New Roman" w:hAnsi="Times New Roman"/>
          <w:b/>
          <w:bCs/>
          <w:i w:val="0"/>
          <w:iCs w:val="0"/>
          <w:sz w:val="18"/>
          <w:szCs w:val="18"/>
        </w:rPr>
      </w:pPr>
    </w:p>
    <w:p w:rsidR="00602806" w:rsidRPr="00602806" w:rsidRDefault="00602806" w:rsidP="00602806">
      <w:pPr>
        <w:pStyle w:val="8"/>
        <w:spacing w:before="0" w:after="0"/>
        <w:contextualSpacing/>
        <w:jc w:val="center"/>
        <w:rPr>
          <w:rFonts w:ascii="Times New Roman" w:hAnsi="Times New Roman"/>
          <w:i w:val="0"/>
          <w:iCs w:val="0"/>
          <w:sz w:val="18"/>
          <w:szCs w:val="18"/>
        </w:rPr>
      </w:pPr>
      <w:r w:rsidRPr="00602806">
        <w:rPr>
          <w:rFonts w:ascii="Times New Roman" w:hAnsi="Times New Roman"/>
          <w:b/>
          <w:bCs/>
          <w:i w:val="0"/>
          <w:iCs w:val="0"/>
          <w:sz w:val="18"/>
          <w:szCs w:val="18"/>
        </w:rPr>
        <w:t>ПОСТАНОВЛЕНИЕ</w:t>
      </w:r>
    </w:p>
    <w:p w:rsidR="00602806" w:rsidRPr="00602806" w:rsidRDefault="00602806" w:rsidP="0060280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tabs>
          <w:tab w:val="left" w:pos="838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11.12.2025                                                                                                    №847       </w:t>
      </w:r>
    </w:p>
    <w:p w:rsidR="00602806" w:rsidRPr="00602806" w:rsidRDefault="00602806" w:rsidP="00602806">
      <w:pPr>
        <w:tabs>
          <w:tab w:val="left" w:pos="838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с.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>Дубенки</w:t>
      </w:r>
    </w:p>
    <w:p w:rsidR="00602806" w:rsidRPr="00602806" w:rsidRDefault="00602806" w:rsidP="00602806">
      <w:pPr>
        <w:tabs>
          <w:tab w:val="left" w:pos="838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pStyle w:val="a7"/>
        <w:spacing w:after="0"/>
        <w:contextualSpacing/>
        <w:jc w:val="center"/>
        <w:rPr>
          <w:sz w:val="18"/>
          <w:szCs w:val="18"/>
        </w:rPr>
      </w:pPr>
      <w:r w:rsidRPr="00602806">
        <w:rPr>
          <w:sz w:val="18"/>
          <w:szCs w:val="18"/>
        </w:rPr>
        <w:t>О проведении открытого аукциона на право заключения договора аренды земельных участков, в электронной форме</w:t>
      </w:r>
    </w:p>
    <w:p w:rsidR="00602806" w:rsidRPr="00602806" w:rsidRDefault="00602806" w:rsidP="00602806">
      <w:pPr>
        <w:pStyle w:val="a7"/>
        <w:spacing w:after="0"/>
        <w:contextualSpacing/>
        <w:jc w:val="center"/>
        <w:rPr>
          <w:sz w:val="18"/>
          <w:szCs w:val="18"/>
        </w:rPr>
      </w:pPr>
    </w:p>
    <w:p w:rsidR="00602806" w:rsidRPr="00602806" w:rsidRDefault="00602806" w:rsidP="0060280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Руководствуясь ст.  39.11, 39.12, 39.13 Земельного кодекса Российской Федерации от 25 октября 2001 г. № 136-ФЗ, в целях реализации прав граждан и юридических лиц на приобретение земельных участков, администрация Дубенского муниципального района</w:t>
      </w:r>
      <w:r w:rsidRPr="00602806">
        <w:rPr>
          <w:rFonts w:ascii="Times New Roman" w:hAnsi="Times New Roman" w:cs="Times New Roman"/>
          <w:bCs/>
          <w:sz w:val="18"/>
          <w:szCs w:val="18"/>
        </w:rPr>
        <w:t xml:space="preserve"> постановляет:</w:t>
      </w:r>
    </w:p>
    <w:p w:rsidR="00602806" w:rsidRPr="00602806" w:rsidRDefault="00602806" w:rsidP="00E75755">
      <w:pPr>
        <w:numPr>
          <w:ilvl w:val="0"/>
          <w:numId w:val="18"/>
        </w:numPr>
        <w:tabs>
          <w:tab w:val="clear" w:pos="360"/>
          <w:tab w:val="left" w:pos="0"/>
          <w:tab w:val="left" w:pos="560"/>
          <w:tab w:val="left" w:pos="1215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Провести открытый, по составу   участников   и форме подачи предложений по цене, аукцион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>на право заключения договора аренды земельного участка, в электронной форме:</w:t>
      </w: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- Лот №1- земельный участок из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категории земель земли населенных пунктов, для ведения личного подсобного хозяйства с кадастровым номером 13:06:0101001:1352, общей площадью 6 957 </w:t>
      </w:r>
      <w:proofErr w:type="spellStart"/>
      <w:r w:rsidRPr="00602806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>.,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расположенный по адресу: Республика Мордовия, Дубенский район, с. </w:t>
      </w:r>
      <w:proofErr w:type="spellStart"/>
      <w:r w:rsidRPr="00602806">
        <w:rPr>
          <w:rFonts w:ascii="Times New Roman" w:hAnsi="Times New Roman" w:cs="Times New Roman"/>
          <w:sz w:val="18"/>
          <w:szCs w:val="18"/>
        </w:rPr>
        <w:t>Ардатово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>, ул. 50 лет Победы;</w:t>
      </w: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- Лот №2- земельный участок из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категории земель земли населенных пунктов, для ведения личного подсобного хозяйства с кадастровым номером 13:06:0101001:1353, общей площадью 10 000 </w:t>
      </w:r>
      <w:proofErr w:type="spellStart"/>
      <w:r w:rsidRPr="00602806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>.,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расположенный по адресу: Республика Мордовия, Дубенский район, с. </w:t>
      </w:r>
      <w:proofErr w:type="spellStart"/>
      <w:r w:rsidRPr="00602806">
        <w:rPr>
          <w:rFonts w:ascii="Times New Roman" w:hAnsi="Times New Roman" w:cs="Times New Roman"/>
          <w:sz w:val="18"/>
          <w:szCs w:val="18"/>
        </w:rPr>
        <w:t>Ардатово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>, ул. 50 лет Победы;</w:t>
      </w: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- Лот №3- земельный участок из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категории земель земли населенных пунктов, для ведения личного подсобного хозяйства с кадастровым номером 13:06:0101001:1354, общей площадью 10 000 </w:t>
      </w:r>
      <w:proofErr w:type="spellStart"/>
      <w:r w:rsidRPr="00602806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>.,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расположенный по адресу: Республика Мордовия, Дубенский район, с. </w:t>
      </w:r>
      <w:proofErr w:type="spellStart"/>
      <w:r w:rsidRPr="00602806">
        <w:rPr>
          <w:rFonts w:ascii="Times New Roman" w:hAnsi="Times New Roman" w:cs="Times New Roman"/>
          <w:sz w:val="18"/>
          <w:szCs w:val="18"/>
        </w:rPr>
        <w:t>Ардатово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>, ул. 50 лет Победы;</w:t>
      </w: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Лот №4 - земельный участок из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категории земель земли населенных пунктов, для ведения личного подсобного хозяйства с кадастровым номером 13:06:0101001:1355, общей площадью 10 000 </w:t>
      </w:r>
      <w:proofErr w:type="spellStart"/>
      <w:r w:rsidRPr="00602806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>.,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расположенный по адресу: Республика Мордовия, Дубенский район, с. </w:t>
      </w:r>
      <w:proofErr w:type="spellStart"/>
      <w:r w:rsidRPr="00602806">
        <w:rPr>
          <w:rFonts w:ascii="Times New Roman" w:hAnsi="Times New Roman" w:cs="Times New Roman"/>
          <w:sz w:val="18"/>
          <w:szCs w:val="18"/>
        </w:rPr>
        <w:t>Ардатово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>, ул. 50 лет Победы;</w:t>
      </w: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Лот №5 - земельный участок из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категории земель земли населенных пунктов, для ведения личного подсобного хозяйства с кадастровым номером 13:06:0101002:717, общей площадью 2 998 </w:t>
      </w:r>
      <w:proofErr w:type="spellStart"/>
      <w:r w:rsidRPr="00602806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>.,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расположенный по адресу: Республика Мордовия, Дубенский район,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. Петровка, ул. Малиновка;</w:t>
      </w: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Лот №6 - земельный участок из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категории земель земли населенных пунктов, для ведения личного подсобного хозяйства с кадастровым номером 13:06:0101002:718, общей площадью 2 998 </w:t>
      </w:r>
      <w:proofErr w:type="spellStart"/>
      <w:r w:rsidRPr="00602806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>.,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расположенный по адресу: Республика Мордовия, Дубенский район,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.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Петровка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, ул. Малиновка;</w:t>
      </w: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Лот №7 - земельный участок из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категории земель земли населенных пунктов, для ведения личного подсобного хозяйства с кадастровым номером 13:06:0101002:719, общей площадью 2 998 </w:t>
      </w:r>
      <w:proofErr w:type="spellStart"/>
      <w:r w:rsidRPr="00602806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>.,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расположенный по адресу: Республика Мордовия, Дубенский район,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.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Петровка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, ул. Малиновка;</w:t>
      </w: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Лот №8 - земельный участок из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категории земель земли населенных пунктов, для ведения личного подсобного хозяйства с кадастровым номером 13:06:0101002:720, общей площадью 2 998 </w:t>
      </w:r>
      <w:proofErr w:type="spellStart"/>
      <w:r w:rsidRPr="00602806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>.,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расположенный по адресу: Республика Мордовия, Дубенский район,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.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Петровка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, ул. Малиновка;</w:t>
      </w: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Лот №9 - земельный участок из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категории земель земли населенных пунктов, для ведения личного подсобного хозяйства с кадастровым номером 13:06:0101002:721, общей площадью 2 998 </w:t>
      </w:r>
      <w:proofErr w:type="spellStart"/>
      <w:r w:rsidRPr="00602806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>.,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расположенный по адресу: Республика Мордовия, Дубенский район,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. Петровка, ул. Малиновка.</w:t>
      </w: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2. Утвердить состав комиссии по рассмотрению заявок и проведению вышеуказанного открытого аукциона в составе:</w:t>
      </w:r>
    </w:p>
    <w:p w:rsidR="00602806" w:rsidRPr="00602806" w:rsidRDefault="00602806" w:rsidP="00602806">
      <w:pPr>
        <w:pStyle w:val="32"/>
        <w:spacing w:after="0"/>
        <w:contextualSpacing/>
        <w:jc w:val="both"/>
        <w:rPr>
          <w:sz w:val="18"/>
          <w:szCs w:val="18"/>
        </w:rPr>
      </w:pPr>
      <w:r w:rsidRPr="00602806">
        <w:rPr>
          <w:sz w:val="18"/>
          <w:szCs w:val="18"/>
        </w:rPr>
        <w:t xml:space="preserve">    </w:t>
      </w:r>
      <w:proofErr w:type="spellStart"/>
      <w:r w:rsidRPr="00602806">
        <w:rPr>
          <w:sz w:val="18"/>
          <w:szCs w:val="18"/>
        </w:rPr>
        <w:t>Горинова</w:t>
      </w:r>
      <w:proofErr w:type="spellEnd"/>
      <w:r w:rsidRPr="00602806">
        <w:rPr>
          <w:sz w:val="18"/>
          <w:szCs w:val="18"/>
        </w:rPr>
        <w:t xml:space="preserve"> В.П. – </w:t>
      </w:r>
      <w:proofErr w:type="spellStart"/>
      <w:r w:rsidRPr="00602806">
        <w:rPr>
          <w:sz w:val="18"/>
          <w:szCs w:val="18"/>
        </w:rPr>
        <w:t>и.о</w:t>
      </w:r>
      <w:proofErr w:type="spellEnd"/>
      <w:r w:rsidRPr="00602806">
        <w:rPr>
          <w:sz w:val="18"/>
          <w:szCs w:val="18"/>
        </w:rPr>
        <w:t>. первого заместителя главы - начальник финансового управления администрации Дубенского муниципального района - председатель комиссии;</w:t>
      </w:r>
    </w:p>
    <w:p w:rsidR="00602806" w:rsidRPr="00602806" w:rsidRDefault="00602806" w:rsidP="00602806">
      <w:pPr>
        <w:pStyle w:val="32"/>
        <w:spacing w:after="0"/>
        <w:contextualSpacing/>
        <w:jc w:val="both"/>
        <w:rPr>
          <w:sz w:val="18"/>
          <w:szCs w:val="18"/>
        </w:rPr>
      </w:pPr>
      <w:r w:rsidRPr="00602806">
        <w:rPr>
          <w:sz w:val="18"/>
          <w:szCs w:val="18"/>
        </w:rPr>
        <w:t xml:space="preserve">     Карпова Л.А. – начальник управления имущественных и земельных отношений и работе с отраслями АПК и ЛПХ граждан администрации Дубенского муниципального района – секретарь комиссии;</w:t>
      </w:r>
    </w:p>
    <w:p w:rsidR="00602806" w:rsidRPr="00602806" w:rsidRDefault="00602806" w:rsidP="00602806">
      <w:pPr>
        <w:pStyle w:val="32"/>
        <w:spacing w:after="0"/>
        <w:contextualSpacing/>
        <w:jc w:val="both"/>
        <w:rPr>
          <w:sz w:val="18"/>
          <w:szCs w:val="18"/>
        </w:rPr>
      </w:pPr>
      <w:r w:rsidRPr="00602806">
        <w:rPr>
          <w:sz w:val="18"/>
          <w:szCs w:val="18"/>
        </w:rPr>
        <w:t>Члены комиссии:</w:t>
      </w:r>
    </w:p>
    <w:p w:rsidR="00602806" w:rsidRPr="00602806" w:rsidRDefault="00602806" w:rsidP="00602806">
      <w:pPr>
        <w:pStyle w:val="32"/>
        <w:shd w:val="clear" w:color="auto" w:fill="FFFFFF"/>
        <w:spacing w:after="0"/>
        <w:contextualSpacing/>
        <w:jc w:val="both"/>
        <w:rPr>
          <w:sz w:val="18"/>
          <w:szCs w:val="18"/>
        </w:rPr>
      </w:pPr>
      <w:r w:rsidRPr="00602806">
        <w:rPr>
          <w:sz w:val="18"/>
          <w:szCs w:val="18"/>
        </w:rPr>
        <w:t xml:space="preserve">      </w:t>
      </w:r>
      <w:proofErr w:type="spellStart"/>
      <w:r w:rsidRPr="00602806">
        <w:rPr>
          <w:sz w:val="18"/>
          <w:szCs w:val="18"/>
        </w:rPr>
        <w:t>Чинаева</w:t>
      </w:r>
      <w:proofErr w:type="spellEnd"/>
      <w:r w:rsidRPr="00602806">
        <w:rPr>
          <w:sz w:val="18"/>
          <w:szCs w:val="18"/>
        </w:rPr>
        <w:t xml:space="preserve"> И.В. – начальник управления строительства, ЖКХ и взаимодействия с территорией Дубенского сельского поселения;</w:t>
      </w:r>
    </w:p>
    <w:p w:rsidR="00602806" w:rsidRPr="00602806" w:rsidRDefault="00602806" w:rsidP="00602806">
      <w:pPr>
        <w:pStyle w:val="32"/>
        <w:shd w:val="clear" w:color="auto" w:fill="FFFFFF"/>
        <w:spacing w:after="0"/>
        <w:contextualSpacing/>
        <w:jc w:val="both"/>
        <w:rPr>
          <w:sz w:val="18"/>
          <w:szCs w:val="18"/>
          <w:shd w:val="clear" w:color="auto" w:fill="FFFFFF"/>
        </w:rPr>
      </w:pPr>
      <w:r w:rsidRPr="00602806">
        <w:rPr>
          <w:sz w:val="18"/>
          <w:szCs w:val="18"/>
          <w:shd w:val="clear" w:color="auto" w:fill="FFFFFF"/>
        </w:rPr>
        <w:t xml:space="preserve">     </w:t>
      </w:r>
      <w:proofErr w:type="gramStart"/>
      <w:r w:rsidRPr="00602806">
        <w:rPr>
          <w:sz w:val="18"/>
          <w:szCs w:val="18"/>
          <w:shd w:val="clear" w:color="auto" w:fill="FFFFFF"/>
        </w:rPr>
        <w:t>Федькина</w:t>
      </w:r>
      <w:proofErr w:type="gramEnd"/>
      <w:r w:rsidRPr="00602806">
        <w:rPr>
          <w:sz w:val="18"/>
          <w:szCs w:val="18"/>
          <w:shd w:val="clear" w:color="auto" w:fill="FFFFFF"/>
        </w:rPr>
        <w:t xml:space="preserve"> Е.Ю. – начальник управления организации закупок и информационных технологий;</w:t>
      </w:r>
    </w:p>
    <w:p w:rsidR="00602806" w:rsidRPr="00602806" w:rsidRDefault="00602806" w:rsidP="00602806">
      <w:pPr>
        <w:pStyle w:val="32"/>
        <w:shd w:val="clear" w:color="auto" w:fill="FFFFFF"/>
        <w:spacing w:after="0"/>
        <w:ind w:firstLine="426"/>
        <w:contextualSpacing/>
        <w:jc w:val="both"/>
        <w:rPr>
          <w:color w:val="888888"/>
          <w:sz w:val="18"/>
          <w:szCs w:val="18"/>
          <w:shd w:val="clear" w:color="auto" w:fill="FFFFFF"/>
          <w:lang w:eastAsia="ru-RU"/>
        </w:rPr>
      </w:pPr>
      <w:proofErr w:type="spellStart"/>
      <w:r w:rsidRPr="00602806">
        <w:rPr>
          <w:sz w:val="18"/>
          <w:szCs w:val="18"/>
        </w:rPr>
        <w:t>Малыйкина</w:t>
      </w:r>
      <w:proofErr w:type="spellEnd"/>
      <w:r w:rsidRPr="00602806">
        <w:rPr>
          <w:sz w:val="18"/>
          <w:szCs w:val="18"/>
        </w:rPr>
        <w:t xml:space="preserve"> Т.А. – </w:t>
      </w:r>
      <w:r w:rsidRPr="00602806">
        <w:rPr>
          <w:sz w:val="18"/>
          <w:szCs w:val="18"/>
          <w:lang w:eastAsia="ru-RU"/>
        </w:rPr>
        <w:t>начальника организационно-правового управления администрации Дубенского муниципального района</w:t>
      </w:r>
      <w:r w:rsidRPr="00602806">
        <w:rPr>
          <w:sz w:val="18"/>
          <w:szCs w:val="18"/>
          <w:shd w:val="clear" w:color="auto" w:fill="FFFFFF"/>
          <w:lang w:eastAsia="ru-RU"/>
        </w:rPr>
        <w:t>.</w:t>
      </w:r>
    </w:p>
    <w:p w:rsidR="00602806" w:rsidRPr="00602806" w:rsidRDefault="00602806" w:rsidP="00602806">
      <w:pPr>
        <w:tabs>
          <w:tab w:val="left" w:pos="560"/>
          <w:tab w:val="left" w:pos="1215"/>
        </w:tabs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3. Утвердить аукционную документацию открытого аукциона    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по продаже права на заключение договора аренды земельных участков, в электронной форме,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согласно   приложения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 № 1 к настоящему постановлению.</w:t>
      </w:r>
    </w:p>
    <w:p w:rsidR="00602806" w:rsidRPr="00602806" w:rsidRDefault="00602806" w:rsidP="00602806">
      <w:pPr>
        <w:pStyle w:val="32"/>
        <w:spacing w:after="0"/>
        <w:contextualSpacing/>
        <w:jc w:val="both"/>
        <w:rPr>
          <w:sz w:val="18"/>
          <w:szCs w:val="18"/>
        </w:rPr>
      </w:pPr>
    </w:p>
    <w:p w:rsidR="00602806" w:rsidRPr="00602806" w:rsidRDefault="00602806" w:rsidP="00602806">
      <w:pPr>
        <w:pStyle w:val="32"/>
        <w:spacing w:after="0"/>
        <w:contextualSpacing/>
        <w:rPr>
          <w:sz w:val="18"/>
          <w:szCs w:val="18"/>
        </w:rPr>
      </w:pPr>
      <w:r w:rsidRPr="00602806">
        <w:rPr>
          <w:sz w:val="18"/>
          <w:szCs w:val="18"/>
        </w:rPr>
        <w:t xml:space="preserve">Глава Дубенского </w:t>
      </w:r>
    </w:p>
    <w:p w:rsidR="00602806" w:rsidRPr="00602806" w:rsidRDefault="00602806" w:rsidP="00602806">
      <w:pPr>
        <w:pStyle w:val="32"/>
        <w:spacing w:after="0"/>
        <w:contextualSpacing/>
        <w:rPr>
          <w:sz w:val="18"/>
          <w:szCs w:val="18"/>
        </w:rPr>
      </w:pPr>
      <w:r w:rsidRPr="00602806">
        <w:rPr>
          <w:sz w:val="18"/>
          <w:szCs w:val="18"/>
        </w:rPr>
        <w:t xml:space="preserve">муниципального района     </w:t>
      </w:r>
      <w:r w:rsidRPr="00602806">
        <w:rPr>
          <w:sz w:val="18"/>
          <w:szCs w:val="18"/>
        </w:rPr>
        <w:tab/>
        <w:t xml:space="preserve">         </w:t>
      </w:r>
      <w:r w:rsidRPr="00602806">
        <w:rPr>
          <w:sz w:val="18"/>
          <w:szCs w:val="18"/>
        </w:rPr>
        <w:tab/>
        <w:t xml:space="preserve">                                            Нефедов В.Н.</w:t>
      </w:r>
    </w:p>
    <w:p w:rsidR="00602806" w:rsidRPr="00602806" w:rsidRDefault="00602806" w:rsidP="00602806">
      <w:pPr>
        <w:pStyle w:val="32"/>
        <w:spacing w:after="0"/>
        <w:contextualSpacing/>
        <w:rPr>
          <w:sz w:val="18"/>
          <w:szCs w:val="18"/>
        </w:rPr>
      </w:pPr>
    </w:p>
    <w:p w:rsidR="00602806" w:rsidRDefault="00602806" w:rsidP="00602806">
      <w:pPr>
        <w:pStyle w:val="32"/>
        <w:spacing w:after="0"/>
        <w:contextualSpacing/>
        <w:rPr>
          <w:sz w:val="18"/>
          <w:szCs w:val="18"/>
        </w:rPr>
      </w:pPr>
    </w:p>
    <w:p w:rsidR="00602806" w:rsidRPr="00602806" w:rsidRDefault="00602806" w:rsidP="00602806">
      <w:pPr>
        <w:pStyle w:val="32"/>
        <w:spacing w:after="0"/>
        <w:contextualSpacing/>
        <w:rPr>
          <w:sz w:val="18"/>
          <w:szCs w:val="18"/>
        </w:rPr>
      </w:pPr>
    </w:p>
    <w:p w:rsidR="00602806" w:rsidRPr="00602806" w:rsidRDefault="00602806" w:rsidP="006028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Приложение № 1   </w:t>
      </w:r>
    </w:p>
    <w:p w:rsidR="00602806" w:rsidRPr="00602806" w:rsidRDefault="00602806" w:rsidP="006028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к постановлению  главы администрации </w:t>
      </w:r>
    </w:p>
    <w:p w:rsidR="00602806" w:rsidRPr="00602806" w:rsidRDefault="00602806" w:rsidP="006028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lastRenderedPageBreak/>
        <w:t>Дубенского муниципального района</w:t>
      </w:r>
    </w:p>
    <w:p w:rsidR="00602806" w:rsidRPr="00602806" w:rsidRDefault="00602806" w:rsidP="006028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от 11.12.2025г.  №847  </w:t>
      </w:r>
    </w:p>
    <w:p w:rsidR="00602806" w:rsidRPr="00602806" w:rsidRDefault="00602806" w:rsidP="006028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>Аукционная документация</w:t>
      </w:r>
    </w:p>
    <w:p w:rsidR="00602806" w:rsidRPr="00602806" w:rsidRDefault="00602806" w:rsidP="006028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>открытого аукциона на право заключения договора</w:t>
      </w:r>
    </w:p>
    <w:p w:rsidR="00602806" w:rsidRPr="00602806" w:rsidRDefault="00602806" w:rsidP="00602806">
      <w:pPr>
        <w:tabs>
          <w:tab w:val="center" w:pos="4677"/>
          <w:tab w:val="right" w:pos="9354"/>
        </w:tabs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ab/>
        <w:t xml:space="preserve">аренды земельных участков </w:t>
      </w:r>
      <w:r w:rsidRPr="00602806">
        <w:rPr>
          <w:rFonts w:ascii="Times New Roman" w:hAnsi="Times New Roman" w:cs="Times New Roman"/>
          <w:b/>
          <w:sz w:val="18"/>
          <w:szCs w:val="18"/>
        </w:rPr>
        <w:tab/>
      </w:r>
    </w:p>
    <w:p w:rsidR="00602806" w:rsidRPr="00602806" w:rsidRDefault="00602806" w:rsidP="00602806">
      <w:pPr>
        <w:tabs>
          <w:tab w:val="left" w:pos="426"/>
          <w:tab w:val="left" w:pos="5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02806" w:rsidRPr="00602806" w:rsidRDefault="00602806" w:rsidP="00602806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Организатор торгов – Администрация Дубенского муниципального района Республики Мордовия, 431770, Республика Мордовия, Дубенский район, </w:t>
      </w:r>
      <w:proofErr w:type="spellStart"/>
      <w:r w:rsidRPr="00602806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.Д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убенки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>, ул. Денисова, д.4, тел. (83447)2-19-86.</w:t>
      </w:r>
    </w:p>
    <w:p w:rsidR="00602806" w:rsidRPr="00602806" w:rsidRDefault="00602806" w:rsidP="00602806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Дата проведения аукциона 29</w:t>
      </w:r>
      <w:r w:rsidRPr="00602806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>декабря 2025 года  в 10 ч. 00 мин по   московскому адресу</w:t>
      </w:r>
    </w:p>
    <w:p w:rsidR="00602806" w:rsidRPr="00602806" w:rsidRDefault="00602806" w:rsidP="00602806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   </w:t>
      </w:r>
      <w:r w:rsidRPr="00602806">
        <w:rPr>
          <w:rFonts w:ascii="Times New Roman" w:hAnsi="Times New Roman" w:cs="Times New Roman"/>
          <w:b/>
          <w:sz w:val="18"/>
          <w:szCs w:val="18"/>
        </w:rPr>
        <w:t>Адрес электронной площадки</w:t>
      </w:r>
      <w:r w:rsidRPr="00602806">
        <w:rPr>
          <w:rFonts w:ascii="Times New Roman" w:hAnsi="Times New Roman" w:cs="Times New Roman"/>
          <w:sz w:val="18"/>
          <w:szCs w:val="18"/>
        </w:rPr>
        <w:t xml:space="preserve">: оператор торгов выступает электронная торговая площадка - </w:t>
      </w:r>
      <w:r w:rsidRPr="00602806">
        <w:rPr>
          <w:rFonts w:ascii="Times New Roman" w:hAnsi="Times New Roman" w:cs="Times New Roman"/>
          <w:color w:val="000000"/>
          <w:sz w:val="18"/>
          <w:szCs w:val="18"/>
        </w:rPr>
        <w:t xml:space="preserve">Акционерное общество «Сбербанк - Автоматизированная система торгов» (далее - </w:t>
      </w:r>
      <w:r w:rsidRPr="00602806">
        <w:rPr>
          <w:rFonts w:ascii="Times New Roman" w:hAnsi="Times New Roman" w:cs="Times New Roman"/>
          <w:sz w:val="18"/>
          <w:szCs w:val="18"/>
        </w:rPr>
        <w:t>ООО «Сбербанк-АСТ») -</w:t>
      </w:r>
      <w:r w:rsidRPr="00602806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9" w:history="1"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http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://</w:t>
        </w:r>
        <w:proofErr w:type="spellStart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utp</w:t>
        </w:r>
        <w:proofErr w:type="spellEnd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.</w:t>
        </w:r>
        <w:proofErr w:type="spellStart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sb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e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rbank</w:t>
        </w:r>
        <w:proofErr w:type="spellEnd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-</w:t>
        </w:r>
        <w:proofErr w:type="spellStart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ast</w:t>
        </w:r>
        <w:proofErr w:type="spellEnd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.</w:t>
        </w:r>
        <w:proofErr w:type="spellStart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ru</w:t>
        </w:r>
        <w:proofErr w:type="spellEnd"/>
      </w:hyperlink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02806">
        <w:rPr>
          <w:rFonts w:ascii="Times New Roman" w:hAnsi="Times New Roman" w:cs="Times New Roman"/>
          <w:bCs/>
          <w:sz w:val="18"/>
          <w:szCs w:val="18"/>
        </w:rPr>
        <w:t>АО «Сбербанк-Автоматизированная система торгов»: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02806">
        <w:rPr>
          <w:rFonts w:ascii="Times New Roman" w:hAnsi="Times New Roman" w:cs="Times New Roman"/>
          <w:bCs/>
          <w:sz w:val="18"/>
          <w:szCs w:val="18"/>
        </w:rPr>
        <w:t xml:space="preserve">Место нахождения: 119435, г. Москва, пер. Большой Саввинский, д. 12, стр. 9, </w:t>
      </w:r>
      <w:proofErr w:type="spellStart"/>
      <w:r w:rsidRPr="00602806">
        <w:rPr>
          <w:rFonts w:ascii="Times New Roman" w:hAnsi="Times New Roman" w:cs="Times New Roman"/>
          <w:bCs/>
          <w:sz w:val="18"/>
          <w:szCs w:val="18"/>
        </w:rPr>
        <w:t>эт</w:t>
      </w:r>
      <w:proofErr w:type="spellEnd"/>
      <w:r w:rsidRPr="00602806">
        <w:rPr>
          <w:rFonts w:ascii="Times New Roman" w:hAnsi="Times New Roman" w:cs="Times New Roman"/>
          <w:bCs/>
          <w:sz w:val="18"/>
          <w:szCs w:val="18"/>
        </w:rPr>
        <w:t xml:space="preserve">. 1, пом. </w:t>
      </w:r>
      <w:proofErr w:type="gramStart"/>
      <w:r w:rsidRPr="00602806">
        <w:rPr>
          <w:rFonts w:ascii="Times New Roman" w:hAnsi="Times New Roman" w:cs="Times New Roman"/>
          <w:bCs/>
          <w:sz w:val="18"/>
          <w:szCs w:val="18"/>
          <w:lang w:val="en-US"/>
        </w:rPr>
        <w:t>I</w:t>
      </w:r>
      <w:r w:rsidRPr="00602806">
        <w:rPr>
          <w:rFonts w:ascii="Times New Roman" w:hAnsi="Times New Roman" w:cs="Times New Roman"/>
          <w:bCs/>
          <w:sz w:val="18"/>
          <w:szCs w:val="18"/>
        </w:rPr>
        <w:t>, комн.</w:t>
      </w:r>
      <w:proofErr w:type="gramEnd"/>
      <w:r w:rsidRPr="00602806">
        <w:rPr>
          <w:rFonts w:ascii="Times New Roman" w:hAnsi="Times New Roman" w:cs="Times New Roman"/>
          <w:bCs/>
          <w:sz w:val="18"/>
          <w:szCs w:val="18"/>
        </w:rPr>
        <w:t xml:space="preserve"> 2. Сайт: </w:t>
      </w:r>
      <w:hyperlink r:id="rId10" w:history="1"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http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://www.s</w:t>
        </w:r>
        <w:proofErr w:type="spellStart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berbank</w:t>
        </w:r>
        <w:proofErr w:type="spellEnd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-</w:t>
        </w:r>
        <w:proofErr w:type="spellStart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ast</w:t>
        </w:r>
        <w:proofErr w:type="spellEnd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.</w:t>
        </w:r>
        <w:proofErr w:type="spellStart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ru</w:t>
        </w:r>
        <w:proofErr w:type="spellEnd"/>
      </w:hyperlink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02806">
        <w:rPr>
          <w:rFonts w:ascii="Times New Roman" w:hAnsi="Times New Roman" w:cs="Times New Roman"/>
          <w:bCs/>
          <w:sz w:val="18"/>
          <w:szCs w:val="18"/>
        </w:rPr>
        <w:t>Электронная площадка (универсальная торговая платформа):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02806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11" w:history="1"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http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://</w:t>
        </w:r>
        <w:proofErr w:type="spellStart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u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tp</w:t>
        </w:r>
        <w:proofErr w:type="spellEnd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.</w:t>
        </w:r>
        <w:proofErr w:type="spellStart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s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b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erbank</w:t>
        </w:r>
        <w:proofErr w:type="spellEnd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-</w:t>
        </w:r>
        <w:proofErr w:type="spellStart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ast</w:t>
        </w:r>
        <w:proofErr w:type="spellEnd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.</w:t>
        </w:r>
        <w:proofErr w:type="spellStart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ru</w:t>
        </w:r>
        <w:proofErr w:type="spellEnd"/>
      </w:hyperlink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02806">
        <w:rPr>
          <w:rFonts w:ascii="Times New Roman" w:hAnsi="Times New Roman" w:cs="Times New Roman"/>
          <w:bCs/>
          <w:sz w:val="18"/>
          <w:szCs w:val="18"/>
        </w:rPr>
        <w:t xml:space="preserve">Адрес электронной почты: </w:t>
      </w:r>
      <w:r w:rsidRPr="00602806">
        <w:rPr>
          <w:rFonts w:ascii="Times New Roman" w:hAnsi="Times New Roman" w:cs="Times New Roman"/>
          <w:bCs/>
          <w:sz w:val="18"/>
          <w:szCs w:val="18"/>
          <w:lang w:val="en-US"/>
        </w:rPr>
        <w:t>info</w:t>
      </w:r>
      <w:r w:rsidRPr="00602806">
        <w:rPr>
          <w:rFonts w:ascii="Times New Roman" w:hAnsi="Times New Roman" w:cs="Times New Roman"/>
          <w:bCs/>
          <w:sz w:val="18"/>
          <w:szCs w:val="18"/>
        </w:rPr>
        <w:t>@</w:t>
      </w:r>
      <w:proofErr w:type="spellStart"/>
      <w:r w:rsidRPr="00602806">
        <w:rPr>
          <w:rFonts w:ascii="Times New Roman" w:hAnsi="Times New Roman" w:cs="Times New Roman"/>
          <w:bCs/>
          <w:sz w:val="18"/>
          <w:szCs w:val="18"/>
          <w:lang w:val="en-US"/>
        </w:rPr>
        <w:t>sberbank</w:t>
      </w:r>
      <w:proofErr w:type="spellEnd"/>
      <w:r w:rsidRPr="00602806">
        <w:rPr>
          <w:rFonts w:ascii="Times New Roman" w:hAnsi="Times New Roman" w:cs="Times New Roman"/>
          <w:bCs/>
          <w:sz w:val="18"/>
          <w:szCs w:val="18"/>
        </w:rPr>
        <w:t>-</w:t>
      </w:r>
      <w:proofErr w:type="spellStart"/>
      <w:r w:rsidRPr="00602806">
        <w:rPr>
          <w:rFonts w:ascii="Times New Roman" w:hAnsi="Times New Roman" w:cs="Times New Roman"/>
          <w:bCs/>
          <w:sz w:val="18"/>
          <w:szCs w:val="18"/>
          <w:lang w:val="en-US"/>
        </w:rPr>
        <w:t>ast</w:t>
      </w:r>
      <w:proofErr w:type="spellEnd"/>
      <w:r w:rsidRPr="00602806">
        <w:rPr>
          <w:rFonts w:ascii="Times New Roman" w:hAnsi="Times New Roman" w:cs="Times New Roman"/>
          <w:bCs/>
          <w:sz w:val="18"/>
          <w:szCs w:val="18"/>
        </w:rPr>
        <w:t>.</w:t>
      </w:r>
      <w:proofErr w:type="spellStart"/>
      <w:r w:rsidRPr="00602806">
        <w:rPr>
          <w:rFonts w:ascii="Times New Roman" w:hAnsi="Times New Roman" w:cs="Times New Roman"/>
          <w:bCs/>
          <w:sz w:val="18"/>
          <w:szCs w:val="18"/>
        </w:rPr>
        <w:t>ru</w:t>
      </w:r>
      <w:proofErr w:type="spellEnd"/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02806">
        <w:rPr>
          <w:rFonts w:ascii="Times New Roman" w:hAnsi="Times New Roman" w:cs="Times New Roman"/>
          <w:bCs/>
          <w:sz w:val="18"/>
          <w:szCs w:val="18"/>
        </w:rPr>
        <w:t>тел.: +7 (495) 787-29-97, +7 (495) 787-29-99, +7 (495) 539-59-21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02806">
        <w:rPr>
          <w:rFonts w:ascii="Times New Roman" w:hAnsi="Times New Roman" w:cs="Times New Roman"/>
          <w:color w:val="000000"/>
          <w:sz w:val="18"/>
          <w:szCs w:val="18"/>
        </w:rPr>
        <w:t>Работа на</w:t>
      </w:r>
      <w:r w:rsidRPr="00602806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602806">
        <w:rPr>
          <w:rFonts w:ascii="Times New Roman" w:eastAsia="Calibri" w:hAnsi="Times New Roman" w:cs="Times New Roman"/>
          <w:bCs/>
          <w:sz w:val="18"/>
          <w:szCs w:val="18"/>
        </w:rPr>
        <w:t>универсальной торговой платформе – электронной площадке осуществляется в соответствии: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02806">
        <w:rPr>
          <w:rFonts w:ascii="Times New Roman" w:eastAsia="Calibri" w:hAnsi="Times New Roman" w:cs="Times New Roman"/>
          <w:bCs/>
          <w:sz w:val="18"/>
          <w:szCs w:val="18"/>
        </w:rPr>
        <w:t xml:space="preserve">- с регламентом универсальной торговой платформы «Сбербанк-АСТ» (ознакомиться можно по ссылке </w:t>
      </w:r>
      <w:hyperlink r:id="rId12" w:history="1"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http://utp.sberbank-as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t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.ru/M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a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i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n/Notice/988/Reglament</w:t>
        </w:r>
      </w:hyperlink>
      <w:r w:rsidRPr="00602806">
        <w:rPr>
          <w:rFonts w:ascii="Times New Roman" w:eastAsia="Calibri" w:hAnsi="Times New Roman" w:cs="Times New Roman"/>
          <w:bCs/>
          <w:sz w:val="18"/>
          <w:szCs w:val="18"/>
        </w:rPr>
        <w:t>);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602806">
        <w:rPr>
          <w:rFonts w:ascii="Times New Roman" w:eastAsia="Calibri" w:hAnsi="Times New Roman" w:cs="Times New Roman"/>
          <w:bCs/>
          <w:sz w:val="18"/>
          <w:szCs w:val="18"/>
        </w:rPr>
        <w:t>- и</w:t>
      </w:r>
      <w:r w:rsidRPr="00602806">
        <w:rPr>
          <w:rFonts w:ascii="Times New Roman" w:hAnsi="Times New Roman" w:cs="Times New Roman"/>
          <w:bCs/>
          <w:color w:val="000000"/>
          <w:sz w:val="18"/>
          <w:szCs w:val="18"/>
        </w:rPr>
        <w:t>нструкцией для участника торгов по работе в торговой секции «Приватизация, аренда и продажа прав» универсальной торговой платформы АО «Сбербанк-АСТ» (</w:t>
      </w:r>
      <w:r w:rsidRPr="00602806">
        <w:rPr>
          <w:rFonts w:ascii="Times New Roman" w:eastAsia="Calibri" w:hAnsi="Times New Roman" w:cs="Times New Roman"/>
          <w:bCs/>
          <w:sz w:val="18"/>
          <w:szCs w:val="18"/>
        </w:rPr>
        <w:t>ознакомиться можно по ссылке</w:t>
      </w:r>
      <w:r w:rsidRPr="00602806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hyperlink r:id="rId13" w:history="1"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http://utp.sberban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k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-ast.ru/AP/Noti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c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e/652/Instructions</w:t>
        </w:r>
      </w:hyperlink>
      <w:r w:rsidRPr="00602806">
        <w:rPr>
          <w:rFonts w:ascii="Times New Roman" w:hAnsi="Times New Roman" w:cs="Times New Roman"/>
          <w:bCs/>
          <w:color w:val="000000"/>
          <w:sz w:val="18"/>
          <w:szCs w:val="18"/>
        </w:rPr>
        <w:t>);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- с регламентом </w:t>
      </w:r>
      <w:r w:rsidRPr="00602806">
        <w:rPr>
          <w:rFonts w:ascii="Times New Roman" w:hAnsi="Times New Roman" w:cs="Times New Roman"/>
          <w:bCs/>
          <w:color w:val="000000"/>
          <w:sz w:val="18"/>
          <w:szCs w:val="18"/>
        </w:rPr>
        <w:t>торговой секции «Приватизация, аренда и продажа прав» универсальной торговой платформы АО «Сбербанк-АСТ» (</w:t>
      </w:r>
      <w:r w:rsidRPr="00602806">
        <w:rPr>
          <w:rFonts w:ascii="Times New Roman" w:eastAsia="Calibri" w:hAnsi="Times New Roman" w:cs="Times New Roman"/>
          <w:bCs/>
          <w:sz w:val="18"/>
          <w:szCs w:val="18"/>
        </w:rPr>
        <w:t>ознакомиться можно по ссылке</w:t>
      </w:r>
      <w:r w:rsidRPr="00602806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hyperlink r:id="rId14" w:history="1"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http://utp.sberbank-ast.ru/AP/Notice/10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2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7/In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s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tr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u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ctions</w:t>
        </w:r>
      </w:hyperlink>
      <w:r w:rsidRPr="00602806">
        <w:rPr>
          <w:rFonts w:ascii="Times New Roman" w:hAnsi="Times New Roman" w:cs="Times New Roman"/>
          <w:bCs/>
          <w:color w:val="000000"/>
          <w:sz w:val="18"/>
          <w:szCs w:val="18"/>
        </w:rPr>
        <w:t>).</w:t>
      </w:r>
    </w:p>
    <w:p w:rsidR="00602806" w:rsidRPr="00602806" w:rsidRDefault="00602806" w:rsidP="0060280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  Аукцион проводятся в соответствии со ст. 39.11, 39.12, 39.13 Земельного кодекса РФ, Гражданским кодексом РФ.</w:t>
      </w:r>
    </w:p>
    <w:p w:rsidR="00602806" w:rsidRPr="00602806" w:rsidRDefault="00602806" w:rsidP="00602806">
      <w:pPr>
        <w:pStyle w:val="ConsNormal"/>
        <w:ind w:right="0" w:firstLine="708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>Сведения о предмете аукциона:</w:t>
      </w:r>
    </w:p>
    <w:p w:rsidR="00602806" w:rsidRPr="00602806" w:rsidRDefault="00602806" w:rsidP="00602806">
      <w:pPr>
        <w:pStyle w:val="ConsNormal"/>
        <w:ind w:right="0" w:firstLine="708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806" w:rsidRPr="00602806" w:rsidRDefault="00602806" w:rsidP="00602806">
      <w:pPr>
        <w:pStyle w:val="ConsNormal"/>
        <w:ind w:right="0" w:firstLine="708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Hlk173156992"/>
      <w:r w:rsidRPr="00602806">
        <w:rPr>
          <w:rFonts w:ascii="Times New Roman" w:hAnsi="Times New Roman" w:cs="Times New Roman"/>
          <w:b/>
          <w:sz w:val="18"/>
          <w:szCs w:val="18"/>
        </w:rPr>
        <w:t xml:space="preserve">Лот № 1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0"/>
        <w:gridCol w:w="6549"/>
      </w:tblGrid>
      <w:tr w:rsidR="00602806" w:rsidRPr="00602806" w:rsidTr="004E78E4"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Местоположение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Мордовия, Дубенский район, с.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Ардатово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, ул. 50 лет Победы</w:t>
            </w:r>
          </w:p>
        </w:tc>
      </w:tr>
      <w:tr w:rsidR="00602806" w:rsidRPr="00602806" w:rsidTr="004E78E4">
        <w:trPr>
          <w:trHeight w:val="165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Площадь и кадастровый номер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6957 кв. м. - №13:06:0101001:1352</w:t>
            </w:r>
          </w:p>
        </w:tc>
      </w:tr>
      <w:tr w:rsidR="00602806" w:rsidRPr="00602806" w:rsidTr="004E78E4">
        <w:trPr>
          <w:trHeight w:val="33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Границы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определены в выписке из Единого государственного реестра недвижимости об объекте недвижимости от 10.12.2025г.</w:t>
            </w:r>
          </w:p>
        </w:tc>
      </w:tr>
      <w:tr w:rsidR="00602806" w:rsidRPr="00602806" w:rsidTr="004E78E4">
        <w:trPr>
          <w:trHeight w:val="33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Категория земель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</w:tr>
      <w:tr w:rsidR="00602806" w:rsidRPr="00602806" w:rsidTr="004E78E4"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для ведения личного подсобного хозяйства</w:t>
            </w:r>
          </w:p>
        </w:tc>
      </w:tr>
      <w:tr w:rsidR="00602806" w:rsidRPr="00602806" w:rsidTr="004E78E4">
        <w:trPr>
          <w:trHeight w:val="18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Обременения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</w:tr>
      <w:tr w:rsidR="00602806" w:rsidRPr="00602806" w:rsidTr="004E78E4">
        <w:trPr>
          <w:trHeight w:val="27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Ограничения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</w:tr>
      <w:tr w:rsidR="00602806" w:rsidRPr="00602806" w:rsidTr="00602806">
        <w:trPr>
          <w:trHeight w:val="4819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Параметры разрешенного строительства объекта капитального строительства: максимально и (или) минимально допустимые параметры разрешенного строительства объекта капитального строительства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tabs>
                <w:tab w:val="left" w:pos="0"/>
                <w:tab w:val="left" w:pos="560"/>
                <w:tab w:val="left" w:pos="121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Правилами землепользования и застройки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Ардатовского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 Дубенского муниципального района Республики Мордовия от 02.12.2022 года №51) (</w:t>
            </w:r>
            <w:proofErr w:type="gram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Ж-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жилая зона</w:t>
            </w:r>
            <w:r w:rsidRPr="00602806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02806" w:rsidRPr="00602806" w:rsidRDefault="00602806" w:rsidP="00602806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shd w:val="clear" w:color="auto" w:fill="FFFFFF"/>
                <w:lang w:val="ru-RU" w:eastAsia="ru-RU"/>
              </w:rPr>
            </w:pP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Основные виды разрешенного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использования)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602806" w:rsidRPr="00602806" w:rsidRDefault="00602806" w:rsidP="00602806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outlineLvl w:val="2"/>
              <w:rPr>
                <w:rStyle w:val="afff9"/>
                <w:sz w:val="18"/>
                <w:szCs w:val="18"/>
              </w:rPr>
            </w:pPr>
            <w:proofErr w:type="gramStart"/>
            <w:r w:rsidRPr="0060280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–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Для индивидуального жилищного строительства (2.1), Для ведения личного подсобного хозяйства (приусадебный земельный участок)(2.2),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Блокированная жилая застройка (2.3), Малоэтажная многоквартирная жилая застройка (2.1.1),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Среднеэтажная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жилая застройка (2.5), Обслуживание жилой застройки (2.7), Коммунальное обслуживание (3.1), Здравоохранение (3.4), Культурное развитие (3.6), отдых (рекреация) (5.0),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Магазины (4.4),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Ведение огородничества (13.1) Ведение садоводства (13.2)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Историко-культурная деятельность, Государственное управление, Служебные гаражи, </w:t>
            </w:r>
            <w:r w:rsidRPr="00602806">
              <w:rPr>
                <w:rStyle w:val="0pt"/>
                <w:color w:val="000000"/>
                <w:sz w:val="18"/>
                <w:szCs w:val="18"/>
              </w:rPr>
              <w:t xml:space="preserve">Хранение автотранспорта (2.7.1),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Земельные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участки (территории) общего пользования (12.0), Связь (6.8).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02806" w:rsidRPr="00602806" w:rsidRDefault="00602806" w:rsidP="00602806">
            <w:pPr>
              <w:widowControl w:val="0"/>
              <w:tabs>
                <w:tab w:val="left" w:pos="1080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shd w:val="clear" w:color="auto" w:fill="FFFFFF"/>
                <w:lang w:val="ru-RU" w:eastAsia="ru-RU"/>
              </w:rPr>
            </w:pP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Условно разрешенные виды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использования)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602806" w:rsidRPr="00602806" w:rsidRDefault="00602806" w:rsidP="00602806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outlineLvl w:val="2"/>
              <w:rPr>
                <w:rStyle w:val="afff9"/>
                <w:sz w:val="18"/>
                <w:szCs w:val="18"/>
              </w:rPr>
            </w:pPr>
            <w:r w:rsidRPr="0060280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–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Бытовое обслуживание (3.3),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Амбулаторно-поликлиническое обслуживание (3.4.1),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Религиозное использование (3.7), Банковская и страховая деятельность(4.5), Общественное питание (4.6).</w:t>
            </w:r>
            <w:r w:rsidRPr="00602806">
              <w:rPr>
                <w:rStyle w:val="afff9"/>
                <w:b/>
                <w:sz w:val="18"/>
                <w:szCs w:val="18"/>
              </w:rPr>
              <w:t xml:space="preserve"> 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        В</w:t>
            </w:r>
            <w:proofErr w:type="spellStart"/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спомогательные</w:t>
            </w:r>
            <w:proofErr w:type="spellEnd"/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 xml:space="preserve"> виды разрешенного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>о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вания) - </w:t>
            </w:r>
            <w:r w:rsidRPr="00602806">
              <w:rPr>
                <w:rStyle w:val="afff9"/>
                <w:sz w:val="18"/>
                <w:szCs w:val="18"/>
              </w:rPr>
              <w:t xml:space="preserve">Обслуживание жилой застройки -2.7,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Коммунальное обслуживание – 3.1.</w:t>
            </w:r>
          </w:p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315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Начальный размер годовой арендной платы, руб.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6 339,60 руб. в соответствии с п.14 ст. 39.11 Земельного кодекса РФ </w:t>
            </w:r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 размере полутора процентов от кадастровой стоимости земельного участка.</w:t>
            </w:r>
          </w:p>
        </w:tc>
      </w:tr>
      <w:tr w:rsidR="00602806" w:rsidRPr="00602806" w:rsidTr="004E78E4">
        <w:trPr>
          <w:trHeight w:val="176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Размер задатка, руб.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1267,92 руб. (20 % от начальной цены)</w:t>
            </w:r>
          </w:p>
        </w:tc>
      </w:tr>
      <w:tr w:rsidR="00602806" w:rsidRPr="00602806" w:rsidTr="004E78E4">
        <w:trPr>
          <w:trHeight w:val="176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«Шаг аукциона», руб.                          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190,20 руб. (3 % от начальной цены)</w:t>
            </w:r>
          </w:p>
        </w:tc>
      </w:tr>
      <w:tr w:rsidR="00602806" w:rsidRPr="00602806" w:rsidTr="004E78E4">
        <w:trPr>
          <w:trHeight w:val="275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Cel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Срок аренды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Cel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20 лет </w:t>
            </w:r>
          </w:p>
        </w:tc>
      </w:tr>
      <w:tr w:rsidR="00602806" w:rsidRPr="00602806" w:rsidTr="004E78E4">
        <w:trPr>
          <w:trHeight w:val="275"/>
        </w:trPr>
        <w:tc>
          <w:tcPr>
            <w:tcW w:w="9639" w:type="dxa"/>
            <w:gridSpan w:val="2"/>
          </w:tcPr>
          <w:p w:rsidR="00602806" w:rsidRPr="00602806" w:rsidRDefault="00602806" w:rsidP="00602806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Технические условия подключения объекта к сетям инженерно-технического</w:t>
            </w:r>
          </w:p>
          <w:p w:rsidR="00602806" w:rsidRPr="00602806" w:rsidRDefault="00602806" w:rsidP="00602806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обеспечения и информация о плате за подключение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Сети газоснабжения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Техническая возможность подключения к сетям имеется (Газпром от 02.12.2025 №363)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Информация о плате за подключение (технологическое присоединение) объекта капитального строительства, а также выдача технических условий будет возможна при обращении Заявителя в Филиал АО «Газпром газораспределение Саранск» в </w:t>
            </w:r>
            <w:proofErr w:type="spell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р.п</w:t>
            </w:r>
            <w:proofErr w:type="gram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.Ч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амзинке</w:t>
            </w:r>
            <w:proofErr w:type="spell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предоставлении данных о потребляемой мощности объекта.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775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Сети теплоснабжения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Отсутствует возможность подключения к центральной коммуникации, в связи с отсутствием сетей.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Сети водоснабжения и водоотведения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связи с отсутствием централизованных канализационных коммуникаций, арендатором данного земельного участка должна быть выполнена герметичная выгребная яма с соблюдением правил по устройству и содержанию ее за свой счет. </w:t>
            </w:r>
          </w:p>
          <w:p w:rsidR="00602806" w:rsidRPr="00602806" w:rsidRDefault="00602806" w:rsidP="00602806">
            <w:pPr>
              <w:tabs>
                <w:tab w:val="left" w:pos="76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Водоснабжение -  согласно техническим условиям от 08.12.2025г №468, расход воды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./сутки.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Присоединение к существующему водопроводу диаметром 110 мм  с напором в сети 1,5 атм. проложенному по ул. </w:t>
            </w:r>
            <w:r w:rsidRPr="006028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~ 20-50 метров от существующего центрального водопровода.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Электрические сети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заключение договора технологического присоединения, заключаемого победителем аукциона с </w:t>
            </w:r>
            <w:proofErr w:type="spellStart"/>
            <w:r w:rsidRPr="00602806">
              <w:rPr>
                <w:rFonts w:ascii="Times New Roman" w:hAnsi="Times New Roman"/>
                <w:sz w:val="18"/>
                <w:szCs w:val="18"/>
              </w:rPr>
              <w:t>ресурсоснабжающей</w:t>
            </w:r>
            <w:proofErr w:type="spellEnd"/>
            <w:r w:rsidRPr="00602806">
              <w:rPr>
                <w:rFonts w:ascii="Times New Roman" w:hAnsi="Times New Roman"/>
                <w:sz w:val="18"/>
                <w:szCs w:val="18"/>
              </w:rPr>
              <w:t xml:space="preserve"> организацией в соответствии с постановлением Правительства РФ от 27.12.2004 г. № 861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Существенные условия договора аренды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widowControl w:val="0"/>
              <w:shd w:val="clear" w:color="auto" w:fill="FFFFFF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- Арендатор обязуется за счет собственных сре</w:t>
            </w:r>
            <w:proofErr w:type="gram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и необходимости осуществить перенос существующих инженерных коммуникаций, расположенных на земельном участке 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Информация </w:t>
            </w:r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ar-SA"/>
              </w:rPr>
              <w:t>о дате размещения извещения в соответствии с </w:t>
            </w:r>
            <w:hyperlink r:id="rId15" w:anchor="/document/12124624/entry/391811" w:history="1">
              <w:r w:rsidRPr="00602806">
                <w:rPr>
                  <w:rFonts w:ascii="Times New Roman" w:hAnsi="Times New Roman"/>
                  <w:sz w:val="18"/>
                  <w:szCs w:val="18"/>
                  <w:u w:val="single"/>
                  <w:shd w:val="clear" w:color="auto" w:fill="FFFFFF"/>
                  <w:lang w:eastAsia="ar-SA"/>
                </w:rPr>
                <w:t>подпунктом 1 пункта 1 статьи 39.18</w:t>
              </w:r>
            </w:hyperlink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ar-SA"/>
              </w:rPr>
              <w:t> настоящего Кодекса.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widowControl w:val="0"/>
              <w:shd w:val="clear" w:color="auto" w:fill="FFFFFF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23 октября 2025 года</w:t>
            </w:r>
          </w:p>
        </w:tc>
      </w:tr>
    </w:tbl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bookmarkEnd w:id="0"/>
    <w:p w:rsidR="00602806" w:rsidRPr="00602806" w:rsidRDefault="00602806" w:rsidP="00602806">
      <w:pPr>
        <w:pStyle w:val="ConsNormal"/>
        <w:ind w:right="0" w:firstLine="708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 xml:space="preserve">Лот № 2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0"/>
        <w:gridCol w:w="6549"/>
      </w:tblGrid>
      <w:tr w:rsidR="00602806" w:rsidRPr="00602806" w:rsidTr="004E78E4"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Местоположение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Мордовия, Дубенский район, с.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Ардатово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, ул. 50 лет Победы</w:t>
            </w:r>
          </w:p>
        </w:tc>
      </w:tr>
      <w:tr w:rsidR="00602806" w:rsidRPr="00602806" w:rsidTr="004E78E4">
        <w:trPr>
          <w:trHeight w:val="165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Площадь и кадастровый номер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10 000 кв. м. - №13:06:0101001:1353</w:t>
            </w:r>
          </w:p>
        </w:tc>
      </w:tr>
      <w:tr w:rsidR="00602806" w:rsidRPr="00602806" w:rsidTr="004E78E4">
        <w:trPr>
          <w:trHeight w:val="33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Границы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определены в выписке из Единого государственного реестра недвижимости об объекте недвижимости от 10.12.2025г.</w:t>
            </w:r>
          </w:p>
        </w:tc>
      </w:tr>
      <w:tr w:rsidR="00602806" w:rsidRPr="00602806" w:rsidTr="004E78E4">
        <w:trPr>
          <w:trHeight w:val="33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Категория земель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</w:tr>
      <w:tr w:rsidR="00602806" w:rsidRPr="00602806" w:rsidTr="004E78E4"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для ведения личного подсобного хозяйства</w:t>
            </w:r>
          </w:p>
        </w:tc>
      </w:tr>
      <w:tr w:rsidR="00602806" w:rsidRPr="00602806" w:rsidTr="004E78E4">
        <w:trPr>
          <w:trHeight w:val="18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Обременения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</w:tr>
      <w:tr w:rsidR="00602806" w:rsidRPr="00602806" w:rsidTr="004E78E4">
        <w:trPr>
          <w:trHeight w:val="27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Ограничения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</w:tr>
      <w:tr w:rsidR="00602806" w:rsidRPr="00602806" w:rsidTr="00602806">
        <w:trPr>
          <w:trHeight w:val="4818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Параметры разрешенного строительства объекта капитального строительства: максимально и (или) минимально допустимые параметры разрешенного строительства объекта капитального строительства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tabs>
                <w:tab w:val="left" w:pos="0"/>
                <w:tab w:val="left" w:pos="560"/>
                <w:tab w:val="left" w:pos="121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Правилами землепользования и застройки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Ардатовского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 Дубенского муниципального района Республики Мордовия от 02.12.2022 года №51) (</w:t>
            </w:r>
            <w:proofErr w:type="gram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Ж-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жилая зона</w:t>
            </w:r>
            <w:r w:rsidRPr="00602806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02806" w:rsidRPr="00602806" w:rsidRDefault="00602806" w:rsidP="00602806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shd w:val="clear" w:color="auto" w:fill="FFFFFF"/>
                <w:lang w:val="ru-RU" w:eastAsia="ru-RU"/>
              </w:rPr>
            </w:pP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Основные виды разрешенного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использования)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602806" w:rsidRPr="00602806" w:rsidRDefault="00602806" w:rsidP="00602806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outlineLvl w:val="2"/>
              <w:rPr>
                <w:rStyle w:val="afff9"/>
                <w:sz w:val="18"/>
                <w:szCs w:val="18"/>
              </w:rPr>
            </w:pPr>
            <w:proofErr w:type="gramStart"/>
            <w:r w:rsidRPr="0060280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–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Для индивидуального жилищного строительства (2.1), Для ведения личного подсобного хозяйства (приусадебный земельный участок)(2.2),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Блокированная жилая застройка (2.3), Малоэтажная многоквартирная жилая застройка (2.1.1),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Среднеэтажная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жилая застройка (2.5), Обслуживание жилой застройки (2.7), Коммунальное обслуживание (3.1), Здравоохранение (3.4), Культурное развитие (3.6), отдых (рекреация) (5.0),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Магазины (4.4),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Ведение огородничества (13.1) Ведение садоводства (13.2)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Историко-культурная деятельность, Государственное управление, Служебные гаражи, </w:t>
            </w:r>
            <w:r w:rsidRPr="00602806">
              <w:rPr>
                <w:rStyle w:val="0pt"/>
                <w:color w:val="000000"/>
                <w:sz w:val="18"/>
                <w:szCs w:val="18"/>
              </w:rPr>
              <w:t xml:space="preserve">Хранение автотранспорта (2.7.1),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Земельные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участки (территории) общего пользования (12.0), Связь (6.8).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02806" w:rsidRPr="00602806" w:rsidRDefault="00602806" w:rsidP="00602806">
            <w:pPr>
              <w:widowControl w:val="0"/>
              <w:tabs>
                <w:tab w:val="left" w:pos="1080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shd w:val="clear" w:color="auto" w:fill="FFFFFF"/>
                <w:lang w:val="ru-RU" w:eastAsia="ru-RU"/>
              </w:rPr>
            </w:pP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Условно разрешенные виды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использования)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602806" w:rsidRPr="00602806" w:rsidRDefault="00602806" w:rsidP="00602806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outlineLvl w:val="2"/>
              <w:rPr>
                <w:rStyle w:val="afff9"/>
                <w:sz w:val="18"/>
                <w:szCs w:val="18"/>
              </w:rPr>
            </w:pPr>
            <w:r w:rsidRPr="0060280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–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Бытовое обслуживание (3.3),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Амбулаторно-поликлиническое обслуживание (3.4.1),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Религиозное использование (3.7), Банковская и страховая деятельность(4.5), Общественное питание (4.6).</w:t>
            </w:r>
            <w:r w:rsidRPr="00602806">
              <w:rPr>
                <w:rStyle w:val="afff9"/>
                <w:b/>
                <w:sz w:val="18"/>
                <w:szCs w:val="18"/>
              </w:rPr>
              <w:t xml:space="preserve"> 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        В</w:t>
            </w:r>
            <w:proofErr w:type="spellStart"/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спомогательные</w:t>
            </w:r>
            <w:proofErr w:type="spellEnd"/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 xml:space="preserve"> виды разрешенного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>о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вания) - </w:t>
            </w:r>
            <w:r w:rsidRPr="00602806">
              <w:rPr>
                <w:rStyle w:val="afff9"/>
                <w:sz w:val="18"/>
                <w:szCs w:val="18"/>
              </w:rPr>
              <w:t xml:space="preserve">Обслуживание жилой застройки -2.7,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Коммунальное обслуживание – 3.1.</w:t>
            </w:r>
          </w:p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315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Начальный размер годовой арендной платы, руб.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9 113,43 руб. в соответствии с п.14 ст. 39.11 Земельного кодекса РФ </w:t>
            </w:r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 размере полутора процентов от кадастровой стоимости земельного участка.</w:t>
            </w:r>
          </w:p>
        </w:tc>
      </w:tr>
      <w:tr w:rsidR="00602806" w:rsidRPr="00602806" w:rsidTr="004E78E4">
        <w:trPr>
          <w:trHeight w:val="176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Размер задатка, руб.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1822,69 руб. (20 % от начальной цены)</w:t>
            </w:r>
          </w:p>
        </w:tc>
      </w:tr>
      <w:tr w:rsidR="00602806" w:rsidRPr="00602806" w:rsidTr="004E78E4">
        <w:trPr>
          <w:trHeight w:val="176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«Шаг аукциона», руб.                          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273,40 руб. (3 % от начальной цены)</w:t>
            </w:r>
          </w:p>
        </w:tc>
      </w:tr>
      <w:tr w:rsidR="00602806" w:rsidRPr="00602806" w:rsidTr="004E78E4">
        <w:trPr>
          <w:trHeight w:val="275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Cel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Срок аренды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Cel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20 лет </w:t>
            </w:r>
          </w:p>
        </w:tc>
      </w:tr>
      <w:tr w:rsidR="00602806" w:rsidRPr="00602806" w:rsidTr="004E78E4">
        <w:trPr>
          <w:trHeight w:val="275"/>
        </w:trPr>
        <w:tc>
          <w:tcPr>
            <w:tcW w:w="9639" w:type="dxa"/>
            <w:gridSpan w:val="2"/>
          </w:tcPr>
          <w:p w:rsidR="00602806" w:rsidRPr="00602806" w:rsidRDefault="00602806" w:rsidP="00602806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Технические условия подключения объекта к сетям инженерно-технического</w:t>
            </w:r>
          </w:p>
          <w:p w:rsidR="00602806" w:rsidRPr="00602806" w:rsidRDefault="00602806" w:rsidP="00602806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обеспечения и информация о плате за подключение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Сети газоснабжения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Техническая возможность подключения к сетям имеется (Газпром от 02.12.2025 №363)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Информация о плате за подключение (технологическое присоединение) объекта капитального строительства, а также выдача технических условий будет возможна при обращении Заявителя в Филиал АО «Газпром газораспределение Саранск» в </w:t>
            </w:r>
            <w:proofErr w:type="spell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р.п</w:t>
            </w:r>
            <w:proofErr w:type="gram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.Ч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амзинке</w:t>
            </w:r>
            <w:proofErr w:type="spell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предоставлении данных о потребляемой мощности объекта.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602806">
        <w:trPr>
          <w:trHeight w:val="453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Сети теплоснабжения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Отсутствует возможность подключения к центральной коммуникации, в связи с отсутствием сетей.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Сети водоснабжения и водоотведения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связи с отсутствием централизованных канализационных коммуникаций, арендатором данного земельного участка должна быть выполнена герметичная выгребная яма с соблюдением правил по устройству и содержанию ее за свой счет. </w:t>
            </w:r>
          </w:p>
          <w:p w:rsidR="00602806" w:rsidRPr="00602806" w:rsidRDefault="00602806" w:rsidP="00602806">
            <w:pPr>
              <w:tabs>
                <w:tab w:val="left" w:pos="76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Водоснабжение -  согласно техническим условиям от 08.12.2025г №469, расход воды 1,5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куб.м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./сутки.      Присоединение к существующему водопроводу диаметром 110 мм  с напором в сети 1,5 атм. проложенному по ул. </w:t>
            </w:r>
            <w:r w:rsidRPr="006028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~ 20-50 метров от существующего центрального водопровода.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Электрические сети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заключение договора технологического присоединения, заключаемого победителем аукциона с </w:t>
            </w:r>
            <w:proofErr w:type="spellStart"/>
            <w:r w:rsidRPr="00602806">
              <w:rPr>
                <w:rFonts w:ascii="Times New Roman" w:hAnsi="Times New Roman"/>
                <w:sz w:val="18"/>
                <w:szCs w:val="18"/>
              </w:rPr>
              <w:t>ресурсоснабжающей</w:t>
            </w:r>
            <w:proofErr w:type="spellEnd"/>
            <w:r w:rsidRPr="00602806">
              <w:rPr>
                <w:rFonts w:ascii="Times New Roman" w:hAnsi="Times New Roman"/>
                <w:sz w:val="18"/>
                <w:szCs w:val="18"/>
              </w:rPr>
              <w:t xml:space="preserve"> организацией в соответствии с постановлением Правительства РФ от 27.12.2004 г. № 861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Существенные условия договора аренды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widowControl w:val="0"/>
              <w:shd w:val="clear" w:color="auto" w:fill="FFFFFF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- Арендатор обязуется за счет собственных сре</w:t>
            </w:r>
            <w:proofErr w:type="gram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и необходимости осуществить перенос существующих инженерных коммуникаций, расположенных на земельном участке 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Информация </w:t>
            </w:r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ar-SA"/>
              </w:rPr>
              <w:t>о дате размещения извещения в соответствии с </w:t>
            </w:r>
            <w:hyperlink r:id="rId16" w:anchor="/document/12124624/entry/391811" w:history="1">
              <w:r w:rsidRPr="00602806">
                <w:rPr>
                  <w:rFonts w:ascii="Times New Roman" w:hAnsi="Times New Roman"/>
                  <w:sz w:val="18"/>
                  <w:szCs w:val="18"/>
                  <w:u w:val="single"/>
                  <w:shd w:val="clear" w:color="auto" w:fill="FFFFFF"/>
                  <w:lang w:eastAsia="ar-SA"/>
                </w:rPr>
                <w:t>подпунктом 1 пункта 1 статьи 39.18</w:t>
              </w:r>
            </w:hyperlink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ar-SA"/>
              </w:rPr>
              <w:t> настоящего Кодекса.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widowControl w:val="0"/>
              <w:shd w:val="clear" w:color="auto" w:fill="FFFFFF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23 октября 2025 года</w:t>
            </w:r>
          </w:p>
        </w:tc>
      </w:tr>
    </w:tbl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pStyle w:val="ConsNormal"/>
        <w:ind w:right="0" w:firstLine="708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 xml:space="preserve">Лот №3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0"/>
        <w:gridCol w:w="6549"/>
      </w:tblGrid>
      <w:tr w:rsidR="00602806" w:rsidRPr="00602806" w:rsidTr="004E78E4"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Местоположение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Мордовия, Дубенский район, с.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Ардатово</w:t>
            </w:r>
            <w:proofErr w:type="spellEnd"/>
          </w:p>
        </w:tc>
      </w:tr>
      <w:tr w:rsidR="00602806" w:rsidRPr="00602806" w:rsidTr="004E78E4">
        <w:trPr>
          <w:trHeight w:val="165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Площадь и кадастровый номер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10 000 кв. м. - №13:06:0101001:1354</w:t>
            </w:r>
          </w:p>
        </w:tc>
      </w:tr>
      <w:tr w:rsidR="00602806" w:rsidRPr="00602806" w:rsidTr="004E78E4">
        <w:trPr>
          <w:trHeight w:val="33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Границы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определены в выписке из Единого государственного реестра недвижимости об объекте недвижимости от 10.12.2025г.</w:t>
            </w:r>
          </w:p>
        </w:tc>
      </w:tr>
      <w:tr w:rsidR="00602806" w:rsidRPr="00602806" w:rsidTr="004E78E4">
        <w:trPr>
          <w:trHeight w:val="33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Категория земель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</w:tr>
      <w:tr w:rsidR="00602806" w:rsidRPr="00602806" w:rsidTr="004E78E4"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для ведения личного подсобного хозяйства</w:t>
            </w:r>
          </w:p>
        </w:tc>
      </w:tr>
      <w:tr w:rsidR="00602806" w:rsidRPr="00602806" w:rsidTr="004E78E4">
        <w:trPr>
          <w:trHeight w:val="18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Обременения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</w:tr>
      <w:tr w:rsidR="00602806" w:rsidRPr="00602806" w:rsidTr="004E78E4">
        <w:trPr>
          <w:trHeight w:val="27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Ограничения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</w:tr>
      <w:tr w:rsidR="00602806" w:rsidRPr="00602806" w:rsidTr="00602806">
        <w:trPr>
          <w:trHeight w:val="4776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Параметры разрешенного строительства объекта капитального строительства: максимально и (или) минимально допустимые параметры разрешенного строительства объекта капитального строительства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tabs>
                <w:tab w:val="left" w:pos="0"/>
                <w:tab w:val="left" w:pos="560"/>
                <w:tab w:val="left" w:pos="121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Правилами землепользования и застройки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Ардатовского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 Дубенского муниципального района Республики Мордовия от 02.12.2022 года №51) (</w:t>
            </w:r>
            <w:proofErr w:type="gram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Ж-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жилая зона</w:t>
            </w:r>
            <w:r w:rsidRPr="00602806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02806" w:rsidRPr="00602806" w:rsidRDefault="00602806" w:rsidP="00602806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shd w:val="clear" w:color="auto" w:fill="FFFFFF"/>
                <w:lang w:val="ru-RU" w:eastAsia="ru-RU"/>
              </w:rPr>
            </w:pP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Основные виды разрешенного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использования)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602806" w:rsidRPr="00602806" w:rsidRDefault="00602806" w:rsidP="00602806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outlineLvl w:val="2"/>
              <w:rPr>
                <w:rStyle w:val="afff9"/>
                <w:sz w:val="18"/>
                <w:szCs w:val="18"/>
              </w:rPr>
            </w:pPr>
            <w:proofErr w:type="gramStart"/>
            <w:r w:rsidRPr="0060280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–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Для индивидуального жилищного строительства (2.1), Для ведения личного подсобного хозяйства (приусадебный земельный участок)(2.2),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Блокированная жилая застройка (2.3), Малоэтажная многоквартирная жилая застройка (2.1.1),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Среднеэтажная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жилая застройка (2.5), Обслуживание жилой застройки (2.7), Коммунальное обслуживание (3.1), Здравоохранение (3.4), Культурное развитие (3.6), отдых (рекреация) (5.0),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Магазины (4.4),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Ведение огородничества (13.1) Ведение садоводства (13.2)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Историко-культурная деятельность, Государственное управление, Служебные гаражи, </w:t>
            </w:r>
            <w:r w:rsidRPr="00602806">
              <w:rPr>
                <w:rStyle w:val="0pt"/>
                <w:color w:val="000000"/>
                <w:sz w:val="18"/>
                <w:szCs w:val="18"/>
              </w:rPr>
              <w:t xml:space="preserve">Хранение автотранспорта (2.7.1),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Земельные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участки (территории) общего пользования (12.0), Связь (6.8).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02806" w:rsidRPr="00602806" w:rsidRDefault="00602806" w:rsidP="00602806">
            <w:pPr>
              <w:widowControl w:val="0"/>
              <w:tabs>
                <w:tab w:val="left" w:pos="1080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shd w:val="clear" w:color="auto" w:fill="FFFFFF"/>
                <w:lang w:val="ru-RU" w:eastAsia="ru-RU"/>
              </w:rPr>
            </w:pP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Условно разрешенные виды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использования)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602806" w:rsidRPr="00602806" w:rsidRDefault="00602806" w:rsidP="00602806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outlineLvl w:val="2"/>
              <w:rPr>
                <w:rStyle w:val="afff9"/>
                <w:sz w:val="18"/>
                <w:szCs w:val="18"/>
              </w:rPr>
            </w:pPr>
            <w:r w:rsidRPr="0060280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–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Бытовое обслуживание (3.3),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Амбулаторно-поликлиническое обслуживание (3.4.1),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Религиозное использование (3.7), Банковская и страховая деятельность(4.5), Общественное питание (4.6).</w:t>
            </w:r>
            <w:r w:rsidRPr="00602806">
              <w:rPr>
                <w:rStyle w:val="afff9"/>
                <w:b/>
                <w:sz w:val="18"/>
                <w:szCs w:val="18"/>
              </w:rPr>
              <w:t xml:space="preserve"> 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        В</w:t>
            </w:r>
            <w:proofErr w:type="spellStart"/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спомогательные</w:t>
            </w:r>
            <w:proofErr w:type="spellEnd"/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 xml:space="preserve"> виды разрешенного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>о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вания) - </w:t>
            </w:r>
            <w:r w:rsidRPr="00602806">
              <w:rPr>
                <w:rStyle w:val="afff9"/>
                <w:sz w:val="18"/>
                <w:szCs w:val="18"/>
              </w:rPr>
              <w:t xml:space="preserve">Обслуживание жилой застройки -2.7,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Коммунальное обслуживание – 3.1.</w:t>
            </w:r>
          </w:p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315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Начальный размер годовой арендной платы, руб.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9 649,40 руб. в соответствии с п.14 ст. 39.11 Земельного кодекса РФ </w:t>
            </w:r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 размере полутора процентов от кадастровой стоимости земельного участка.</w:t>
            </w:r>
          </w:p>
        </w:tc>
      </w:tr>
      <w:tr w:rsidR="00602806" w:rsidRPr="00602806" w:rsidTr="004E78E4">
        <w:trPr>
          <w:trHeight w:val="176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Размер задатка, руб.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1 929,90 руб. (20 % от начальной цены)</w:t>
            </w:r>
          </w:p>
        </w:tc>
      </w:tr>
      <w:tr w:rsidR="00602806" w:rsidRPr="00602806" w:rsidTr="004E78E4">
        <w:trPr>
          <w:trHeight w:val="176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«Шаг аукциона», руб.                          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289,50 руб. (3 % от начальной цены)</w:t>
            </w:r>
          </w:p>
        </w:tc>
      </w:tr>
      <w:tr w:rsidR="00602806" w:rsidRPr="00602806" w:rsidTr="004E78E4">
        <w:trPr>
          <w:trHeight w:val="275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Cel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Срок аренды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Cel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20 лет </w:t>
            </w:r>
          </w:p>
        </w:tc>
      </w:tr>
      <w:tr w:rsidR="00602806" w:rsidRPr="00602806" w:rsidTr="004E78E4">
        <w:trPr>
          <w:trHeight w:val="275"/>
        </w:trPr>
        <w:tc>
          <w:tcPr>
            <w:tcW w:w="9639" w:type="dxa"/>
            <w:gridSpan w:val="2"/>
          </w:tcPr>
          <w:p w:rsidR="00602806" w:rsidRPr="00602806" w:rsidRDefault="00602806" w:rsidP="00602806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Технические условия подключения объекта к сетям инженерно-технического</w:t>
            </w:r>
          </w:p>
          <w:p w:rsidR="00602806" w:rsidRPr="00602806" w:rsidRDefault="00602806" w:rsidP="00602806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обеспечения и информация о плате за подключение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Сети газоснабжения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Техническая возможность подключения к сетям имеется (Газпром от 02.12.2025 №363)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Информация о плате за подключение (технологическое присоединение) объекта капитального строительства, а также выдача технических условий будет возможна при обращении Заявителя в Филиал АО «Газпром газораспределение Саранск» в </w:t>
            </w:r>
            <w:proofErr w:type="spell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р.п</w:t>
            </w:r>
            <w:proofErr w:type="gram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.Ч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амзинке</w:t>
            </w:r>
            <w:proofErr w:type="spell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предоставлении данных о потребляемой мощности объекта.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602806">
        <w:trPr>
          <w:trHeight w:val="425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Сети теплоснабжения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Отсутствует возможность подключения к центральной коммуникации, в связи с отсутствием сетей.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Сети водоснабжения и водоотведения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связи с отсутствием централизованных канализационных коммуникаций, арендатором данного земельного участка должна быть выполнена герметичная выгребная яма с соблюдением правил по устройству и содержанию ее за свой счет. </w:t>
            </w:r>
          </w:p>
          <w:p w:rsidR="00602806" w:rsidRPr="00602806" w:rsidRDefault="00602806" w:rsidP="00602806">
            <w:pPr>
              <w:tabs>
                <w:tab w:val="left" w:pos="76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Водоснабжение -  согласно техническим условиям от 08.12.2025г №470, расход воды 1,5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куб.м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./сутки.      Присоединение к существующему водопроводу диаметром 110 мм  с напором в сети 1,5 атм. проложенному по ул. </w:t>
            </w:r>
            <w:r w:rsidRPr="006028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~ 30-100 метров от существующего центрального водопровода.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Электрические сети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заключение договора технологического присоединения, заключаемого победителем аукциона с </w:t>
            </w:r>
            <w:proofErr w:type="spellStart"/>
            <w:r w:rsidRPr="00602806">
              <w:rPr>
                <w:rFonts w:ascii="Times New Roman" w:hAnsi="Times New Roman"/>
                <w:sz w:val="18"/>
                <w:szCs w:val="18"/>
              </w:rPr>
              <w:t>ресурсоснабжающей</w:t>
            </w:r>
            <w:proofErr w:type="spellEnd"/>
            <w:r w:rsidRPr="00602806">
              <w:rPr>
                <w:rFonts w:ascii="Times New Roman" w:hAnsi="Times New Roman"/>
                <w:sz w:val="18"/>
                <w:szCs w:val="18"/>
              </w:rPr>
              <w:t xml:space="preserve"> организацией в соответствии с постановлением Правительства РФ от 27.12.2004 г. № 861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Существенные условия договора аренды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widowControl w:val="0"/>
              <w:shd w:val="clear" w:color="auto" w:fill="FFFFFF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- Арендатор обязуется за счет собственных сре</w:t>
            </w:r>
            <w:proofErr w:type="gram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и необходимости осуществить перенос существующих инженерных коммуникаций, расположенных на земельном участке 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Информация </w:t>
            </w:r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ar-SA"/>
              </w:rPr>
              <w:t>о дате размещения извещения в соответствии с </w:t>
            </w:r>
            <w:hyperlink r:id="rId17" w:anchor="/document/12124624/entry/391811" w:history="1">
              <w:r w:rsidRPr="00602806">
                <w:rPr>
                  <w:rFonts w:ascii="Times New Roman" w:hAnsi="Times New Roman"/>
                  <w:sz w:val="18"/>
                  <w:szCs w:val="18"/>
                  <w:u w:val="single"/>
                  <w:shd w:val="clear" w:color="auto" w:fill="FFFFFF"/>
                  <w:lang w:eastAsia="ar-SA"/>
                </w:rPr>
                <w:t>подпунктом 1 пункта 1 статьи 39.18</w:t>
              </w:r>
            </w:hyperlink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ar-SA"/>
              </w:rPr>
              <w:t> настоящего Кодекса.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widowControl w:val="0"/>
              <w:shd w:val="clear" w:color="auto" w:fill="FFFFFF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23 октября 2025 года</w:t>
            </w:r>
          </w:p>
        </w:tc>
      </w:tr>
    </w:tbl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pStyle w:val="ConsNormal"/>
        <w:ind w:right="0" w:firstLine="708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 xml:space="preserve">Лот № 4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0"/>
        <w:gridCol w:w="6549"/>
      </w:tblGrid>
      <w:tr w:rsidR="00602806" w:rsidRPr="00602806" w:rsidTr="004E78E4"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Местоположение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Мордовия, Дубенский район, с.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Ардатово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, ул. 50 лет Победы</w:t>
            </w:r>
          </w:p>
        </w:tc>
      </w:tr>
      <w:tr w:rsidR="00602806" w:rsidRPr="00602806" w:rsidTr="004E78E4">
        <w:trPr>
          <w:trHeight w:val="165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Площадь и кадастровый номер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10 000 кв. м. - №13:06:0101001:1355</w:t>
            </w:r>
          </w:p>
        </w:tc>
      </w:tr>
      <w:tr w:rsidR="00602806" w:rsidRPr="00602806" w:rsidTr="004E78E4">
        <w:trPr>
          <w:trHeight w:val="33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Границы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определены в выписке из Единого государственного реестра недвижимости об объекте недвижимости от 10.12.2025г.</w:t>
            </w:r>
          </w:p>
        </w:tc>
      </w:tr>
      <w:tr w:rsidR="00602806" w:rsidRPr="00602806" w:rsidTr="004E78E4">
        <w:trPr>
          <w:trHeight w:val="33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Категория земель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</w:tr>
      <w:tr w:rsidR="00602806" w:rsidRPr="00602806" w:rsidTr="004E78E4"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для ведения личного подсобного хозяйства</w:t>
            </w:r>
          </w:p>
        </w:tc>
      </w:tr>
      <w:tr w:rsidR="00602806" w:rsidRPr="00602806" w:rsidTr="004E78E4">
        <w:trPr>
          <w:trHeight w:val="18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Обременения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</w:tr>
      <w:tr w:rsidR="00602806" w:rsidRPr="00602806" w:rsidTr="004E78E4">
        <w:trPr>
          <w:trHeight w:val="27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Ограничения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</w:tr>
      <w:tr w:rsidR="00602806" w:rsidRPr="00602806" w:rsidTr="00602806">
        <w:trPr>
          <w:trHeight w:val="4828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Параметры разрешенного строительства объекта капитального строительства: максимально и (или) минимально допустимые параметры разрешенного строительства объекта капитального строительства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tabs>
                <w:tab w:val="left" w:pos="0"/>
                <w:tab w:val="left" w:pos="560"/>
                <w:tab w:val="left" w:pos="121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Правилами землепользования и застройки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Ардатовского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 Дубенского муниципального района Республики Мордовия от 02.12.2022 года №51) (</w:t>
            </w:r>
            <w:proofErr w:type="gram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Ж-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жилая зона</w:t>
            </w:r>
            <w:r w:rsidRPr="00602806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02806" w:rsidRPr="00602806" w:rsidRDefault="00602806" w:rsidP="00602806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shd w:val="clear" w:color="auto" w:fill="FFFFFF"/>
                <w:lang w:val="ru-RU" w:eastAsia="ru-RU"/>
              </w:rPr>
            </w:pP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Основные виды разрешенного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использования)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602806" w:rsidRPr="00602806" w:rsidRDefault="00602806" w:rsidP="00602806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outlineLvl w:val="2"/>
              <w:rPr>
                <w:rStyle w:val="afff9"/>
                <w:sz w:val="18"/>
                <w:szCs w:val="18"/>
              </w:rPr>
            </w:pPr>
            <w:proofErr w:type="gramStart"/>
            <w:r w:rsidRPr="0060280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–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Для индивидуального жилищного строительства (2.1), Для ведения личного подсобного хозяйства (приусадебный земельный участок)(2.2),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Блокированная жилая застройка (2.3), Малоэтажная многоквартирная жилая застройка (2.1.1),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Среднеэтажная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жилая застройка (2.5), Обслуживание жилой застройки (2.7), Коммунальное обслуживание (3.1), Здравоохранение (3.4), Культурное развитие (3.6), отдых (рекреация) (5.0),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Магазины (4.4),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Ведение огородничества (13.1) Ведение садоводства (13.2)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Историко-культурная деятельность, Государственное управление, Служебные гаражи, </w:t>
            </w:r>
            <w:r w:rsidRPr="00602806">
              <w:rPr>
                <w:rStyle w:val="0pt"/>
                <w:color w:val="000000"/>
                <w:sz w:val="18"/>
                <w:szCs w:val="18"/>
              </w:rPr>
              <w:t xml:space="preserve">Хранение автотранспорта (2.7.1),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Земельные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участки (территории) общего пользования (12.0), Связь (6.8).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02806" w:rsidRPr="00602806" w:rsidRDefault="00602806" w:rsidP="00602806">
            <w:pPr>
              <w:widowControl w:val="0"/>
              <w:tabs>
                <w:tab w:val="left" w:pos="1080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shd w:val="clear" w:color="auto" w:fill="FFFFFF"/>
                <w:lang w:val="ru-RU" w:eastAsia="ru-RU"/>
              </w:rPr>
            </w:pP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Условно разрешенные виды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использования)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602806" w:rsidRPr="00602806" w:rsidRDefault="00602806" w:rsidP="00602806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outlineLvl w:val="2"/>
              <w:rPr>
                <w:rStyle w:val="afff9"/>
                <w:sz w:val="18"/>
                <w:szCs w:val="18"/>
              </w:rPr>
            </w:pPr>
            <w:r w:rsidRPr="0060280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–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Бытовое обслуживание (3.3),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Амбулаторно-поликлиническое обслуживание (3.4.1),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Религиозное использование (3.7), Банковская и страховая деятельность(4.5), Общественное питание (4.6).</w:t>
            </w:r>
            <w:r w:rsidRPr="00602806">
              <w:rPr>
                <w:rStyle w:val="afff9"/>
                <w:b/>
                <w:sz w:val="18"/>
                <w:szCs w:val="18"/>
              </w:rPr>
              <w:t xml:space="preserve"> 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        В</w:t>
            </w:r>
            <w:proofErr w:type="spellStart"/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спомогательные</w:t>
            </w:r>
            <w:proofErr w:type="spellEnd"/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 xml:space="preserve"> виды разрешенного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>о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вания) - </w:t>
            </w:r>
            <w:r w:rsidRPr="00602806">
              <w:rPr>
                <w:rStyle w:val="afff9"/>
                <w:sz w:val="18"/>
                <w:szCs w:val="18"/>
              </w:rPr>
              <w:t xml:space="preserve">Обслуживание жилой застройки -2.7,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Коммунальное обслуживание – 3.1.</w:t>
            </w:r>
          </w:p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315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Начальный размер годовой арендной платы, руб.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9 652,91 руб. в соответствии с п.14 ст. 39.11 Земельного кодекса РФ </w:t>
            </w:r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 размере полутора процентов от кадастровой стоимости земельного участка.</w:t>
            </w:r>
          </w:p>
        </w:tc>
      </w:tr>
      <w:tr w:rsidR="00602806" w:rsidRPr="00602806" w:rsidTr="004E78E4">
        <w:trPr>
          <w:trHeight w:val="176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Размер задатка, руб.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1 930,60 руб. (20 % от начальной цены)</w:t>
            </w:r>
          </w:p>
        </w:tc>
      </w:tr>
      <w:tr w:rsidR="00602806" w:rsidRPr="00602806" w:rsidTr="004E78E4">
        <w:trPr>
          <w:trHeight w:val="176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«Шаг аукциона», руб.                          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289,60 руб. (3 % от начальной цены)</w:t>
            </w:r>
          </w:p>
        </w:tc>
      </w:tr>
      <w:tr w:rsidR="00602806" w:rsidRPr="00602806" w:rsidTr="004E78E4">
        <w:trPr>
          <w:trHeight w:val="275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Cel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Срок аренды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Cel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20 лет </w:t>
            </w:r>
          </w:p>
        </w:tc>
      </w:tr>
      <w:tr w:rsidR="00602806" w:rsidRPr="00602806" w:rsidTr="004E78E4">
        <w:trPr>
          <w:trHeight w:val="275"/>
        </w:trPr>
        <w:tc>
          <w:tcPr>
            <w:tcW w:w="9639" w:type="dxa"/>
            <w:gridSpan w:val="2"/>
          </w:tcPr>
          <w:p w:rsidR="00602806" w:rsidRPr="00602806" w:rsidRDefault="00602806" w:rsidP="00602806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Технические условия подключения объекта к сетям инженерно-технического</w:t>
            </w:r>
          </w:p>
          <w:p w:rsidR="00602806" w:rsidRPr="00602806" w:rsidRDefault="00602806" w:rsidP="00602806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обеспечения и информация о плате за подключение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Сети газоснабжения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Техническая возможность подключения к сетям имеется (Газпром от 02.12.2025 №363)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Информация о плате за подключение (технологическое присоединение) объекта капитального строительства, а также выдача технических условий будет возможна при обращении Заявителя в Филиал АО «Газпром газораспределение Саранск» в </w:t>
            </w:r>
            <w:proofErr w:type="spell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р.п</w:t>
            </w:r>
            <w:proofErr w:type="gram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.Ч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амзинке</w:t>
            </w:r>
            <w:proofErr w:type="spell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предоставлении данных о потребляемой мощности объекта.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775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Сети теплоснабжения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Отсутствует возможность подключения к центральной коммуникации, в связи с отсутствием сетей.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Сети водоснабжения и водоотведения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связи с отсутствием централизованных канализационных коммуникаций, арендатором данного земельного участка должна быть выполнена герметичная выгребная яма с соблюдением правил по устройству и содержанию ее за свой счет. </w:t>
            </w:r>
          </w:p>
          <w:p w:rsidR="00602806" w:rsidRPr="00602806" w:rsidRDefault="00602806" w:rsidP="00602806">
            <w:pPr>
              <w:tabs>
                <w:tab w:val="left" w:pos="76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Водоснабжение -  согласно техническим условиям от 08.12.2025г №471, расход воды 1,5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куб.м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./сутки.      Присоединение к существующему водопроводу диаметром 110 мм  с напором в сети 1,5 атм. проложенному по ул. </w:t>
            </w:r>
            <w:r w:rsidRPr="006028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~ 500-1000 метров от существующего центрального водопровода.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Электрические сети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заключение договора технологического присоединения, заключаемого победителем аукциона с </w:t>
            </w:r>
            <w:proofErr w:type="spellStart"/>
            <w:r w:rsidRPr="00602806">
              <w:rPr>
                <w:rFonts w:ascii="Times New Roman" w:hAnsi="Times New Roman"/>
                <w:sz w:val="18"/>
                <w:szCs w:val="18"/>
              </w:rPr>
              <w:t>ресурсоснабжающей</w:t>
            </w:r>
            <w:proofErr w:type="spellEnd"/>
            <w:r w:rsidRPr="00602806">
              <w:rPr>
                <w:rFonts w:ascii="Times New Roman" w:hAnsi="Times New Roman"/>
                <w:sz w:val="18"/>
                <w:szCs w:val="18"/>
              </w:rPr>
              <w:t xml:space="preserve"> организацией в соответствии с постановлением Правительства РФ от 27.12.2004 г. № 861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Существенные условия договора аренды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widowControl w:val="0"/>
              <w:shd w:val="clear" w:color="auto" w:fill="FFFFFF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- Арендатор обязуется за счет собственных сре</w:t>
            </w:r>
            <w:proofErr w:type="gram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и необходимости осуществить перенос существующих инженерных коммуникаций, расположенных на земельном участке 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Информация </w:t>
            </w:r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ar-SA"/>
              </w:rPr>
              <w:t>о дате размещения извещения в соответствии с </w:t>
            </w:r>
            <w:hyperlink r:id="rId18" w:anchor="/document/12124624/entry/391811" w:history="1">
              <w:r w:rsidRPr="00602806">
                <w:rPr>
                  <w:rFonts w:ascii="Times New Roman" w:hAnsi="Times New Roman"/>
                  <w:sz w:val="18"/>
                  <w:szCs w:val="18"/>
                  <w:u w:val="single"/>
                  <w:shd w:val="clear" w:color="auto" w:fill="FFFFFF"/>
                  <w:lang w:eastAsia="ar-SA"/>
                </w:rPr>
                <w:t>подпунктом 1 пункта 1 статьи 39.18</w:t>
              </w:r>
            </w:hyperlink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ar-SA"/>
              </w:rPr>
              <w:t> настоящего Кодекса.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widowControl w:val="0"/>
              <w:shd w:val="clear" w:color="auto" w:fill="FFFFFF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23 октября 2025 года</w:t>
            </w:r>
          </w:p>
        </w:tc>
      </w:tr>
    </w:tbl>
    <w:p w:rsidR="00602806" w:rsidRPr="00602806" w:rsidRDefault="00602806" w:rsidP="00602806">
      <w:pPr>
        <w:pStyle w:val="ConsNormal"/>
        <w:ind w:right="0" w:firstLine="708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806" w:rsidRPr="00602806" w:rsidRDefault="00602806" w:rsidP="00602806">
      <w:pPr>
        <w:pStyle w:val="ConsNormal"/>
        <w:ind w:right="0" w:firstLine="708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 xml:space="preserve">Лот №5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0"/>
        <w:gridCol w:w="6549"/>
      </w:tblGrid>
      <w:tr w:rsidR="00602806" w:rsidRPr="00602806" w:rsidTr="004E78E4"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Местоположение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Мордовия, Дубенский район, </w:t>
            </w:r>
            <w:proofErr w:type="gram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. Петровка, ул. Малиновка</w:t>
            </w:r>
          </w:p>
        </w:tc>
      </w:tr>
      <w:tr w:rsidR="00602806" w:rsidRPr="00602806" w:rsidTr="004E78E4">
        <w:trPr>
          <w:trHeight w:val="165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Площадь и кадастровый номер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2998 кв. м. - №13:06:0101002:717</w:t>
            </w:r>
          </w:p>
        </w:tc>
      </w:tr>
      <w:tr w:rsidR="00602806" w:rsidRPr="00602806" w:rsidTr="004E78E4">
        <w:trPr>
          <w:trHeight w:val="33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Границы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определены в выписке из Единого государственного реестра недвижимости об объекте недвижимости от 10.12.2025г.</w:t>
            </w:r>
          </w:p>
        </w:tc>
      </w:tr>
      <w:tr w:rsidR="00602806" w:rsidRPr="00602806" w:rsidTr="004E78E4">
        <w:trPr>
          <w:trHeight w:val="33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Категория земель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</w:tr>
      <w:tr w:rsidR="00602806" w:rsidRPr="00602806" w:rsidTr="004E78E4"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для ведения личного подсобного хозяйства</w:t>
            </w:r>
          </w:p>
        </w:tc>
      </w:tr>
      <w:tr w:rsidR="00602806" w:rsidRPr="00602806" w:rsidTr="004E78E4">
        <w:trPr>
          <w:trHeight w:val="18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Обременения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</w:tr>
      <w:tr w:rsidR="00602806" w:rsidRPr="00602806" w:rsidTr="004E78E4">
        <w:trPr>
          <w:trHeight w:val="27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Ограничения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</w:tr>
      <w:tr w:rsidR="00602806" w:rsidRPr="00602806" w:rsidTr="00602806">
        <w:trPr>
          <w:trHeight w:val="4772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Параметры разрешенного строительства объекта капитального строительства: максимально и (или) минимально допустимые параметры разрешенного строительства объекта капитального строительства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tabs>
                <w:tab w:val="left" w:pos="0"/>
                <w:tab w:val="left" w:pos="560"/>
                <w:tab w:val="left" w:pos="121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 соответствии с Правилами землепользования и застройки Петровского сельского поселения Дубенского муниципального района Республики Мордовия от 28.06.2017 года №33) (</w:t>
            </w:r>
            <w:proofErr w:type="gram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Ж-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жилая зона</w:t>
            </w:r>
            <w:r w:rsidRPr="00602806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02806" w:rsidRPr="00602806" w:rsidRDefault="00602806" w:rsidP="00602806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shd w:val="clear" w:color="auto" w:fill="FFFFFF"/>
                <w:lang w:val="ru-RU" w:eastAsia="ru-RU"/>
              </w:rPr>
            </w:pP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Основные виды разрешенного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использования)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602806" w:rsidRPr="00602806" w:rsidRDefault="00602806" w:rsidP="00602806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outlineLvl w:val="2"/>
              <w:rPr>
                <w:rStyle w:val="afff9"/>
                <w:sz w:val="18"/>
                <w:szCs w:val="18"/>
              </w:rPr>
            </w:pPr>
            <w:proofErr w:type="gramStart"/>
            <w:r w:rsidRPr="0060280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–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Для индивидуального жилищного строительства (2.1), Для ведения личного подсобного хозяйства (приусадебный земельный участок)(2.2),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Блокированная жилая застройка (2.3), Малоэтажная многоквартирная жилая застройка (2.1.1),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Среднеэтажная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жилая застройка (2.5), Обслуживание жилой застройки (2.7), Коммунальное обслуживание (3.1), Здравоохранение (3.4), Культурное развитие (3.6), отдых (рекреация) (5.0),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Магазины (4.4),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Ведение огородничества (13.1) Ведение садоводства (13.2)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Историко-культурная деятельность, Государственное управление, Служебные гаражи, </w:t>
            </w:r>
            <w:r w:rsidRPr="00602806">
              <w:rPr>
                <w:rStyle w:val="0pt"/>
                <w:color w:val="000000"/>
                <w:sz w:val="18"/>
                <w:szCs w:val="18"/>
              </w:rPr>
              <w:t xml:space="preserve">Хранение автотранспорта (2.7.1),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Земельные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участки (территории) общего пользования (12.0), Связь (6.8).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02806" w:rsidRPr="00602806" w:rsidRDefault="00602806" w:rsidP="00602806">
            <w:pPr>
              <w:widowControl w:val="0"/>
              <w:tabs>
                <w:tab w:val="left" w:pos="1080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shd w:val="clear" w:color="auto" w:fill="FFFFFF"/>
                <w:lang w:val="ru-RU" w:eastAsia="ru-RU"/>
              </w:rPr>
            </w:pP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Условно разрешенные виды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использования)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602806" w:rsidRPr="00602806" w:rsidRDefault="00602806" w:rsidP="00602806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outlineLvl w:val="2"/>
              <w:rPr>
                <w:rStyle w:val="afff9"/>
                <w:sz w:val="18"/>
                <w:szCs w:val="18"/>
              </w:rPr>
            </w:pPr>
            <w:r w:rsidRPr="0060280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–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Бытовое обслуживание (3.3),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Амбулаторно-поликлиническое обслуживание (3.4.1),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Религиозное использование (3.7), Банковская и страховая деятельность(4.5), Общественное питание (4.6).</w:t>
            </w:r>
            <w:r w:rsidRPr="00602806">
              <w:rPr>
                <w:rStyle w:val="afff9"/>
                <w:b/>
                <w:sz w:val="18"/>
                <w:szCs w:val="18"/>
              </w:rPr>
              <w:t xml:space="preserve"> 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        В</w:t>
            </w:r>
            <w:proofErr w:type="spellStart"/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спомогательные</w:t>
            </w:r>
            <w:proofErr w:type="spellEnd"/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 xml:space="preserve"> виды разрешенного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>о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вания) - </w:t>
            </w:r>
            <w:r w:rsidRPr="00602806">
              <w:rPr>
                <w:rStyle w:val="afff9"/>
                <w:sz w:val="18"/>
                <w:szCs w:val="18"/>
              </w:rPr>
              <w:t xml:space="preserve">Обслуживание жилой застройки -2.7,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Коммунальное обслуживание – 3.1.</w:t>
            </w:r>
          </w:p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315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Начальный размер годовой арендной платы, руб.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2 642,60 руб. в соответствии с п.14 ст. 39.11 Земельного кодекса РФ </w:t>
            </w:r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 размере полутора процентов от кадастровой стоимости земельного участка.</w:t>
            </w:r>
          </w:p>
        </w:tc>
      </w:tr>
      <w:tr w:rsidR="00602806" w:rsidRPr="00602806" w:rsidTr="004E78E4">
        <w:trPr>
          <w:trHeight w:val="176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Размер задатка, руб.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2 642,60  руб. (100 % от начальной цены)</w:t>
            </w:r>
          </w:p>
        </w:tc>
      </w:tr>
      <w:tr w:rsidR="00602806" w:rsidRPr="00602806" w:rsidTr="004E78E4">
        <w:trPr>
          <w:trHeight w:val="176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«Шаг аукциона», руб.                          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79,30 руб. (3 % от начальной цены)</w:t>
            </w:r>
          </w:p>
        </w:tc>
      </w:tr>
      <w:tr w:rsidR="00602806" w:rsidRPr="00602806" w:rsidTr="004E78E4">
        <w:trPr>
          <w:trHeight w:val="275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Cel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Срок аренды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Cel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20 лет </w:t>
            </w:r>
          </w:p>
        </w:tc>
      </w:tr>
      <w:tr w:rsidR="00602806" w:rsidRPr="00602806" w:rsidTr="004E78E4">
        <w:trPr>
          <w:trHeight w:val="275"/>
        </w:trPr>
        <w:tc>
          <w:tcPr>
            <w:tcW w:w="9639" w:type="dxa"/>
            <w:gridSpan w:val="2"/>
          </w:tcPr>
          <w:p w:rsidR="00602806" w:rsidRPr="00602806" w:rsidRDefault="00602806" w:rsidP="00602806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Технические условия подключения объекта к сетям инженерно-технического</w:t>
            </w:r>
          </w:p>
          <w:p w:rsidR="00602806" w:rsidRPr="00602806" w:rsidRDefault="00602806" w:rsidP="00602806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обеспечения и информация о плате за подключение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Сети газоснабжения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Техническая возможность подключения к сетям имеется (Газпром от 02.12.2025 №363)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Информация о плате за подключение (технологическое присоединение) объекта капитального строительства, а также выдача технических условий будет возможна при обращении Заявителя в Филиал АО «Газпром газораспределение Саранск» в </w:t>
            </w:r>
            <w:proofErr w:type="spell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р.п</w:t>
            </w:r>
            <w:proofErr w:type="gram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.Ч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амзинке</w:t>
            </w:r>
            <w:proofErr w:type="spell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предоставлении данных о потребляемой мощности объекта.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775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Сети теплоснабжения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Отсутствует возможность подключения к центральной коммуникации, в связи с отсутствием сетей.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Сети водоснабжения и водоотведения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связи с отсутствием централизованных канализационных коммуникаций, арендатором данного земельного участка должна быть выполнена герметичная выгребная яма с соблюдением правил по устройству и содержанию ее за свой счет. </w:t>
            </w:r>
          </w:p>
          <w:p w:rsidR="00602806" w:rsidRPr="00602806" w:rsidRDefault="00602806" w:rsidP="00602806">
            <w:pPr>
              <w:tabs>
                <w:tab w:val="left" w:pos="76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Водоснабжение -  согласно техническим условиям от 08.12.2025г №174, расход воды 1,5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куб.м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./сутки.      Присоединение к существующему водопроводу диаметром 110 мм  с напором в сети 1,5 атм. проложенному по ул. </w:t>
            </w:r>
            <w:r w:rsidRPr="006028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~ 80-100 метров от существующего центрального водопровода.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Электрические сети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заключение договора технологического присоединения, заключаемого победителем аукциона с </w:t>
            </w:r>
            <w:proofErr w:type="spellStart"/>
            <w:r w:rsidRPr="00602806">
              <w:rPr>
                <w:rFonts w:ascii="Times New Roman" w:hAnsi="Times New Roman"/>
                <w:sz w:val="18"/>
                <w:szCs w:val="18"/>
              </w:rPr>
              <w:t>ресурсоснабжающей</w:t>
            </w:r>
            <w:proofErr w:type="spellEnd"/>
            <w:r w:rsidRPr="00602806">
              <w:rPr>
                <w:rFonts w:ascii="Times New Roman" w:hAnsi="Times New Roman"/>
                <w:sz w:val="18"/>
                <w:szCs w:val="18"/>
              </w:rPr>
              <w:t xml:space="preserve"> организацией в соответствии с постановлением Правительства РФ от 27.12.2004 г. № 861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Существенные условия договора аренды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widowControl w:val="0"/>
              <w:shd w:val="clear" w:color="auto" w:fill="FFFFFF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- Арендатор обязуется за счет собственных сре</w:t>
            </w:r>
            <w:proofErr w:type="gram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и необходимости осуществить перенос существующих инженерных коммуникаций, расположенных на земельном участке 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Информация </w:t>
            </w:r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ar-SA"/>
              </w:rPr>
              <w:t>о дате размещения извещения в соответствии с </w:t>
            </w:r>
            <w:hyperlink r:id="rId19" w:anchor="/document/12124624/entry/391811" w:history="1">
              <w:r w:rsidRPr="00602806">
                <w:rPr>
                  <w:rFonts w:ascii="Times New Roman" w:hAnsi="Times New Roman"/>
                  <w:sz w:val="18"/>
                  <w:szCs w:val="18"/>
                  <w:u w:val="single"/>
                  <w:shd w:val="clear" w:color="auto" w:fill="FFFFFF"/>
                  <w:lang w:eastAsia="ar-SA"/>
                </w:rPr>
                <w:t>подпунктом 1 пункта 1 статьи 39.18</w:t>
              </w:r>
            </w:hyperlink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ar-SA"/>
              </w:rPr>
              <w:t> настоящего Кодекса.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widowControl w:val="0"/>
              <w:shd w:val="clear" w:color="auto" w:fill="FFFFFF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23 октября 2025 года</w:t>
            </w:r>
          </w:p>
        </w:tc>
      </w:tr>
    </w:tbl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pStyle w:val="ConsNormal"/>
        <w:ind w:right="0" w:firstLine="708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 xml:space="preserve">Лот №6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0"/>
        <w:gridCol w:w="6549"/>
      </w:tblGrid>
      <w:tr w:rsidR="00602806" w:rsidRPr="00602806" w:rsidTr="004E78E4"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Местоположение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Мордовия, Дубенский район, </w:t>
            </w:r>
            <w:proofErr w:type="gram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. Петровка, ул. Малиновка</w:t>
            </w:r>
          </w:p>
        </w:tc>
      </w:tr>
      <w:tr w:rsidR="00602806" w:rsidRPr="00602806" w:rsidTr="004E78E4">
        <w:trPr>
          <w:trHeight w:val="165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Площадь и кадастровый номер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2998 кв. м. - №13:06:0101002:718</w:t>
            </w:r>
          </w:p>
        </w:tc>
      </w:tr>
      <w:tr w:rsidR="00602806" w:rsidRPr="00602806" w:rsidTr="004E78E4">
        <w:trPr>
          <w:trHeight w:val="33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Границы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определены в выписке из Единого государственного реестра недвижимости об объекте недвижимости от 10.12.2025г.</w:t>
            </w:r>
          </w:p>
        </w:tc>
      </w:tr>
      <w:tr w:rsidR="00602806" w:rsidRPr="00602806" w:rsidTr="004E78E4">
        <w:trPr>
          <w:trHeight w:val="33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Категория земель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</w:tr>
      <w:tr w:rsidR="00602806" w:rsidRPr="00602806" w:rsidTr="004E78E4"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для ведения личного подсобного хозяйства</w:t>
            </w:r>
          </w:p>
        </w:tc>
      </w:tr>
      <w:tr w:rsidR="00602806" w:rsidRPr="00602806" w:rsidTr="004E78E4">
        <w:trPr>
          <w:trHeight w:val="18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Обременения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</w:tr>
      <w:tr w:rsidR="00602806" w:rsidRPr="00602806" w:rsidTr="004E78E4">
        <w:trPr>
          <w:trHeight w:val="27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Ограничения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</w:tr>
      <w:tr w:rsidR="00602806" w:rsidRPr="00602806" w:rsidTr="00B80F10">
        <w:trPr>
          <w:trHeight w:val="4865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Параметры разрешенного строительства объекта капитального строительства: максимально и (или) минимально допустимые параметры разрешенного строительства объекта капитального строительства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tabs>
                <w:tab w:val="left" w:pos="0"/>
                <w:tab w:val="left" w:pos="560"/>
                <w:tab w:val="left" w:pos="121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 соответствии с Правилами землепользования и застройки Петровского сельского поселения Дубенского муниципального района Республики Мордовия от 28.06.2017 года №33) (</w:t>
            </w:r>
            <w:proofErr w:type="gram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Ж-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жилая зона</w:t>
            </w:r>
            <w:r w:rsidRPr="00602806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02806" w:rsidRPr="00602806" w:rsidRDefault="00602806" w:rsidP="00602806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shd w:val="clear" w:color="auto" w:fill="FFFFFF"/>
                <w:lang w:val="ru-RU" w:eastAsia="ru-RU"/>
              </w:rPr>
            </w:pP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Основные виды разрешенного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использования)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602806" w:rsidRPr="00602806" w:rsidRDefault="00602806" w:rsidP="00602806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outlineLvl w:val="2"/>
              <w:rPr>
                <w:rStyle w:val="afff9"/>
                <w:sz w:val="18"/>
                <w:szCs w:val="18"/>
              </w:rPr>
            </w:pPr>
            <w:proofErr w:type="gramStart"/>
            <w:r w:rsidRPr="0060280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–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Для индивидуального жилищного строительства (2.1), Для ведения личного подсобного хозяйства (приусадебный земельный участок)(2.2),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Блокированная жилая застройка (2.3), Малоэтажная многоквартирная жилая застройка (2.1.1),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Среднеэтажная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жилая застройка (2.5), Обслуживание жилой застройки (2.7), Коммунальное обслуживание (3.1), Здравоохранение (3.4), Культурное развитие (3.6), отдых (рекреация) (5.0),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Магазины (4.4),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Ведение огородничества (13.1) Ведение садоводства (13.2)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Историко-культурная деятельность, Государственное управление, Служебные гаражи, </w:t>
            </w:r>
            <w:r w:rsidRPr="00602806">
              <w:rPr>
                <w:rStyle w:val="0pt"/>
                <w:color w:val="000000"/>
                <w:sz w:val="18"/>
                <w:szCs w:val="18"/>
              </w:rPr>
              <w:t xml:space="preserve">Хранение автотранспорта (2.7.1),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Земельные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участки (территории) общего пользования (12.0), Связь (6.8).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02806" w:rsidRPr="00602806" w:rsidRDefault="00602806" w:rsidP="00602806">
            <w:pPr>
              <w:widowControl w:val="0"/>
              <w:tabs>
                <w:tab w:val="left" w:pos="1080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shd w:val="clear" w:color="auto" w:fill="FFFFFF"/>
                <w:lang w:val="ru-RU" w:eastAsia="ru-RU"/>
              </w:rPr>
            </w:pP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Условно разрешенные виды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использования)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602806" w:rsidRPr="00602806" w:rsidRDefault="00602806" w:rsidP="00602806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outlineLvl w:val="2"/>
              <w:rPr>
                <w:rStyle w:val="afff9"/>
                <w:sz w:val="18"/>
                <w:szCs w:val="18"/>
              </w:rPr>
            </w:pPr>
            <w:r w:rsidRPr="0060280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–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Бытовое обслуживание (3.3),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Амбулаторно-поликлиническое обслуживание (3.4.1),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Религиозное использование (3.7), Банковская и страховая деятельность(4.5), Общественное питание (4.6).</w:t>
            </w:r>
            <w:r w:rsidRPr="00602806">
              <w:rPr>
                <w:rStyle w:val="afff9"/>
                <w:b/>
                <w:sz w:val="18"/>
                <w:szCs w:val="18"/>
              </w:rPr>
              <w:t xml:space="preserve"> 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        В</w:t>
            </w:r>
            <w:proofErr w:type="spellStart"/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спомогательные</w:t>
            </w:r>
            <w:proofErr w:type="spellEnd"/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 xml:space="preserve"> виды разрешенного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>о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вания) - </w:t>
            </w:r>
            <w:r w:rsidRPr="00602806">
              <w:rPr>
                <w:rStyle w:val="afff9"/>
                <w:sz w:val="18"/>
                <w:szCs w:val="18"/>
              </w:rPr>
              <w:t xml:space="preserve">Обслуживание жилой застройки -2.7,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Коммунальное обслуживание – 3.1.</w:t>
            </w:r>
          </w:p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315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Начальный размер годовой арендной платы, руб.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2 642,63 руб. в соответствии с п.14 ст. 39.11 Земельного кодекса РФ </w:t>
            </w:r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 размере полутора процентов от кадастровой стоимости земельного участка.</w:t>
            </w:r>
          </w:p>
        </w:tc>
      </w:tr>
      <w:tr w:rsidR="00602806" w:rsidRPr="00602806" w:rsidTr="004E78E4">
        <w:trPr>
          <w:trHeight w:val="176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Размер задатка, руб.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2 642,63  руб. (100 % от начальной цены)</w:t>
            </w:r>
          </w:p>
        </w:tc>
      </w:tr>
      <w:tr w:rsidR="00602806" w:rsidRPr="00602806" w:rsidTr="004E78E4">
        <w:trPr>
          <w:trHeight w:val="176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«Шаг аукциона», руб.                          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79,30 руб. (3 % от начальной цены)</w:t>
            </w:r>
          </w:p>
        </w:tc>
      </w:tr>
      <w:tr w:rsidR="00602806" w:rsidRPr="00602806" w:rsidTr="004E78E4">
        <w:trPr>
          <w:trHeight w:val="275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Cel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Срок аренды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Cel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20 лет </w:t>
            </w:r>
          </w:p>
        </w:tc>
      </w:tr>
      <w:tr w:rsidR="00602806" w:rsidRPr="00602806" w:rsidTr="004E78E4">
        <w:trPr>
          <w:trHeight w:val="275"/>
        </w:trPr>
        <w:tc>
          <w:tcPr>
            <w:tcW w:w="9639" w:type="dxa"/>
            <w:gridSpan w:val="2"/>
          </w:tcPr>
          <w:p w:rsidR="00602806" w:rsidRPr="00602806" w:rsidRDefault="00602806" w:rsidP="00602806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Технические условия подключения объекта к сетям инженерно-технического</w:t>
            </w:r>
          </w:p>
          <w:p w:rsidR="00602806" w:rsidRPr="00602806" w:rsidRDefault="00602806" w:rsidP="00602806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обеспечения и информация о плате за подключение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Сети газоснабжения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Техническая возможность подключения к сетям имеется (Газпром от 02.12.2025 №363)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Информация о плате за подключение (технологическое присоединение) объекта капитального строительства, а также выдача технических условий будет возможна при обращении Заявителя в Филиал АО «Газпром газораспределение Саранск» в </w:t>
            </w:r>
            <w:proofErr w:type="spell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р.п</w:t>
            </w:r>
            <w:proofErr w:type="gram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.Ч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амзинке</w:t>
            </w:r>
            <w:proofErr w:type="spell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предоставлении данных о потребляемой мощности объекта.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B80F10">
        <w:trPr>
          <w:trHeight w:val="445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Сети теплоснабжения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Отсутствует возможность подключения к центральной коммуникации, в связи с отсутствием сетей.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Сети водоснабжения и водоотведения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связи с отсутствием централизованных канализационных коммуникаций, арендатором данного земельного участка должна быть выполнена герметичная выгребная яма с соблюдением правил по устройству и содержанию ее за свой счет. </w:t>
            </w:r>
          </w:p>
          <w:p w:rsidR="00602806" w:rsidRPr="00602806" w:rsidRDefault="00602806" w:rsidP="00602806">
            <w:pPr>
              <w:tabs>
                <w:tab w:val="left" w:pos="76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Водоснабжение -  согласно техническим условиям от 08.12.2025г №176, расход воды 1,5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куб.м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./сутки.      Присоединение к существующему водопроводу диаметром 110 мм  с напором в сети 1,5 атм. проложенному по ул. </w:t>
            </w:r>
            <w:r w:rsidRPr="006028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~ 80-100 метров от существующего центрального водопровода.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Электрические сети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заключение договора технологического присоединения, заключаемого победителем аукциона с </w:t>
            </w:r>
            <w:proofErr w:type="spellStart"/>
            <w:r w:rsidRPr="00602806">
              <w:rPr>
                <w:rFonts w:ascii="Times New Roman" w:hAnsi="Times New Roman"/>
                <w:sz w:val="18"/>
                <w:szCs w:val="18"/>
              </w:rPr>
              <w:t>ресурсоснабжающей</w:t>
            </w:r>
            <w:proofErr w:type="spellEnd"/>
            <w:r w:rsidRPr="00602806">
              <w:rPr>
                <w:rFonts w:ascii="Times New Roman" w:hAnsi="Times New Roman"/>
                <w:sz w:val="18"/>
                <w:szCs w:val="18"/>
              </w:rPr>
              <w:t xml:space="preserve"> организацией в соответствии с постановлением Правительства РФ от 27.12.2004 г. № 861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Существенные условия договора аренды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widowControl w:val="0"/>
              <w:shd w:val="clear" w:color="auto" w:fill="FFFFFF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- Арендатор обязуется за счет собственных сре</w:t>
            </w:r>
            <w:proofErr w:type="gram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и необходимости осуществить перенос существующих инженерных коммуникаций, расположенных на земельном участке 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Информация </w:t>
            </w:r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ar-SA"/>
              </w:rPr>
              <w:t>о дате размещения извещения в соответствии с </w:t>
            </w:r>
            <w:hyperlink r:id="rId20" w:anchor="/document/12124624/entry/391811" w:history="1">
              <w:r w:rsidRPr="00602806">
                <w:rPr>
                  <w:rFonts w:ascii="Times New Roman" w:hAnsi="Times New Roman"/>
                  <w:sz w:val="18"/>
                  <w:szCs w:val="18"/>
                  <w:u w:val="single"/>
                  <w:shd w:val="clear" w:color="auto" w:fill="FFFFFF"/>
                  <w:lang w:eastAsia="ar-SA"/>
                </w:rPr>
                <w:t>подпунктом 1 пункта 1 статьи 39.18</w:t>
              </w:r>
            </w:hyperlink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ar-SA"/>
              </w:rPr>
              <w:t> настоящего Кодекса.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widowControl w:val="0"/>
              <w:shd w:val="clear" w:color="auto" w:fill="FFFFFF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23 октября 2025 года</w:t>
            </w:r>
          </w:p>
        </w:tc>
      </w:tr>
    </w:tbl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pStyle w:val="ConsNormal"/>
        <w:ind w:right="0" w:firstLine="708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>Лот №7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0"/>
        <w:gridCol w:w="6549"/>
      </w:tblGrid>
      <w:tr w:rsidR="00602806" w:rsidRPr="00602806" w:rsidTr="004E78E4"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Местоположение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Мордовия, Дубенский район, </w:t>
            </w:r>
            <w:proofErr w:type="gram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. Петровка, ул. Малиновка</w:t>
            </w:r>
          </w:p>
        </w:tc>
      </w:tr>
      <w:tr w:rsidR="00602806" w:rsidRPr="00602806" w:rsidTr="004E78E4">
        <w:trPr>
          <w:trHeight w:val="165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Площадь и кадастровый номер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2998 кв. м. - №13:06:0101002:719</w:t>
            </w:r>
          </w:p>
        </w:tc>
      </w:tr>
      <w:tr w:rsidR="00602806" w:rsidRPr="00602806" w:rsidTr="004E78E4">
        <w:trPr>
          <w:trHeight w:val="33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Границы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определены в выписке из Единого государственного реестра недвижимости об объекте недвижимости от 10.12.2025г.</w:t>
            </w:r>
          </w:p>
        </w:tc>
      </w:tr>
      <w:tr w:rsidR="00602806" w:rsidRPr="00602806" w:rsidTr="004E78E4">
        <w:trPr>
          <w:trHeight w:val="33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Категория земель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</w:tr>
      <w:tr w:rsidR="00602806" w:rsidRPr="00602806" w:rsidTr="004E78E4"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для ведения личного подсобного хозяйства</w:t>
            </w:r>
          </w:p>
        </w:tc>
      </w:tr>
      <w:tr w:rsidR="00602806" w:rsidRPr="00602806" w:rsidTr="004E78E4">
        <w:trPr>
          <w:trHeight w:val="18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Обременения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</w:tr>
      <w:tr w:rsidR="00602806" w:rsidRPr="00602806" w:rsidTr="004E78E4">
        <w:trPr>
          <w:trHeight w:val="27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Ограничения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</w:tr>
      <w:tr w:rsidR="00602806" w:rsidRPr="00602806" w:rsidTr="00B80F10">
        <w:trPr>
          <w:trHeight w:val="4751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Параметры разрешенного строительства объекта капитального строительства: максимально и (или) минимально допустимые параметры разрешенного строительства объекта капитального строительства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tabs>
                <w:tab w:val="left" w:pos="0"/>
                <w:tab w:val="left" w:pos="560"/>
                <w:tab w:val="left" w:pos="121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 соответствии с Правилами землепользования и застройки Петровского сельского поселения Дубенского муниципального района Республики Мордовия от 28.06.2017 года №33) (</w:t>
            </w:r>
            <w:proofErr w:type="gram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Ж-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жилая зона</w:t>
            </w:r>
            <w:r w:rsidRPr="00602806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02806" w:rsidRPr="00602806" w:rsidRDefault="00602806" w:rsidP="00602806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shd w:val="clear" w:color="auto" w:fill="FFFFFF"/>
                <w:lang w:val="ru-RU" w:eastAsia="ru-RU"/>
              </w:rPr>
            </w:pP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Основные виды разрешенного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использования)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602806" w:rsidRPr="00602806" w:rsidRDefault="00602806" w:rsidP="00602806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outlineLvl w:val="2"/>
              <w:rPr>
                <w:rStyle w:val="afff9"/>
                <w:sz w:val="18"/>
                <w:szCs w:val="18"/>
              </w:rPr>
            </w:pPr>
            <w:proofErr w:type="gramStart"/>
            <w:r w:rsidRPr="0060280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–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Для индивидуального жилищного строительства (2.1), Для ведения личного подсобного хозяйства (приусадебный земельный участок)(2.2),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Блокированная жилая застройка (2.3), Малоэтажная многоквартирная жилая застройка (2.1.1),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Среднеэтажная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жилая застройка (2.5), Обслуживание жилой застройки (2.7), Коммунальное обслуживание (3.1), Здравоохранение (3.4), Культурное развитие (3.6), отдых (рекреация) (5.0),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Магазины (4.4),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Ведение огородничества (13.1) Ведение садоводства (13.2)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Историко-культурная деятельность, Государственное управление, Служебные гаражи, </w:t>
            </w:r>
            <w:r w:rsidRPr="00602806">
              <w:rPr>
                <w:rStyle w:val="0pt"/>
                <w:color w:val="000000"/>
                <w:sz w:val="18"/>
                <w:szCs w:val="18"/>
              </w:rPr>
              <w:t xml:space="preserve">Хранение автотранспорта (2.7.1),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Земельные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участки (территории) общего пользования (12.0), Связь (6.8).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02806" w:rsidRPr="00602806" w:rsidRDefault="00602806" w:rsidP="00602806">
            <w:pPr>
              <w:widowControl w:val="0"/>
              <w:tabs>
                <w:tab w:val="left" w:pos="1080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shd w:val="clear" w:color="auto" w:fill="FFFFFF"/>
                <w:lang w:val="ru-RU" w:eastAsia="ru-RU"/>
              </w:rPr>
            </w:pP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Условно разрешенные виды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использования)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602806" w:rsidRPr="00602806" w:rsidRDefault="00602806" w:rsidP="00602806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outlineLvl w:val="2"/>
              <w:rPr>
                <w:rStyle w:val="afff9"/>
                <w:sz w:val="18"/>
                <w:szCs w:val="18"/>
              </w:rPr>
            </w:pPr>
            <w:r w:rsidRPr="0060280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–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Бытовое обслуживание (3.3),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Амбулаторно-поликлиническое обслуживание (3.4.1),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Религиозное использование (3.7), Банковская и страховая деятельность(4.5), Общественное питание (4.6).</w:t>
            </w:r>
            <w:r w:rsidRPr="00602806">
              <w:rPr>
                <w:rStyle w:val="afff9"/>
                <w:b/>
                <w:sz w:val="18"/>
                <w:szCs w:val="18"/>
              </w:rPr>
              <w:t xml:space="preserve"> 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        В</w:t>
            </w:r>
            <w:proofErr w:type="spellStart"/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спомогательные</w:t>
            </w:r>
            <w:proofErr w:type="spellEnd"/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 xml:space="preserve"> виды разрешенного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>о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вания) - </w:t>
            </w:r>
            <w:r w:rsidRPr="00602806">
              <w:rPr>
                <w:rStyle w:val="afff9"/>
                <w:sz w:val="18"/>
                <w:szCs w:val="18"/>
              </w:rPr>
              <w:t xml:space="preserve">Обслуживание жилой застройки -2.7,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Коммунальное обслуживание – 3.1.</w:t>
            </w:r>
          </w:p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315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Начальный размер годовой арендной платы, руб.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2 718,52 руб. в соответствии с п.14 ст. 39.11 Земельного кодекса РФ </w:t>
            </w:r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 размере полутора процентов от кадастровой стоимости земельного участка.</w:t>
            </w:r>
          </w:p>
        </w:tc>
      </w:tr>
      <w:tr w:rsidR="00602806" w:rsidRPr="00602806" w:rsidTr="004E78E4">
        <w:trPr>
          <w:trHeight w:val="176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Размер задатка, руб.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2 718,52  руб. (100 % от начальной цены)</w:t>
            </w:r>
          </w:p>
        </w:tc>
      </w:tr>
      <w:tr w:rsidR="00602806" w:rsidRPr="00602806" w:rsidTr="004E78E4">
        <w:trPr>
          <w:trHeight w:val="176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«Шаг аукциона», руб.                          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81,55 руб. (3 % от начальной цены)</w:t>
            </w:r>
          </w:p>
        </w:tc>
      </w:tr>
      <w:tr w:rsidR="00602806" w:rsidRPr="00602806" w:rsidTr="004E78E4">
        <w:trPr>
          <w:trHeight w:val="275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Cel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Срок аренды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Cel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20 лет </w:t>
            </w:r>
          </w:p>
        </w:tc>
      </w:tr>
      <w:tr w:rsidR="00602806" w:rsidRPr="00602806" w:rsidTr="004E78E4">
        <w:trPr>
          <w:trHeight w:val="275"/>
        </w:trPr>
        <w:tc>
          <w:tcPr>
            <w:tcW w:w="9639" w:type="dxa"/>
            <w:gridSpan w:val="2"/>
          </w:tcPr>
          <w:p w:rsidR="00602806" w:rsidRPr="00602806" w:rsidRDefault="00602806" w:rsidP="00602806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Технические условия подключения объекта к сетям инженерно-технического</w:t>
            </w:r>
          </w:p>
          <w:p w:rsidR="00602806" w:rsidRPr="00602806" w:rsidRDefault="00602806" w:rsidP="00602806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обеспечения и информация о плате за подключение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Сети газоснабжения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Техническая возможность подключения к сетям имеется (Газпром от 02.12.2025 №363)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Информация о плате за подключение (технологическое присоединение) объекта капитального строительства, а также выдача технических условий будет возможна при обращении Заявителя в Филиал АО «Газпром газораспределение Саранск» в </w:t>
            </w:r>
            <w:proofErr w:type="spell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р.п</w:t>
            </w:r>
            <w:proofErr w:type="gram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.Ч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амзинке</w:t>
            </w:r>
            <w:proofErr w:type="spell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предоставлении данных о потребляемой мощности объекта.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775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Сети теплоснабжения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Отсутствует возможность подключения к центральной коммуникации, в связи с отсутствием сетей.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Сети водоснабжения и водоотведения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связи с отсутствием централизованных канализационных коммуникаций, арендатором данного земельного участка должна быть выполнена герметичная выгребная яма с соблюдением правил по устройству и содержанию ее за свой счет. </w:t>
            </w:r>
          </w:p>
          <w:p w:rsidR="00602806" w:rsidRPr="00602806" w:rsidRDefault="00602806" w:rsidP="00602806">
            <w:pPr>
              <w:tabs>
                <w:tab w:val="left" w:pos="76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Водоснабжение -  согласно техническим условиям от 08.12.2025г №175, расход воды 1,5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куб.м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./сутки.      Присоединение к существующему водопроводу диаметром 110 мм  с напором в сети 1,5 атм. проложенному по ул. </w:t>
            </w:r>
            <w:r w:rsidRPr="006028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~ 80-100 метров от существующего центрального водопровода.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Электрические сети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заключение договора технологического присоединения, заключаемого победителем аукциона с </w:t>
            </w:r>
            <w:proofErr w:type="spellStart"/>
            <w:r w:rsidRPr="00602806">
              <w:rPr>
                <w:rFonts w:ascii="Times New Roman" w:hAnsi="Times New Roman"/>
                <w:sz w:val="18"/>
                <w:szCs w:val="18"/>
              </w:rPr>
              <w:t>ресурсоснабжающей</w:t>
            </w:r>
            <w:proofErr w:type="spellEnd"/>
            <w:r w:rsidRPr="00602806">
              <w:rPr>
                <w:rFonts w:ascii="Times New Roman" w:hAnsi="Times New Roman"/>
                <w:sz w:val="18"/>
                <w:szCs w:val="18"/>
              </w:rPr>
              <w:t xml:space="preserve"> организацией в соответствии с постановлением Правительства РФ от 27.12.2004 г. № 861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Существенные условия договора аренды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widowControl w:val="0"/>
              <w:shd w:val="clear" w:color="auto" w:fill="FFFFFF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- Арендатор обязуется за счет собственных сре</w:t>
            </w:r>
            <w:proofErr w:type="gram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и необходимости осуществить перенос существующих инженерных коммуникаций, расположенных на земельном участке 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Информация </w:t>
            </w:r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ar-SA"/>
              </w:rPr>
              <w:t>о дате размещения извещения в соответствии с </w:t>
            </w:r>
            <w:hyperlink r:id="rId21" w:anchor="/document/12124624/entry/391811" w:history="1">
              <w:r w:rsidRPr="00602806">
                <w:rPr>
                  <w:rFonts w:ascii="Times New Roman" w:hAnsi="Times New Roman"/>
                  <w:sz w:val="18"/>
                  <w:szCs w:val="18"/>
                  <w:u w:val="single"/>
                  <w:shd w:val="clear" w:color="auto" w:fill="FFFFFF"/>
                  <w:lang w:eastAsia="ar-SA"/>
                </w:rPr>
                <w:t>подпунктом 1 пункта 1 статьи 39.18</w:t>
              </w:r>
            </w:hyperlink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ar-SA"/>
              </w:rPr>
              <w:t> настоящего Кодекса.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widowControl w:val="0"/>
              <w:shd w:val="clear" w:color="auto" w:fill="FFFFFF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23 октября 2025 года</w:t>
            </w:r>
          </w:p>
        </w:tc>
      </w:tr>
    </w:tbl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pStyle w:val="ConsNormal"/>
        <w:ind w:right="0" w:firstLine="708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 xml:space="preserve">Лот №8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0"/>
        <w:gridCol w:w="6549"/>
      </w:tblGrid>
      <w:tr w:rsidR="00602806" w:rsidRPr="00602806" w:rsidTr="004E78E4"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Местоположение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Мордовия, Дубенский район, </w:t>
            </w:r>
            <w:proofErr w:type="gram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. Петровка, ул. Малиновка</w:t>
            </w:r>
          </w:p>
        </w:tc>
      </w:tr>
      <w:tr w:rsidR="00602806" w:rsidRPr="00602806" w:rsidTr="004E78E4">
        <w:trPr>
          <w:trHeight w:val="165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Площадь и кадастровый номер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2998 кв. м. - №13:06:0101002:720</w:t>
            </w:r>
          </w:p>
        </w:tc>
      </w:tr>
      <w:tr w:rsidR="00602806" w:rsidRPr="00602806" w:rsidTr="004E78E4">
        <w:trPr>
          <w:trHeight w:val="33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Границы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определены в выписке из Единого государственного реестра недвижимости об объекте недвижимости от 10.12.2025г.</w:t>
            </w:r>
          </w:p>
        </w:tc>
      </w:tr>
      <w:tr w:rsidR="00602806" w:rsidRPr="00602806" w:rsidTr="004E78E4">
        <w:trPr>
          <w:trHeight w:val="33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Категория земель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</w:tr>
      <w:tr w:rsidR="00602806" w:rsidRPr="00602806" w:rsidTr="004E78E4"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для ведения личного подсобного хозяйства</w:t>
            </w:r>
          </w:p>
        </w:tc>
      </w:tr>
      <w:tr w:rsidR="00602806" w:rsidRPr="00602806" w:rsidTr="004E78E4">
        <w:trPr>
          <w:trHeight w:val="18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Обременения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</w:tr>
      <w:tr w:rsidR="00602806" w:rsidRPr="00602806" w:rsidTr="004E78E4">
        <w:trPr>
          <w:trHeight w:val="27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Ограничения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</w:tr>
      <w:tr w:rsidR="00602806" w:rsidRPr="00602806" w:rsidTr="00B80F10">
        <w:trPr>
          <w:trHeight w:val="4851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Параметры разрешенного строительства объекта капитального строительства: максимально и (или) минимально допустимые параметры разрешенного строительства объекта капитального строительства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tabs>
                <w:tab w:val="left" w:pos="0"/>
                <w:tab w:val="left" w:pos="560"/>
                <w:tab w:val="left" w:pos="121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 соответствии с Правилами землепользования и застройки Петровского сельского поселения Дубенского муниципального района Республики Мордовия от 28.06.2017 года №33) (</w:t>
            </w:r>
            <w:proofErr w:type="gram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Ж-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жилая зона</w:t>
            </w:r>
            <w:r w:rsidRPr="00602806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02806" w:rsidRPr="00602806" w:rsidRDefault="00602806" w:rsidP="00602806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shd w:val="clear" w:color="auto" w:fill="FFFFFF"/>
                <w:lang w:val="ru-RU" w:eastAsia="ru-RU"/>
              </w:rPr>
            </w:pP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Основные виды разрешенного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использования)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602806" w:rsidRPr="00602806" w:rsidRDefault="00602806" w:rsidP="00602806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outlineLvl w:val="2"/>
              <w:rPr>
                <w:rStyle w:val="afff9"/>
                <w:sz w:val="18"/>
                <w:szCs w:val="18"/>
              </w:rPr>
            </w:pPr>
            <w:proofErr w:type="gramStart"/>
            <w:r w:rsidRPr="0060280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–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Для индивидуального жилищного строительства (2.1), Для ведения личного подсобного хозяйства (приусадебный земельный участок)(2.2),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Блокированная жилая застройка (2.3), Малоэтажная многоквартирная жилая застройка (2.1.1),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Среднеэтажная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жилая застройка (2.5), Обслуживание жилой застройки (2.7), Коммунальное обслуживание (3.1), Здравоохранение (3.4), Культурное развитие (3.6), отдых (рекреация) (5.0),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Магазины (4.4),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Ведение огородничества (13.1) Ведение садоводства (13.2)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Историко-культурная деятельность, Государственное управление, Служебные гаражи, </w:t>
            </w:r>
            <w:r w:rsidRPr="00602806">
              <w:rPr>
                <w:rStyle w:val="0pt"/>
                <w:color w:val="000000"/>
                <w:sz w:val="18"/>
                <w:szCs w:val="18"/>
              </w:rPr>
              <w:t xml:space="preserve">Хранение автотранспорта (2.7.1),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Земельные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участки (территории) общего пользования (12.0), Связь (6.8).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02806" w:rsidRPr="00602806" w:rsidRDefault="00602806" w:rsidP="00602806">
            <w:pPr>
              <w:widowControl w:val="0"/>
              <w:tabs>
                <w:tab w:val="left" w:pos="1080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shd w:val="clear" w:color="auto" w:fill="FFFFFF"/>
                <w:lang w:val="ru-RU" w:eastAsia="ru-RU"/>
              </w:rPr>
            </w:pP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Условно разрешенные виды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использования)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602806" w:rsidRPr="00602806" w:rsidRDefault="00602806" w:rsidP="00602806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outlineLvl w:val="2"/>
              <w:rPr>
                <w:rStyle w:val="afff9"/>
                <w:sz w:val="18"/>
                <w:szCs w:val="18"/>
              </w:rPr>
            </w:pPr>
            <w:r w:rsidRPr="0060280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–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Бытовое обслуживание (3.3),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Амбулаторно-поликлиническое обслуживание (3.4.1),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Религиозное использование (3.7), Банковская и страховая деятельность(4.5), Общественное питание (4.6).</w:t>
            </w:r>
            <w:r w:rsidRPr="00602806">
              <w:rPr>
                <w:rStyle w:val="afff9"/>
                <w:b/>
                <w:sz w:val="18"/>
                <w:szCs w:val="18"/>
              </w:rPr>
              <w:t xml:space="preserve"> 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        В</w:t>
            </w:r>
            <w:proofErr w:type="spellStart"/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спомогательные</w:t>
            </w:r>
            <w:proofErr w:type="spellEnd"/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 xml:space="preserve"> виды разрешенного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>о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вания) - </w:t>
            </w:r>
            <w:r w:rsidRPr="00602806">
              <w:rPr>
                <w:rStyle w:val="afff9"/>
                <w:sz w:val="18"/>
                <w:szCs w:val="18"/>
              </w:rPr>
              <w:t xml:space="preserve">Обслуживание жилой застройки -2.7,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Коммунальное обслуживание – 3.1.</w:t>
            </w:r>
          </w:p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315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Начальный размер годовой арендной платы, руб.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2 643,71 руб. в соответствии с п.14 ст. 39.11 Земельного кодекса РФ </w:t>
            </w:r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 размере полутора процентов от кадастровой стоимости земельного участка.</w:t>
            </w:r>
          </w:p>
        </w:tc>
      </w:tr>
      <w:tr w:rsidR="00602806" w:rsidRPr="00602806" w:rsidTr="004E78E4">
        <w:trPr>
          <w:trHeight w:val="176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Размер задатка, руб.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2 643,71  руб. (100 % от начальной цены)</w:t>
            </w:r>
          </w:p>
        </w:tc>
      </w:tr>
      <w:tr w:rsidR="00602806" w:rsidRPr="00602806" w:rsidTr="004E78E4">
        <w:trPr>
          <w:trHeight w:val="176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«Шаг аукциона», руб.                          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79,31 руб. (3 % от начальной цены)</w:t>
            </w:r>
          </w:p>
        </w:tc>
      </w:tr>
      <w:tr w:rsidR="00602806" w:rsidRPr="00602806" w:rsidTr="004E78E4">
        <w:trPr>
          <w:trHeight w:val="275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Cel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Срок аренды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Cel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20 лет </w:t>
            </w:r>
          </w:p>
        </w:tc>
      </w:tr>
      <w:tr w:rsidR="00602806" w:rsidRPr="00602806" w:rsidTr="004E78E4">
        <w:trPr>
          <w:trHeight w:val="275"/>
        </w:trPr>
        <w:tc>
          <w:tcPr>
            <w:tcW w:w="9639" w:type="dxa"/>
            <w:gridSpan w:val="2"/>
          </w:tcPr>
          <w:p w:rsidR="00602806" w:rsidRPr="00602806" w:rsidRDefault="00602806" w:rsidP="00602806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Технические условия подключения объекта к сетям инженерно-технического</w:t>
            </w:r>
          </w:p>
          <w:p w:rsidR="00602806" w:rsidRPr="00602806" w:rsidRDefault="00602806" w:rsidP="00602806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обеспечения и информация о плате за подключение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Сети газоснабжения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Техническая возможность подключения к сетям имеется (Газпром от 02.12.2025 №363)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Информация о плате за подключение (технологическое присоединение) объекта капитального строительства, а также выдача технических условий будет возможна при обращении Заявителя в Филиал АО «Газпром газораспределение Саранск» в </w:t>
            </w:r>
            <w:proofErr w:type="spell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р.п</w:t>
            </w:r>
            <w:proofErr w:type="gram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.Ч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амзинке</w:t>
            </w:r>
            <w:proofErr w:type="spell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предоставлении данных о потребляемой мощности объекта.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775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Сети теплоснабжения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Отсутствует возможность подключения к центральной коммуникации, в связи с отсутствием сетей.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Сети водоснабжения и водоотведения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связи с отсутствием централизованных канализационных коммуникаций, арендатором данного земельного участка должна быть выполнена герметичная выгребная яма с соблюдением правил по устройству и содержанию ее за свой счет. </w:t>
            </w:r>
          </w:p>
          <w:p w:rsidR="00602806" w:rsidRPr="00602806" w:rsidRDefault="00602806" w:rsidP="00602806">
            <w:pPr>
              <w:tabs>
                <w:tab w:val="left" w:pos="76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Водоснабжение -  согласно техническим условиям от 08.12.2025г №173, расход воды 1,5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куб.м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./сутки.      Присоединение к существующему водопроводу диаметром 110 мм  с напором в сети 1,5 атм. проложенному по ул. </w:t>
            </w:r>
            <w:r w:rsidRPr="006028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~ 80-100 метров от существующего центрального водопровода.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Электрические сети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заключение договора технологического присоединения, заключаемого победителем аукциона с </w:t>
            </w:r>
            <w:proofErr w:type="spellStart"/>
            <w:r w:rsidRPr="00602806">
              <w:rPr>
                <w:rFonts w:ascii="Times New Roman" w:hAnsi="Times New Roman"/>
                <w:sz w:val="18"/>
                <w:szCs w:val="18"/>
              </w:rPr>
              <w:t>ресурсоснабжающей</w:t>
            </w:r>
            <w:proofErr w:type="spellEnd"/>
            <w:r w:rsidRPr="00602806">
              <w:rPr>
                <w:rFonts w:ascii="Times New Roman" w:hAnsi="Times New Roman"/>
                <w:sz w:val="18"/>
                <w:szCs w:val="18"/>
              </w:rPr>
              <w:t xml:space="preserve"> организацией в соответствии с постановлением Правительства РФ от 27.12.2004 г. № 861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Существенные условия договора аренды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widowControl w:val="0"/>
              <w:shd w:val="clear" w:color="auto" w:fill="FFFFFF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- Арендатор обязуется за счет собственных сре</w:t>
            </w:r>
            <w:proofErr w:type="gram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и необходимости осуществить перенос существующих инженерных коммуникаций, расположенных на земельном участке 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Информация </w:t>
            </w:r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ar-SA"/>
              </w:rPr>
              <w:t>о дате размещения извещения в соответствии с </w:t>
            </w:r>
            <w:hyperlink r:id="rId22" w:anchor="/document/12124624/entry/391811" w:history="1">
              <w:r w:rsidRPr="00602806">
                <w:rPr>
                  <w:rFonts w:ascii="Times New Roman" w:hAnsi="Times New Roman"/>
                  <w:sz w:val="18"/>
                  <w:szCs w:val="18"/>
                  <w:u w:val="single"/>
                  <w:shd w:val="clear" w:color="auto" w:fill="FFFFFF"/>
                  <w:lang w:eastAsia="ar-SA"/>
                </w:rPr>
                <w:t>подпунктом 1 пункта 1 статьи 39.18</w:t>
              </w:r>
            </w:hyperlink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ar-SA"/>
              </w:rPr>
              <w:t> настоящего Кодекса.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widowControl w:val="0"/>
              <w:shd w:val="clear" w:color="auto" w:fill="FFFFFF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23 октября 2025 года</w:t>
            </w:r>
          </w:p>
        </w:tc>
      </w:tr>
    </w:tbl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pStyle w:val="ConsNormal"/>
        <w:ind w:right="0" w:firstLine="708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 xml:space="preserve">Лот №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0"/>
        <w:gridCol w:w="6549"/>
      </w:tblGrid>
      <w:tr w:rsidR="00602806" w:rsidRPr="00602806" w:rsidTr="004E78E4"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Местоположение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Мордовия, Дубенский район, </w:t>
            </w:r>
            <w:proofErr w:type="gram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. Петровка, ул. Малиновка</w:t>
            </w:r>
          </w:p>
        </w:tc>
      </w:tr>
      <w:tr w:rsidR="00602806" w:rsidRPr="00602806" w:rsidTr="004E78E4">
        <w:trPr>
          <w:trHeight w:val="165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Площадь и кадастровый номер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2998 кв. м. - №13:06:0101002:721</w:t>
            </w:r>
          </w:p>
        </w:tc>
      </w:tr>
      <w:tr w:rsidR="00602806" w:rsidRPr="00602806" w:rsidTr="004E78E4">
        <w:trPr>
          <w:trHeight w:val="33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Границы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определены в выписке из Единого государственного реестра недвижимости об объекте недвижимости от 10.12.2025г.</w:t>
            </w:r>
          </w:p>
        </w:tc>
      </w:tr>
      <w:tr w:rsidR="00602806" w:rsidRPr="00602806" w:rsidTr="004E78E4">
        <w:trPr>
          <w:trHeight w:val="33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Категория земель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</w:tr>
      <w:tr w:rsidR="00602806" w:rsidRPr="00602806" w:rsidTr="004E78E4"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для ведения личного подсобного хозяйства</w:t>
            </w:r>
          </w:p>
        </w:tc>
      </w:tr>
      <w:tr w:rsidR="00602806" w:rsidRPr="00602806" w:rsidTr="004E78E4">
        <w:trPr>
          <w:trHeight w:val="18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Обременения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</w:tr>
      <w:tr w:rsidR="00602806" w:rsidRPr="00602806" w:rsidTr="004E78E4">
        <w:trPr>
          <w:trHeight w:val="270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Ограничения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</w:tr>
      <w:tr w:rsidR="00602806" w:rsidRPr="00602806" w:rsidTr="00B80F10">
        <w:trPr>
          <w:trHeight w:val="4819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Параметры разрешенного строительства объекта капитального строительства: максимально и (или) минимально допустимые параметры разрешенного строительства объекта капитального строительства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tabs>
                <w:tab w:val="left" w:pos="0"/>
                <w:tab w:val="left" w:pos="560"/>
                <w:tab w:val="left" w:pos="121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 соответствии с Правилами землепользования и застройки Петровского сельского поселения Дубенского муниципального района Республики Мордовия от 28.06.2017 года №33) (</w:t>
            </w:r>
            <w:proofErr w:type="gram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Ж-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жилая зона</w:t>
            </w:r>
            <w:r w:rsidRPr="00602806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02806" w:rsidRPr="00602806" w:rsidRDefault="00602806" w:rsidP="00602806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shd w:val="clear" w:color="auto" w:fill="FFFFFF"/>
                <w:lang w:val="ru-RU" w:eastAsia="ru-RU"/>
              </w:rPr>
            </w:pP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Основные виды разрешенного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использования)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602806" w:rsidRPr="00602806" w:rsidRDefault="00602806" w:rsidP="00602806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outlineLvl w:val="2"/>
              <w:rPr>
                <w:rStyle w:val="afff9"/>
                <w:sz w:val="18"/>
                <w:szCs w:val="18"/>
              </w:rPr>
            </w:pPr>
            <w:proofErr w:type="gramStart"/>
            <w:r w:rsidRPr="0060280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–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Для индивидуального жилищного строительства (2.1), Для ведения личного подсобного хозяйства (приусадебный земельный участок)(2.2),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Блокированная жилая застройка (2.3), Малоэтажная многоквартирная жилая застройка (2.1.1),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Среднеэтажная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жилая застройка (2.5), Обслуживание жилой застройки (2.7), Коммунальное обслуживание (3.1), Здравоохранение (3.4), Культурное развитие (3.6), отдых (рекреация) (5.0),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Магазины (4.4),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Ведение огородничества (13.1) Ведение садоводства (13.2)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Историко-культурная деятельность, Государственное управление, Служебные гаражи, </w:t>
            </w:r>
            <w:r w:rsidRPr="00602806">
              <w:rPr>
                <w:rStyle w:val="0pt"/>
                <w:color w:val="000000"/>
                <w:sz w:val="18"/>
                <w:szCs w:val="18"/>
              </w:rPr>
              <w:t xml:space="preserve">Хранение автотранспорта (2.7.1),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Земельные</w:t>
            </w:r>
            <w:proofErr w:type="gram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участки (территории) общего пользования (12.0), Связь (6.8).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02806" w:rsidRPr="00602806" w:rsidRDefault="00602806" w:rsidP="00602806">
            <w:pPr>
              <w:widowControl w:val="0"/>
              <w:tabs>
                <w:tab w:val="left" w:pos="1080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shd w:val="clear" w:color="auto" w:fill="FFFFFF"/>
                <w:lang w:val="ru-RU" w:eastAsia="ru-RU"/>
              </w:rPr>
            </w:pP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Условно разрешенные виды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использования)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602806" w:rsidRPr="00602806" w:rsidRDefault="00602806" w:rsidP="00602806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outlineLvl w:val="2"/>
              <w:rPr>
                <w:rStyle w:val="afff9"/>
                <w:sz w:val="18"/>
                <w:szCs w:val="18"/>
              </w:rPr>
            </w:pPr>
            <w:r w:rsidRPr="0060280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–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Бытовое обслуживание (3.3), 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Амбулаторно-поликлиническое обслуживание (3.4.1),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Религиозное использование (3.7), Банковская и страховая деятельность(4.5), Общественное питание (4.6).</w:t>
            </w:r>
            <w:r w:rsidRPr="00602806">
              <w:rPr>
                <w:rStyle w:val="afff9"/>
                <w:b/>
                <w:sz w:val="18"/>
                <w:szCs w:val="18"/>
              </w:rPr>
              <w:t xml:space="preserve"> 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        В</w:t>
            </w:r>
            <w:proofErr w:type="spellStart"/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>спомогательные</w:t>
            </w:r>
            <w:proofErr w:type="spellEnd"/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val="ru-RU" w:eastAsia="ru-RU"/>
              </w:rPr>
              <w:t xml:space="preserve"> виды разрешенного использования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 (код вида разрешенного использ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>о</w:t>
            </w:r>
            <w:r w:rsidRPr="0060280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вания) - </w:t>
            </w:r>
            <w:r w:rsidRPr="00602806">
              <w:rPr>
                <w:rStyle w:val="afff9"/>
                <w:sz w:val="18"/>
                <w:szCs w:val="18"/>
              </w:rPr>
              <w:t xml:space="preserve">Обслуживание жилой застройки -2.7, </w:t>
            </w: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Коммунальное обслуживание – 3.1.</w:t>
            </w:r>
          </w:p>
          <w:p w:rsidR="00602806" w:rsidRPr="00602806" w:rsidRDefault="00602806" w:rsidP="0060280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315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Начальный размер годовой арендной платы, руб.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2 719,70 руб. в соответствии с п.14 ст. 39.11 Земельного кодекса РФ </w:t>
            </w:r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 размере полутора процентов от кадастровой стоимости земельного участка.</w:t>
            </w:r>
          </w:p>
        </w:tc>
      </w:tr>
      <w:tr w:rsidR="00602806" w:rsidRPr="00602806" w:rsidTr="004E78E4">
        <w:trPr>
          <w:trHeight w:val="176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Размер задатка, руб.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2 719,70  руб. (100 % от начальной цены)</w:t>
            </w:r>
          </w:p>
        </w:tc>
      </w:tr>
      <w:tr w:rsidR="00602806" w:rsidRPr="00602806" w:rsidTr="004E78E4">
        <w:trPr>
          <w:trHeight w:val="176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«Шаг аукциона», руб.                          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81,60 руб. (3 % от начальной цены)</w:t>
            </w:r>
          </w:p>
        </w:tc>
      </w:tr>
      <w:tr w:rsidR="00602806" w:rsidRPr="00602806" w:rsidTr="004E78E4">
        <w:trPr>
          <w:trHeight w:val="275"/>
        </w:trPr>
        <w:tc>
          <w:tcPr>
            <w:tcW w:w="3090" w:type="dxa"/>
          </w:tcPr>
          <w:p w:rsidR="00602806" w:rsidRPr="00602806" w:rsidRDefault="00602806" w:rsidP="00602806">
            <w:pPr>
              <w:pStyle w:val="ConsPlusCel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Срок аренды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PlusCel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20 лет </w:t>
            </w:r>
          </w:p>
        </w:tc>
      </w:tr>
      <w:tr w:rsidR="00602806" w:rsidRPr="00602806" w:rsidTr="004E78E4">
        <w:trPr>
          <w:trHeight w:val="275"/>
        </w:trPr>
        <w:tc>
          <w:tcPr>
            <w:tcW w:w="9639" w:type="dxa"/>
            <w:gridSpan w:val="2"/>
          </w:tcPr>
          <w:p w:rsidR="00602806" w:rsidRPr="00602806" w:rsidRDefault="00602806" w:rsidP="00602806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Технические условия подключения объекта к сетям инженерно-технического</w:t>
            </w:r>
          </w:p>
          <w:p w:rsidR="00602806" w:rsidRPr="00602806" w:rsidRDefault="00602806" w:rsidP="00602806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обеспечения и информация о плате за подключение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Сети газоснабжения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Техническая возможность подключения к сетям имеется (Газпром от 02.12.2025 №363)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Информация о плате за подключение (технологическое присоединение) объекта капитального строительства, а также выдача технических условий будет возможна при обращении Заявителя в Филиал АО «Газпром газораспределение Саранск» в </w:t>
            </w:r>
            <w:proofErr w:type="spellStart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р.п</w:t>
            </w:r>
            <w:proofErr w:type="spellEnd"/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Чамзинке и предоставлении данных о потребляемой мощности объекта.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775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Сети теплоснабжения  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Отсутствует возможность подключения к центральной коммуникации, в связи с отсутствием сетей.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Сети водоснабжения и водоотведения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связи с отсутствием централизованных канализационных коммуникаций, арендатором данного земельного участка должна быть выполнена герметичная выгребная яма с соблюдением правил по устройству и содержанию ее за свой счет. </w:t>
            </w:r>
          </w:p>
          <w:p w:rsidR="00602806" w:rsidRPr="00602806" w:rsidRDefault="00602806" w:rsidP="00602806">
            <w:pPr>
              <w:tabs>
                <w:tab w:val="left" w:pos="76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Водоснабжение -  согласно техническим условиям от 08.12.2025г №172, расход воды 1,5 </w:t>
            </w:r>
            <w:proofErr w:type="spell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куб.м</w:t>
            </w:r>
            <w:proofErr w:type="spell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./сутки.      Присоединение к существующему водопроводу диаметром 110 мм  с напором в сети 1,5 атм. проложенному по ул. </w:t>
            </w:r>
            <w:r w:rsidRPr="006028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~ 80-100 метров от существующего центрального водопровода.</w:t>
            </w:r>
          </w:p>
          <w:p w:rsidR="00602806" w:rsidRPr="00602806" w:rsidRDefault="00602806" w:rsidP="006028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Электрические сети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заключение договора технологического присоединения, заключаемого победителем аукциона с </w:t>
            </w:r>
            <w:proofErr w:type="spellStart"/>
            <w:r w:rsidRPr="00602806">
              <w:rPr>
                <w:rFonts w:ascii="Times New Roman" w:hAnsi="Times New Roman"/>
                <w:sz w:val="18"/>
                <w:szCs w:val="18"/>
              </w:rPr>
              <w:t>ресурсоснабжающей</w:t>
            </w:r>
            <w:proofErr w:type="spellEnd"/>
            <w:r w:rsidRPr="00602806">
              <w:rPr>
                <w:rFonts w:ascii="Times New Roman" w:hAnsi="Times New Roman"/>
                <w:sz w:val="18"/>
                <w:szCs w:val="18"/>
              </w:rPr>
              <w:t xml:space="preserve"> организацией в соответствии с постановлением Правительства РФ от 27.12.2004 г. № 861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>Существенные условия договора аренды земельного участка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widowControl w:val="0"/>
              <w:shd w:val="clear" w:color="auto" w:fill="FFFFFF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 - Арендатор обязуется за счет собственных сре</w:t>
            </w:r>
            <w:proofErr w:type="gram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и необходимости осуществить перенос существующих инженерных коммуникаций, расположенных на земельном участке </w:t>
            </w:r>
          </w:p>
        </w:tc>
      </w:tr>
      <w:tr w:rsidR="00602806" w:rsidRPr="00602806" w:rsidTr="004E78E4">
        <w:trPr>
          <w:trHeight w:val="748"/>
        </w:trPr>
        <w:tc>
          <w:tcPr>
            <w:tcW w:w="3090" w:type="dxa"/>
          </w:tcPr>
          <w:p w:rsidR="00602806" w:rsidRPr="00602806" w:rsidRDefault="00602806" w:rsidP="00602806">
            <w:pPr>
              <w:pStyle w:val="ConsNonforma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806">
              <w:rPr>
                <w:rFonts w:ascii="Times New Roman" w:hAnsi="Times New Roman"/>
                <w:sz w:val="18"/>
                <w:szCs w:val="18"/>
              </w:rPr>
              <w:t xml:space="preserve">Информация </w:t>
            </w:r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ar-SA"/>
              </w:rPr>
              <w:t>о дате размещения извещения в соответствии с </w:t>
            </w:r>
            <w:hyperlink r:id="rId23" w:anchor="/document/12124624/entry/391811" w:history="1">
              <w:r w:rsidRPr="00602806">
                <w:rPr>
                  <w:rFonts w:ascii="Times New Roman" w:hAnsi="Times New Roman"/>
                  <w:sz w:val="18"/>
                  <w:szCs w:val="18"/>
                  <w:u w:val="single"/>
                  <w:shd w:val="clear" w:color="auto" w:fill="FFFFFF"/>
                  <w:lang w:eastAsia="ar-SA"/>
                </w:rPr>
                <w:t>подпунктом 1 пункта 1 статьи 39.18</w:t>
              </w:r>
            </w:hyperlink>
            <w:r w:rsidRPr="00602806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ar-SA"/>
              </w:rPr>
              <w:t> настоящего Кодекса.</w:t>
            </w:r>
          </w:p>
        </w:tc>
        <w:tc>
          <w:tcPr>
            <w:tcW w:w="6549" w:type="dxa"/>
          </w:tcPr>
          <w:p w:rsidR="00602806" w:rsidRPr="00602806" w:rsidRDefault="00602806" w:rsidP="00602806">
            <w:pPr>
              <w:widowControl w:val="0"/>
              <w:shd w:val="clear" w:color="auto" w:fill="FFFFFF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23 октября 2025 года</w:t>
            </w:r>
          </w:p>
        </w:tc>
      </w:tr>
    </w:tbl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</w:t>
      </w:r>
      <w:r w:rsidRPr="00602806">
        <w:rPr>
          <w:rFonts w:ascii="Times New Roman" w:hAnsi="Times New Roman" w:cs="Times New Roman"/>
          <w:bCs/>
          <w:sz w:val="18"/>
          <w:szCs w:val="18"/>
        </w:rPr>
        <w:t xml:space="preserve">  </w:t>
      </w:r>
      <w:r w:rsidRPr="00602806">
        <w:rPr>
          <w:rFonts w:ascii="Times New Roman" w:eastAsia="Calibri" w:hAnsi="Times New Roman" w:cs="Times New Roman"/>
          <w:sz w:val="18"/>
          <w:szCs w:val="18"/>
          <w:lang w:eastAsia="en-US"/>
        </w:rPr>
        <w:t>Для обеспечения доступа к участию в аукционе</w:t>
      </w:r>
      <w:r w:rsidRPr="00602806">
        <w:rPr>
          <w:rFonts w:ascii="Times New Roman" w:hAnsi="Times New Roman" w:cs="Times New Roman"/>
          <w:sz w:val="18"/>
          <w:szCs w:val="18"/>
        </w:rPr>
        <w:t xml:space="preserve"> </w:t>
      </w:r>
      <w:r w:rsidRPr="0060280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Претендентам необходимо пройти процедуру регистрации в соответствии с Регламентом электронной площадки </w:t>
      </w:r>
      <w:r w:rsidRPr="00602806">
        <w:rPr>
          <w:rFonts w:ascii="Times New Roman" w:hAnsi="Times New Roman" w:cs="Times New Roman"/>
          <w:bCs/>
          <w:sz w:val="18"/>
          <w:szCs w:val="18"/>
          <w:lang w:val="en-US"/>
        </w:rPr>
        <w:t>http</w:t>
      </w:r>
      <w:r w:rsidRPr="00602806">
        <w:rPr>
          <w:rFonts w:ascii="Times New Roman" w:hAnsi="Times New Roman" w:cs="Times New Roman"/>
          <w:bCs/>
          <w:sz w:val="18"/>
          <w:szCs w:val="18"/>
        </w:rPr>
        <w:t>://www.s</w:t>
      </w:r>
      <w:proofErr w:type="spellStart"/>
      <w:r w:rsidRPr="00602806">
        <w:rPr>
          <w:rFonts w:ascii="Times New Roman" w:hAnsi="Times New Roman" w:cs="Times New Roman"/>
          <w:bCs/>
          <w:sz w:val="18"/>
          <w:szCs w:val="18"/>
          <w:lang w:val="en-US"/>
        </w:rPr>
        <w:t>berbank</w:t>
      </w:r>
      <w:proofErr w:type="spellEnd"/>
      <w:r w:rsidRPr="00602806">
        <w:rPr>
          <w:rFonts w:ascii="Times New Roman" w:hAnsi="Times New Roman" w:cs="Times New Roman"/>
          <w:bCs/>
          <w:sz w:val="18"/>
          <w:szCs w:val="18"/>
        </w:rPr>
        <w:t>-</w:t>
      </w:r>
      <w:proofErr w:type="spellStart"/>
      <w:r w:rsidRPr="00602806">
        <w:rPr>
          <w:rFonts w:ascii="Times New Roman" w:hAnsi="Times New Roman" w:cs="Times New Roman"/>
          <w:bCs/>
          <w:sz w:val="18"/>
          <w:szCs w:val="18"/>
          <w:lang w:val="en-US"/>
        </w:rPr>
        <w:t>ast</w:t>
      </w:r>
      <w:proofErr w:type="spellEnd"/>
      <w:r w:rsidRPr="00602806">
        <w:rPr>
          <w:rFonts w:ascii="Times New Roman" w:hAnsi="Times New Roman" w:cs="Times New Roman"/>
          <w:bCs/>
          <w:sz w:val="18"/>
          <w:szCs w:val="18"/>
        </w:rPr>
        <w:t>.</w:t>
      </w:r>
      <w:proofErr w:type="spellStart"/>
      <w:r w:rsidRPr="00602806">
        <w:rPr>
          <w:rFonts w:ascii="Times New Roman" w:hAnsi="Times New Roman" w:cs="Times New Roman"/>
          <w:bCs/>
          <w:sz w:val="18"/>
          <w:szCs w:val="18"/>
          <w:lang w:val="en-US"/>
        </w:rPr>
        <w:t>ru</w:t>
      </w:r>
      <w:proofErr w:type="spellEnd"/>
      <w:r w:rsidRPr="00602806">
        <w:rPr>
          <w:rFonts w:ascii="Times New Roman" w:hAnsi="Times New Roman" w:cs="Times New Roman"/>
          <w:bCs/>
          <w:sz w:val="18"/>
          <w:szCs w:val="18"/>
        </w:rPr>
        <w:t>.</w:t>
      </w:r>
      <w:r w:rsidRPr="0060280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</w:p>
    <w:p w:rsidR="00602806" w:rsidRPr="00602806" w:rsidRDefault="00602806" w:rsidP="00602806">
      <w:pPr>
        <w:pStyle w:val="ConsPlusNorma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 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Порядок приема заявок: </w:t>
      </w:r>
      <w:r w:rsidRPr="00602806">
        <w:rPr>
          <w:rFonts w:ascii="Times New Roman" w:hAnsi="Times New Roman" w:cs="Times New Roman"/>
          <w:bCs/>
          <w:sz w:val="18"/>
          <w:szCs w:val="18"/>
        </w:rPr>
        <w:t>Подача заявки на участие осуществляется только посредством интерфейса униве</w:t>
      </w:r>
      <w:r w:rsidRPr="00602806">
        <w:rPr>
          <w:rFonts w:ascii="Times New Roman" w:hAnsi="Times New Roman" w:cs="Times New Roman"/>
          <w:bCs/>
          <w:sz w:val="18"/>
          <w:szCs w:val="18"/>
        </w:rPr>
        <w:t>р</w:t>
      </w:r>
      <w:r w:rsidRPr="00602806">
        <w:rPr>
          <w:rFonts w:ascii="Times New Roman" w:hAnsi="Times New Roman" w:cs="Times New Roman"/>
          <w:bCs/>
          <w:sz w:val="18"/>
          <w:szCs w:val="18"/>
        </w:rPr>
        <w:t>сальной торговой платформы АО «Сбербанк-АСТ» торговой секции «</w:t>
      </w:r>
      <w:r w:rsidRPr="00602806">
        <w:rPr>
          <w:rFonts w:ascii="Times New Roman" w:hAnsi="Times New Roman" w:cs="Times New Roman"/>
          <w:sz w:val="18"/>
          <w:szCs w:val="18"/>
        </w:rPr>
        <w:t>Приватизация, аренда и продажа прав</w:t>
      </w:r>
      <w:r w:rsidRPr="00602806">
        <w:rPr>
          <w:rFonts w:ascii="Times New Roman" w:hAnsi="Times New Roman" w:cs="Times New Roman"/>
          <w:bCs/>
          <w:sz w:val="18"/>
          <w:szCs w:val="18"/>
        </w:rPr>
        <w:t xml:space="preserve">» из личного кабинета претендента. </w:t>
      </w:r>
      <w:r w:rsidRPr="00602806">
        <w:rPr>
          <w:rFonts w:ascii="Times New Roman" w:hAnsi="Times New Roman" w:cs="Times New Roman"/>
          <w:sz w:val="18"/>
          <w:szCs w:val="18"/>
        </w:rPr>
        <w:t xml:space="preserve">Подача заявки на участие в аукционе может осуществляться лично Претендентом, либо представителем Претендента, зарегистрированным в торговой секции, из Личного кабинета Претендента либо представителя Претендента посредством штатного интерфейса по каждому лоту в сроки, установленные в извещении. Особенности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действия представителя Претендента, действующего на основании доверенности определены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 в п. 3.2.17 Регламента </w:t>
      </w:r>
      <w:r w:rsidRPr="00602806">
        <w:rPr>
          <w:rFonts w:ascii="Times New Roman" w:hAnsi="Times New Roman" w:cs="Times New Roman"/>
          <w:bCs/>
          <w:color w:val="000000"/>
          <w:sz w:val="18"/>
          <w:szCs w:val="18"/>
        </w:rPr>
        <w:t>торговой секции «Приватизация, аренда и продажа прав».</w:t>
      </w:r>
    </w:p>
    <w:p w:rsidR="00602806" w:rsidRPr="00602806" w:rsidRDefault="00602806" w:rsidP="00602806">
      <w:pPr>
        <w:pStyle w:val="ConsPlusNormal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Заявка подается путем заполнения ее электронной формы (подписанной электронной подписью, приложение 1), размещенной в открытой для доступа неограниченного круга лиц части электронной площадки, с приложением электронных документов либо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реквизитов.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 Одно лицо может подать только одну заявку по одному лоту.</w:t>
      </w:r>
    </w:p>
    <w:p w:rsidR="00602806" w:rsidRPr="00602806" w:rsidRDefault="00602806" w:rsidP="00602806">
      <w:pPr>
        <w:pStyle w:val="ConsPlusNormal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    Заявки подаются на электронную площадку начиная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с даты начала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 приема заявок до времени и даты окончания приема заявок, указанных в Извещении, в соответствии с регламентом торговой секции «Приватизация, аренда и продажа прав». В случае успешного принятия заявки Оператор торговой площадки программными средствами регистрирует ее в журнале приема заявок,</w:t>
      </w:r>
      <w:r w:rsidRPr="00602806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>присваивает номер и в течение одного часа направляет в Личный кабинет Претендента уведомление о регистрации заявки. В случае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 если система не принимает заявку, Оператор торговой площадки уведомляет соответствующим системным сообщением о причине не принятия заявки. </w:t>
      </w:r>
    </w:p>
    <w:p w:rsidR="00602806" w:rsidRPr="00602806" w:rsidRDefault="00602806" w:rsidP="00602806">
      <w:pPr>
        <w:pStyle w:val="s1"/>
        <w:spacing w:before="0" w:beforeAutospacing="0" w:after="0" w:afterAutospacing="0"/>
        <w:contextualSpacing/>
        <w:jc w:val="both"/>
        <w:rPr>
          <w:bCs/>
          <w:color w:val="000000"/>
          <w:sz w:val="18"/>
          <w:szCs w:val="18"/>
        </w:rPr>
      </w:pPr>
      <w:r w:rsidRPr="00602806">
        <w:rPr>
          <w:bCs/>
          <w:sz w:val="18"/>
          <w:szCs w:val="18"/>
        </w:rPr>
        <w:t xml:space="preserve">      Заявки с прилагаемыми к ним документами, поданные с нарушением установленного срока, на</w:t>
      </w:r>
      <w:r w:rsidRPr="00602806">
        <w:rPr>
          <w:bCs/>
          <w:color w:val="000000"/>
          <w:sz w:val="18"/>
          <w:szCs w:val="18"/>
        </w:rPr>
        <w:t xml:space="preserve"> электронной площадке не регистрируются.</w:t>
      </w:r>
    </w:p>
    <w:p w:rsidR="00602806" w:rsidRPr="00602806" w:rsidRDefault="00602806" w:rsidP="00602806">
      <w:pPr>
        <w:pStyle w:val="s1"/>
        <w:spacing w:before="0" w:beforeAutospacing="0" w:after="0" w:afterAutospacing="0"/>
        <w:contextualSpacing/>
        <w:jc w:val="both"/>
        <w:rPr>
          <w:bCs/>
          <w:color w:val="000000"/>
          <w:sz w:val="18"/>
          <w:szCs w:val="18"/>
        </w:rPr>
      </w:pPr>
      <w:r w:rsidRPr="00602806">
        <w:rPr>
          <w:rFonts w:eastAsia="Calibri"/>
          <w:sz w:val="18"/>
          <w:szCs w:val="18"/>
          <w:lang w:eastAsia="en-US"/>
        </w:rPr>
        <w:t xml:space="preserve">      Претендент вправе не позднее даты и времени окончания приема Заявок, указанных в</w:t>
      </w:r>
      <w:r w:rsidRPr="00602806">
        <w:rPr>
          <w:rFonts w:eastAsia="Calibri"/>
          <w:color w:val="FF0000"/>
          <w:sz w:val="18"/>
          <w:szCs w:val="18"/>
          <w:lang w:eastAsia="en-US"/>
        </w:rPr>
        <w:t xml:space="preserve">       </w:t>
      </w:r>
      <w:r w:rsidRPr="00602806">
        <w:rPr>
          <w:rFonts w:eastAsia="Calibri"/>
          <w:sz w:val="18"/>
          <w:szCs w:val="18"/>
          <w:lang w:eastAsia="en-US"/>
        </w:rPr>
        <w:t>Извещении о проведении торгов,</w:t>
      </w:r>
      <w:r w:rsidRPr="00602806">
        <w:rPr>
          <w:rFonts w:eastAsia="Calibri"/>
          <w:sz w:val="18"/>
          <w:szCs w:val="18"/>
        </w:rPr>
        <w:t xml:space="preserve"> </w:t>
      </w:r>
      <w:r w:rsidRPr="00602806">
        <w:rPr>
          <w:rFonts w:eastAsia="Calibri"/>
          <w:sz w:val="18"/>
          <w:szCs w:val="18"/>
          <w:lang w:eastAsia="en-US"/>
        </w:rPr>
        <w:t>отозвать Заявку путем направления уведомления об отзыве Заявки на электронную площадку. В случае отзыва заявки Претендентом позднее дня окончания срока приёма заявок задаток возвращается в порядке, установленном для участников аукциона.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602806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 xml:space="preserve">     В случаях отзыва Претендентом Заявки</w:t>
      </w:r>
      <w:r w:rsidRPr="0060280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порядок возврата задатка определяется регламентом работы </w:t>
      </w:r>
      <w:r w:rsidRPr="0060280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электронной площадки.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  <w:r w:rsidRPr="00602806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- Место подачи (приема) Заявок: электронная площадка</w:t>
      </w:r>
      <w:r w:rsidRPr="00602806">
        <w:rPr>
          <w:rFonts w:ascii="Times New Roman" w:hAnsi="Times New Roman" w:cs="Times New Roman"/>
          <w:b/>
          <w:bCs/>
          <w:sz w:val="18"/>
          <w:szCs w:val="18"/>
        </w:rPr>
        <w:t xml:space="preserve"> сайт: </w:t>
      </w:r>
      <w:hyperlink r:id="rId24" w:history="1">
        <w:r w:rsidRPr="00602806">
          <w:rPr>
            <w:rStyle w:val="a9"/>
            <w:rFonts w:ascii="Times New Roman" w:hAnsi="Times New Roman" w:cs="Times New Roman"/>
            <w:b/>
            <w:bCs/>
            <w:sz w:val="18"/>
            <w:szCs w:val="18"/>
            <w:lang w:val="en-US"/>
          </w:rPr>
          <w:t>http</w:t>
        </w:r>
        <w:r w:rsidRPr="00602806">
          <w:rPr>
            <w:rStyle w:val="a9"/>
            <w:rFonts w:ascii="Times New Roman" w:hAnsi="Times New Roman" w:cs="Times New Roman"/>
            <w:b/>
            <w:bCs/>
            <w:sz w:val="18"/>
            <w:szCs w:val="18"/>
          </w:rPr>
          <w:t>://www.s</w:t>
        </w:r>
        <w:proofErr w:type="spellStart"/>
        <w:r w:rsidRPr="00602806">
          <w:rPr>
            <w:rStyle w:val="a9"/>
            <w:rFonts w:ascii="Times New Roman" w:hAnsi="Times New Roman" w:cs="Times New Roman"/>
            <w:b/>
            <w:bCs/>
            <w:sz w:val="18"/>
            <w:szCs w:val="18"/>
            <w:lang w:val="en-US"/>
          </w:rPr>
          <w:t>berbank</w:t>
        </w:r>
        <w:proofErr w:type="spellEnd"/>
        <w:r w:rsidRPr="00602806">
          <w:rPr>
            <w:rStyle w:val="a9"/>
            <w:rFonts w:ascii="Times New Roman" w:hAnsi="Times New Roman" w:cs="Times New Roman"/>
            <w:b/>
            <w:bCs/>
            <w:sz w:val="18"/>
            <w:szCs w:val="18"/>
          </w:rPr>
          <w:t>-</w:t>
        </w:r>
        <w:proofErr w:type="spellStart"/>
        <w:r w:rsidRPr="00602806">
          <w:rPr>
            <w:rStyle w:val="a9"/>
            <w:rFonts w:ascii="Times New Roman" w:hAnsi="Times New Roman" w:cs="Times New Roman"/>
            <w:b/>
            <w:bCs/>
            <w:sz w:val="18"/>
            <w:szCs w:val="18"/>
            <w:lang w:val="en-US"/>
          </w:rPr>
          <w:t>ast</w:t>
        </w:r>
        <w:proofErr w:type="spellEnd"/>
        <w:r w:rsidRPr="00602806">
          <w:rPr>
            <w:rStyle w:val="a9"/>
            <w:rFonts w:ascii="Times New Roman" w:hAnsi="Times New Roman" w:cs="Times New Roman"/>
            <w:b/>
            <w:bCs/>
            <w:sz w:val="18"/>
            <w:szCs w:val="18"/>
          </w:rPr>
          <w:t>.</w:t>
        </w:r>
        <w:proofErr w:type="spellStart"/>
        <w:r w:rsidRPr="00602806">
          <w:rPr>
            <w:rStyle w:val="a9"/>
            <w:rFonts w:ascii="Times New Roman" w:hAnsi="Times New Roman" w:cs="Times New Roman"/>
            <w:b/>
            <w:bCs/>
            <w:sz w:val="18"/>
            <w:szCs w:val="18"/>
            <w:lang w:val="en-US"/>
          </w:rPr>
          <w:t>ru</w:t>
        </w:r>
        <w:proofErr w:type="spellEnd"/>
      </w:hyperlink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18"/>
          <w:szCs w:val="18"/>
        </w:rPr>
      </w:pPr>
      <w:r w:rsidRPr="00602806">
        <w:rPr>
          <w:rFonts w:ascii="Times New Roman" w:hAnsi="Times New Roman" w:cs="Times New Roman"/>
          <w:bCs/>
          <w:sz w:val="18"/>
          <w:szCs w:val="18"/>
        </w:rPr>
        <w:t xml:space="preserve">     Адрес электронной площадки в сети «Интернет»: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FF0000"/>
          <w:sz w:val="18"/>
          <w:szCs w:val="18"/>
        </w:rPr>
      </w:pPr>
      <w:r w:rsidRPr="00602806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25" w:history="1"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http</w:t>
        </w:r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://</w:t>
        </w:r>
        <w:proofErr w:type="spellStart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utp</w:t>
        </w:r>
        <w:proofErr w:type="spellEnd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.</w:t>
        </w:r>
        <w:proofErr w:type="spellStart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sberbank</w:t>
        </w:r>
        <w:proofErr w:type="spellEnd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-</w:t>
        </w:r>
        <w:proofErr w:type="spellStart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ast</w:t>
        </w:r>
        <w:proofErr w:type="spellEnd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</w:rPr>
          <w:t>.</w:t>
        </w:r>
        <w:proofErr w:type="spellStart"/>
        <w:r w:rsidRPr="00602806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ru</w:t>
        </w:r>
        <w:proofErr w:type="spellEnd"/>
      </w:hyperlink>
      <w:r w:rsidRPr="00602806">
        <w:rPr>
          <w:rFonts w:ascii="Times New Roman" w:hAnsi="Times New Roman" w:cs="Times New Roman"/>
          <w:bCs/>
          <w:sz w:val="18"/>
          <w:szCs w:val="18"/>
        </w:rPr>
        <w:t>/</w:t>
      </w:r>
      <w:r w:rsidRPr="00602806">
        <w:rPr>
          <w:rFonts w:ascii="Times New Roman" w:hAnsi="Times New Roman" w:cs="Times New Roman"/>
          <w:bCs/>
          <w:sz w:val="18"/>
          <w:szCs w:val="18"/>
          <w:lang w:val="en-US"/>
        </w:rPr>
        <w:t>AP</w:t>
      </w:r>
      <w:r w:rsidRPr="00602806"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602806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Pr="00602806">
        <w:rPr>
          <w:rFonts w:ascii="Times New Roman" w:eastAsia="Calibri" w:hAnsi="Times New Roman" w:cs="Times New Roman"/>
          <w:b/>
          <w:sz w:val="18"/>
          <w:szCs w:val="18"/>
        </w:rPr>
        <w:t>Дата и время начала подачи (приема) Заявок: 13.12.2025г в 09 час. 00 мин. по московскому времени.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02806">
        <w:rPr>
          <w:rFonts w:ascii="Times New Roman" w:eastAsia="Calibri" w:hAnsi="Times New Roman" w:cs="Times New Roman"/>
          <w:sz w:val="18"/>
          <w:szCs w:val="18"/>
        </w:rPr>
        <w:t>- Подача Заявок осуществляется круглосуточно.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602806">
        <w:rPr>
          <w:rFonts w:ascii="Times New Roman" w:eastAsia="Calibri" w:hAnsi="Times New Roman" w:cs="Times New Roman"/>
          <w:b/>
          <w:sz w:val="18"/>
          <w:szCs w:val="18"/>
        </w:rPr>
        <w:t>- Дата и время окончания подачи (приема) Заявок: 23.12.2025г в 16 час. 00 мин. по московскому времени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602806">
        <w:rPr>
          <w:rFonts w:ascii="Times New Roman" w:eastAsia="Calibri" w:hAnsi="Times New Roman" w:cs="Times New Roman"/>
          <w:b/>
          <w:sz w:val="18"/>
          <w:szCs w:val="18"/>
        </w:rPr>
        <w:t>- Дата определения участников: 25.12.2025г 2025г в 10 час. 00 мин. по московскому времени</w:t>
      </w:r>
    </w:p>
    <w:p w:rsidR="00602806" w:rsidRPr="00602806" w:rsidRDefault="00602806" w:rsidP="00602806">
      <w:pPr>
        <w:spacing w:after="0" w:line="240" w:lineRule="auto"/>
        <w:ind w:firstLine="720"/>
        <w:contextualSpacing/>
        <w:jc w:val="both"/>
        <w:outlineLvl w:val="0"/>
        <w:rPr>
          <w:rFonts w:ascii="Times New Roman" w:hAnsi="Times New Roman" w:cs="Times New Roman"/>
          <w:color w:val="000000"/>
          <w:sz w:val="18"/>
          <w:szCs w:val="18"/>
        </w:rPr>
      </w:pPr>
      <w:r w:rsidRPr="00602806">
        <w:rPr>
          <w:rFonts w:ascii="Times New Roman" w:hAnsi="Times New Roman" w:cs="Times New Roman"/>
          <w:color w:val="000000"/>
          <w:sz w:val="18"/>
          <w:szCs w:val="18"/>
        </w:rPr>
        <w:t xml:space="preserve">С местоположением указанных земельных участков можно ознакомиться                         </w:t>
      </w:r>
      <w:r w:rsidRPr="00602806">
        <w:rPr>
          <w:rFonts w:ascii="Times New Roman" w:hAnsi="Times New Roman" w:cs="Times New Roman"/>
          <w:color w:val="292C2F"/>
          <w:sz w:val="18"/>
          <w:szCs w:val="18"/>
        </w:rPr>
        <w:t xml:space="preserve">на Единой цифровой платформе «Национальная система пространственных данных» (НСПД) </w:t>
      </w:r>
      <w:r w:rsidRPr="00602806">
        <w:rPr>
          <w:rFonts w:ascii="Times New Roman" w:hAnsi="Times New Roman" w:cs="Times New Roman"/>
          <w:color w:val="000000"/>
          <w:sz w:val="18"/>
          <w:szCs w:val="18"/>
        </w:rPr>
        <w:t xml:space="preserve">в информационно-телекоммуникационной сети «Интернет» адресу: </w:t>
      </w:r>
      <w:hyperlink r:id="rId26" w:history="1">
        <w:r w:rsidRPr="00602806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https://nspd.gov.ru</w:t>
        </w:r>
      </w:hyperlink>
      <w:r w:rsidRPr="00602806">
        <w:rPr>
          <w:rFonts w:ascii="Times New Roman" w:hAnsi="Times New Roman" w:cs="Times New Roman"/>
          <w:color w:val="000000"/>
          <w:sz w:val="18"/>
          <w:szCs w:val="18"/>
          <w:u w:val="single"/>
        </w:rPr>
        <w:t xml:space="preserve"> </w:t>
      </w:r>
    </w:p>
    <w:p w:rsidR="00602806" w:rsidRPr="00602806" w:rsidRDefault="00602806" w:rsidP="00602806">
      <w:pPr>
        <w:pStyle w:val="a7"/>
        <w:spacing w:after="0"/>
        <w:contextualSpacing/>
        <w:jc w:val="both"/>
        <w:rPr>
          <w:sz w:val="18"/>
          <w:szCs w:val="18"/>
        </w:rPr>
      </w:pPr>
      <w:r w:rsidRPr="00602806">
        <w:rPr>
          <w:sz w:val="18"/>
          <w:szCs w:val="18"/>
        </w:rPr>
        <w:t xml:space="preserve">     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сайте/электронной площадке не </w:t>
      </w:r>
      <w:proofErr w:type="gramStart"/>
      <w:r w:rsidRPr="00602806">
        <w:rPr>
          <w:sz w:val="18"/>
          <w:szCs w:val="18"/>
        </w:rPr>
        <w:t>позднее</w:t>
      </w:r>
      <w:proofErr w:type="gramEnd"/>
      <w:r w:rsidRPr="00602806">
        <w:rPr>
          <w:sz w:val="18"/>
          <w:szCs w:val="18"/>
        </w:rPr>
        <w:t xml:space="preserve"> чем на следующий день после дня подписания протокола. </w:t>
      </w:r>
    </w:p>
    <w:p w:rsidR="00602806" w:rsidRPr="00602806" w:rsidRDefault="00602806" w:rsidP="00602806">
      <w:pPr>
        <w:pStyle w:val="aa"/>
        <w:spacing w:before="0" w:after="0"/>
        <w:contextualSpacing/>
        <w:rPr>
          <w:bCs/>
          <w:sz w:val="18"/>
          <w:szCs w:val="18"/>
        </w:rPr>
      </w:pPr>
      <w:r w:rsidRPr="00602806">
        <w:rPr>
          <w:bCs/>
          <w:sz w:val="18"/>
          <w:szCs w:val="18"/>
        </w:rPr>
        <w:t xml:space="preserve">    </w:t>
      </w:r>
      <w:r w:rsidRPr="00602806">
        <w:rPr>
          <w:b/>
          <w:bCs/>
          <w:sz w:val="18"/>
          <w:szCs w:val="18"/>
        </w:rPr>
        <w:t>Порядок внесения и возврата задатка:</w:t>
      </w:r>
      <w:r w:rsidRPr="00602806">
        <w:rPr>
          <w:bCs/>
          <w:sz w:val="18"/>
          <w:szCs w:val="18"/>
        </w:rPr>
        <w:t xml:space="preserve"> </w:t>
      </w:r>
    </w:p>
    <w:p w:rsidR="00602806" w:rsidRPr="00602806" w:rsidRDefault="00602806" w:rsidP="00602806">
      <w:pPr>
        <w:pStyle w:val="aa"/>
        <w:spacing w:before="0" w:after="0"/>
        <w:contextualSpacing/>
        <w:jc w:val="both"/>
        <w:rPr>
          <w:sz w:val="18"/>
          <w:szCs w:val="18"/>
        </w:rPr>
      </w:pPr>
      <w:r w:rsidRPr="00602806">
        <w:rPr>
          <w:sz w:val="18"/>
          <w:szCs w:val="18"/>
        </w:rPr>
        <w:t xml:space="preserve">     Для участия в торгах Претенденты перечисляют задаток, указанный в каждом лоте в счет обеспечения оплаты приобретаемого земельного участка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Извещении о проведении торгов.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ind w:right="-78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602806">
        <w:rPr>
          <w:rFonts w:ascii="Times New Roman" w:hAnsi="Times New Roman" w:cs="Times New Roman"/>
          <w:sz w:val="18"/>
          <w:szCs w:val="18"/>
        </w:rPr>
        <w:t>Денежные средства в качестве задатка для участия в аукционе вносятся Претендентом в соответствии с регламентом торговой секции «Приватизация, аренда и продажа прав», по  следующим банковским реквизитам:</w:t>
      </w:r>
      <w:r w:rsidRPr="0060280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 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ind w:right="-78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60280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Получатель: 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ind w:right="-78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60280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Наименование: АО «Сбербанк </w:t>
      </w:r>
      <w:proofErr w:type="gramStart"/>
      <w:r w:rsidRPr="0060280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–А</w:t>
      </w:r>
      <w:proofErr w:type="gramEnd"/>
      <w:r w:rsidRPr="0060280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СТ»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ind w:right="-78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60280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ИНН 7707308480, КПП 770401001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ind w:right="-78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proofErr w:type="gramStart"/>
      <w:r w:rsidRPr="0060280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р</w:t>
      </w:r>
      <w:proofErr w:type="gramEnd"/>
      <w:r w:rsidRPr="0060280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/с: 40702810300020038047 </w:t>
      </w:r>
      <w:proofErr w:type="spellStart"/>
      <w:r w:rsidRPr="0060280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кор</w:t>
      </w:r>
      <w:proofErr w:type="spellEnd"/>
      <w:r w:rsidRPr="0060280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. счёт: 30101810400000000225, Наименование банка: ПАО «СБЕРБАНК РОССИИ» г. Москва БИК:044525225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ind w:right="-78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60280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Назначение платежа: Задаток за участие в аукционе в электронной форме по Лоту № __» (ИНН плательщика).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18"/>
          <w:szCs w:val="18"/>
          <w:lang w:eastAsia="en-US"/>
        </w:rPr>
      </w:pPr>
      <w:r w:rsidRPr="00602806">
        <w:rPr>
          <w:rFonts w:ascii="Times New Roman" w:eastAsia="Calibri" w:hAnsi="Times New Roman" w:cs="Times New Roman"/>
          <w:sz w:val="18"/>
          <w:szCs w:val="18"/>
        </w:rPr>
        <w:t xml:space="preserve">     Извещение является публичной офертой для заключения договора о задатке в соответствии со </w:t>
      </w:r>
      <w:hyperlink r:id="rId27" w:history="1">
        <w:r w:rsidRPr="00602806">
          <w:rPr>
            <w:rStyle w:val="a9"/>
            <w:rFonts w:ascii="Times New Roman" w:eastAsia="Calibri" w:hAnsi="Times New Roman" w:cs="Times New Roman"/>
            <w:sz w:val="18"/>
            <w:szCs w:val="18"/>
          </w:rPr>
          <w:t>статьей 437</w:t>
        </w:r>
      </w:hyperlink>
      <w:r w:rsidRPr="00602806">
        <w:rPr>
          <w:rFonts w:ascii="Times New Roman" w:eastAsia="Calibri" w:hAnsi="Times New Roman" w:cs="Times New Roman"/>
          <w:sz w:val="18"/>
          <w:szCs w:val="18"/>
        </w:rPr>
        <w:t xml:space="preserve"> Гражданского кодекса Российской Федерации. Подача претендентом заявки на участие в торгах и перечисление задатка являются акцептом такой оферты, и договор о задатке считается заключенным в установленном порядке.</w:t>
      </w:r>
    </w:p>
    <w:p w:rsidR="00602806" w:rsidRPr="00602806" w:rsidRDefault="00602806" w:rsidP="0060280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  Лицам, перечислившим задаток для участия в аукционе, денежные средства возвращаются в следующем порядке:</w:t>
      </w:r>
    </w:p>
    <w:p w:rsidR="00602806" w:rsidRPr="00602806" w:rsidRDefault="00602806" w:rsidP="00602806">
      <w:pPr>
        <w:tabs>
          <w:tab w:val="left" w:pos="54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602806">
        <w:rPr>
          <w:rFonts w:ascii="Times New Roman" w:eastAsia="Calibri" w:hAnsi="Times New Roman" w:cs="Times New Roman"/>
          <w:sz w:val="18"/>
          <w:szCs w:val="18"/>
        </w:rPr>
        <w:t>- участникам аукциона, за исключением его победителя, - в течение 3 календарных дней со дня подведения итогов аукциона в электронной форме;</w:t>
      </w:r>
    </w:p>
    <w:p w:rsidR="00602806" w:rsidRPr="00602806" w:rsidRDefault="00602806" w:rsidP="00602806">
      <w:pPr>
        <w:tabs>
          <w:tab w:val="left" w:pos="54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602806">
        <w:rPr>
          <w:rFonts w:ascii="Times New Roman" w:eastAsia="Calibri" w:hAnsi="Times New Roman" w:cs="Times New Roman"/>
          <w:sz w:val="18"/>
          <w:szCs w:val="18"/>
        </w:rPr>
        <w:t>- претендентам, не допущенным к участию в аукционе, - в течение 3 календарных дней со дня подписания пр</w:t>
      </w:r>
      <w:r w:rsidRPr="00602806">
        <w:rPr>
          <w:rFonts w:ascii="Times New Roman" w:eastAsia="Calibri" w:hAnsi="Times New Roman" w:cs="Times New Roman"/>
          <w:sz w:val="18"/>
          <w:szCs w:val="18"/>
        </w:rPr>
        <w:t>о</w:t>
      </w:r>
      <w:r w:rsidRPr="00602806">
        <w:rPr>
          <w:rFonts w:ascii="Times New Roman" w:eastAsia="Calibri" w:hAnsi="Times New Roman" w:cs="Times New Roman"/>
          <w:sz w:val="18"/>
          <w:szCs w:val="18"/>
        </w:rPr>
        <w:t>токола о признании претендентов участниками аукциона.</w:t>
      </w:r>
    </w:p>
    <w:p w:rsidR="00602806" w:rsidRPr="00602806" w:rsidRDefault="00602806" w:rsidP="00602806">
      <w:pPr>
        <w:tabs>
          <w:tab w:val="left" w:pos="54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602806">
        <w:rPr>
          <w:rFonts w:ascii="Times New Roman" w:eastAsia="Calibri" w:hAnsi="Times New Roman" w:cs="Times New Roman"/>
          <w:sz w:val="18"/>
          <w:szCs w:val="18"/>
        </w:rPr>
        <w:t xml:space="preserve"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</w:t>
      </w:r>
      <w:proofErr w:type="gramStart"/>
      <w:r w:rsidRPr="00602806">
        <w:rPr>
          <w:rFonts w:ascii="Times New Roman" w:eastAsia="Calibri" w:hAnsi="Times New Roman" w:cs="Times New Roman"/>
          <w:sz w:val="18"/>
          <w:szCs w:val="18"/>
        </w:rPr>
        <w:t>позднее</w:t>
      </w:r>
      <w:proofErr w:type="gramEnd"/>
      <w:r w:rsidRPr="00602806">
        <w:rPr>
          <w:rFonts w:ascii="Times New Roman" w:eastAsia="Calibri" w:hAnsi="Times New Roman" w:cs="Times New Roman"/>
          <w:sz w:val="18"/>
          <w:szCs w:val="18"/>
        </w:rPr>
        <w:t xml:space="preserve"> чем 3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</w:t>
      </w:r>
      <w:r w:rsidRPr="00602806">
        <w:rPr>
          <w:rFonts w:ascii="Times New Roman" w:eastAsia="Calibri" w:hAnsi="Times New Roman" w:cs="Times New Roman"/>
          <w:sz w:val="18"/>
          <w:szCs w:val="18"/>
        </w:rPr>
        <w:t>н</w:t>
      </w:r>
      <w:r w:rsidRPr="00602806">
        <w:rPr>
          <w:rFonts w:ascii="Times New Roman" w:eastAsia="Calibri" w:hAnsi="Times New Roman" w:cs="Times New Roman"/>
          <w:sz w:val="18"/>
          <w:szCs w:val="18"/>
        </w:rPr>
        <w:t>ном для участников аукциона.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60280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</w:t>
      </w:r>
      <w:proofErr w:type="gramStart"/>
      <w:r w:rsidRPr="00602806">
        <w:rPr>
          <w:rFonts w:ascii="Times New Roman" w:eastAsia="Calibri" w:hAnsi="Times New Roman" w:cs="Times New Roman"/>
          <w:sz w:val="18"/>
          <w:szCs w:val="18"/>
          <w:lang w:eastAsia="en-US"/>
        </w:rPr>
        <w:t>Задаток</w:t>
      </w:r>
      <w:proofErr w:type="gramEnd"/>
      <w:r w:rsidRPr="0060280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внесенный лицом впоследствии признанным победителем аукциона засчитывается </w:t>
      </w:r>
      <w:r w:rsidRPr="00602806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в счет оплаты приобретаемого земельного участка</w:t>
      </w:r>
      <w:r w:rsidRPr="0060280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. </w:t>
      </w:r>
      <w:r w:rsidRPr="00602806">
        <w:rPr>
          <w:rFonts w:ascii="Times New Roman" w:eastAsia="Calibri" w:hAnsi="Times New Roman" w:cs="Times New Roman"/>
          <w:b/>
          <w:sz w:val="18"/>
          <w:szCs w:val="18"/>
          <w:lang w:eastAsia="en-US"/>
        </w:rPr>
        <w:t>При этом заключение договора аренды земельного участка для победителя Процедуры является обязательным.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18"/>
          <w:szCs w:val="18"/>
          <w:lang w:eastAsia="en-US"/>
        </w:rPr>
      </w:pPr>
      <w:r w:rsidRPr="0060280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При уклонении или отказе победителя аукциона от заключения в установленный срок договора аренды земельного участка он утрачивает право на заключение указанного договора и </w:t>
      </w:r>
      <w:r w:rsidRPr="00602806">
        <w:rPr>
          <w:rFonts w:ascii="Times New Roman" w:eastAsia="Calibri" w:hAnsi="Times New Roman" w:cs="Times New Roman"/>
          <w:b/>
          <w:sz w:val="18"/>
          <w:szCs w:val="18"/>
          <w:lang w:eastAsia="en-US"/>
        </w:rPr>
        <w:t xml:space="preserve">задаток ему не возвращается. </w:t>
      </w:r>
    </w:p>
    <w:p w:rsidR="00602806" w:rsidRPr="00602806" w:rsidRDefault="00602806" w:rsidP="0060280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Перечень документов, представляемых</w:t>
      </w:r>
      <w:r w:rsidRPr="00602806">
        <w:rPr>
          <w:rFonts w:ascii="Times New Roman" w:hAnsi="Times New Roman" w:cs="Times New Roman"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b/>
          <w:sz w:val="18"/>
          <w:szCs w:val="18"/>
        </w:rPr>
        <w:t>для участия в аукционе:</w:t>
      </w:r>
      <w:r w:rsidRPr="0060280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02806" w:rsidRPr="00602806" w:rsidRDefault="00602806" w:rsidP="00602806">
      <w:pPr>
        <w:pStyle w:val="s1"/>
        <w:spacing w:before="0" w:beforeAutospacing="0" w:after="0" w:afterAutospacing="0"/>
        <w:contextualSpacing/>
        <w:jc w:val="both"/>
        <w:rPr>
          <w:bCs/>
          <w:color w:val="000000"/>
          <w:sz w:val="18"/>
          <w:szCs w:val="18"/>
        </w:rPr>
      </w:pPr>
      <w:r w:rsidRPr="00602806">
        <w:rPr>
          <w:bCs/>
          <w:color w:val="000000"/>
          <w:sz w:val="18"/>
          <w:szCs w:val="18"/>
        </w:rPr>
        <w:t>Одновременно с заявкой на участие в торгах Претенденты представляют следующие документы в форме электронных документов либо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602806" w:rsidRPr="00602806" w:rsidRDefault="00602806" w:rsidP="0060280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1) заявка на участие в аукционе по установленной форме с указанием банковских реквизитов счета для возврата задатка (приложение 1);</w:t>
      </w:r>
    </w:p>
    <w:p w:rsidR="00602806" w:rsidRPr="00602806" w:rsidRDefault="00602806" w:rsidP="0060280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2) копии документов, удостоверяющих личность (для граждан);</w:t>
      </w:r>
    </w:p>
    <w:p w:rsidR="00602806" w:rsidRPr="00602806" w:rsidRDefault="00602806" w:rsidP="0060280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3) </w:t>
      </w:r>
      <w:proofErr w:type="spellStart"/>
      <w:r w:rsidRPr="00602806">
        <w:rPr>
          <w:rFonts w:ascii="Times New Roman" w:hAnsi="Times New Roman" w:cs="Times New Roman"/>
          <w:sz w:val="18"/>
          <w:szCs w:val="18"/>
        </w:rPr>
        <w:t>надлежащимобразом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</w:t>
      </w:r>
    </w:p>
    <w:p w:rsidR="00602806" w:rsidRPr="00602806" w:rsidRDefault="00602806" w:rsidP="0060280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4) документ, подтверждающий внесение задатка. 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02806">
        <w:rPr>
          <w:rFonts w:ascii="Times New Roman" w:hAnsi="Times New Roman" w:cs="Times New Roman"/>
          <w:b/>
          <w:bCs/>
          <w:sz w:val="18"/>
          <w:szCs w:val="18"/>
        </w:rPr>
        <w:t xml:space="preserve">      Претендент не допускается к участию в аукционе в следующих случаях: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02806">
        <w:rPr>
          <w:rFonts w:ascii="Times New Roman" w:hAnsi="Times New Roman" w:cs="Times New Roman"/>
          <w:bCs/>
          <w:sz w:val="18"/>
          <w:szCs w:val="1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02806">
        <w:rPr>
          <w:rFonts w:ascii="Times New Roman" w:hAnsi="Times New Roman" w:cs="Times New Roman"/>
          <w:bCs/>
          <w:sz w:val="18"/>
          <w:szCs w:val="18"/>
        </w:rPr>
        <w:t xml:space="preserve">2) </w:t>
      </w:r>
      <w:proofErr w:type="spellStart"/>
      <w:r w:rsidRPr="00602806">
        <w:rPr>
          <w:rFonts w:ascii="Times New Roman" w:hAnsi="Times New Roman" w:cs="Times New Roman"/>
          <w:bCs/>
          <w:sz w:val="18"/>
          <w:szCs w:val="18"/>
        </w:rPr>
        <w:t>непоступление</w:t>
      </w:r>
      <w:proofErr w:type="spellEnd"/>
      <w:r w:rsidRPr="00602806">
        <w:rPr>
          <w:rFonts w:ascii="Times New Roman" w:hAnsi="Times New Roman" w:cs="Times New Roman"/>
          <w:bCs/>
          <w:sz w:val="18"/>
          <w:szCs w:val="18"/>
        </w:rPr>
        <w:t xml:space="preserve"> задатка на дату рассмотрения заявок на участие в аукционе;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02806">
        <w:rPr>
          <w:rFonts w:ascii="Times New Roman" w:hAnsi="Times New Roman" w:cs="Times New Roman"/>
          <w:bCs/>
          <w:sz w:val="18"/>
          <w:szCs w:val="18"/>
        </w:rPr>
        <w:t>3)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02806">
        <w:rPr>
          <w:rFonts w:ascii="Times New Roman" w:hAnsi="Times New Roman" w:cs="Times New Roman"/>
          <w:bCs/>
          <w:sz w:val="18"/>
          <w:szCs w:val="18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 </w:t>
      </w:r>
      <w:r w:rsidRPr="00602806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Порядок проведения аукциона: </w:t>
      </w:r>
      <w:r w:rsidRPr="00602806">
        <w:rPr>
          <w:rFonts w:ascii="Times New Roman" w:hAnsi="Times New Roman" w:cs="Times New Roman"/>
          <w:sz w:val="18"/>
          <w:szCs w:val="18"/>
        </w:rPr>
        <w:t>Аукцион проводится в день и время, указанные в настоящем Извещении о проведен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ии ау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кциона, путем последовательного повышения участниками начальной цены аукциона на величину, равную либо кратную величине «шага аукциона».</w:t>
      </w:r>
    </w:p>
    <w:p w:rsidR="00602806" w:rsidRPr="00602806" w:rsidRDefault="00602806" w:rsidP="00602806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«Шаг аукциона» устанавливается в фиксированной сумме, составляющей 3 (три) процента начальной цены купли продажи, и не изменяется в течение всего аукциона.</w:t>
      </w:r>
    </w:p>
    <w:p w:rsidR="00602806" w:rsidRPr="00602806" w:rsidRDefault="00602806" w:rsidP="00602806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Во время проведения процедуры аукциона Оператор торговой площадки обеспечивает доступ участников к закрытой части электронной площадки и возможность представления ими предложений о цене земельных участков.</w:t>
      </w:r>
    </w:p>
    <w:p w:rsidR="00602806" w:rsidRPr="00602806" w:rsidRDefault="00602806" w:rsidP="00602806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Со времени начала проведения процедуры</w:t>
      </w:r>
      <w:r w:rsidRPr="00602806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>аукциона Оператором  торговой площадки размещается:</w:t>
      </w:r>
    </w:p>
    <w:p w:rsidR="00602806" w:rsidRPr="00602806" w:rsidRDefault="00602806" w:rsidP="00602806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- в открытой части электронной площадки - информация о начале проведения процедуры аукциона с указанием наименования лота, начальной цены и текущего «шага аукциона»;</w:t>
      </w:r>
    </w:p>
    <w:p w:rsidR="00602806" w:rsidRPr="00602806" w:rsidRDefault="00602806" w:rsidP="00602806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лота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602806" w:rsidRPr="00602806" w:rsidRDefault="00602806" w:rsidP="00602806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Время для подачи предложений о цене определяется п. 16.5.3 Регламента торговой секции «Приватизация, аренда и продажа прав».</w:t>
      </w:r>
    </w:p>
    <w:p w:rsidR="00602806" w:rsidRPr="00602806" w:rsidRDefault="00602806" w:rsidP="00602806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При этом программными средствами электронной площадки обеспечивается:</w:t>
      </w:r>
    </w:p>
    <w:p w:rsidR="00602806" w:rsidRPr="00602806" w:rsidRDefault="00602806" w:rsidP="00602806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- исключение возможности подачи участником предложения о цене земельного участка, не соответствующего увеличению текущей цены на величину «шага аукциона»;</w:t>
      </w:r>
    </w:p>
    <w:p w:rsidR="00602806" w:rsidRPr="00602806" w:rsidRDefault="00602806" w:rsidP="00602806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- уведомление участника в случае, если предложение этого участника о цене земельного участка не может быть принято в связи с подачей аналогичного предложения ранее другим участником.</w:t>
      </w:r>
    </w:p>
    <w:p w:rsidR="00602806" w:rsidRPr="00602806" w:rsidRDefault="00602806" w:rsidP="00602806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Ход проведения процедуры подачи предложений о цене имущества участниками фиксируется Оператором торговой  в электронном журнале.</w:t>
      </w:r>
    </w:p>
    <w:p w:rsidR="00602806" w:rsidRPr="00602806" w:rsidRDefault="00602806" w:rsidP="00602806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Победителем аукциона признается участник, предложивший наиболее высокую цену на право заключения договора купли продажи земельного участка.</w:t>
      </w:r>
    </w:p>
    <w:p w:rsidR="00602806" w:rsidRPr="00602806" w:rsidRDefault="00602806" w:rsidP="00602806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Процедура аукциона считается завершенной с момента подписания Продавцом протокола об итогах аукциона. </w:t>
      </w:r>
    </w:p>
    <w:p w:rsidR="00602806" w:rsidRPr="00602806" w:rsidRDefault="00602806" w:rsidP="00602806">
      <w:pPr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602806">
        <w:rPr>
          <w:rFonts w:ascii="Times New Roman" w:eastAsia="Calibri" w:hAnsi="Times New Roman" w:cs="Times New Roman"/>
          <w:sz w:val="18"/>
          <w:szCs w:val="18"/>
          <w:lang w:eastAsia="en-US"/>
        </w:rPr>
        <w:t>Аукцион признается несостоявшимся в следующих случаях: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eastAsia="Calibri" w:hAnsi="Times New Roman" w:cs="Times New Roman"/>
          <w:sz w:val="18"/>
          <w:szCs w:val="18"/>
        </w:rPr>
        <w:t>- </w:t>
      </w:r>
      <w:r w:rsidRPr="00602806">
        <w:rPr>
          <w:rFonts w:ascii="Times New Roman" w:hAnsi="Times New Roman" w:cs="Times New Roman"/>
          <w:sz w:val="18"/>
          <w:szCs w:val="18"/>
        </w:rPr>
        <w:t xml:space="preserve">если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на основании результатов рассмотрения заявок на участие в аукционе принято решение об отказе в допуске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 к участию в аукционе всех заявителей или о допуске к участию в аукционе и признании участником аукциона только одного заявителя;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-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- если ни один из Участников не сделал предложение о цене;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02806">
        <w:rPr>
          <w:rFonts w:ascii="Times New Roman" w:eastAsia="Calibri" w:hAnsi="Times New Roman" w:cs="Times New Roman"/>
          <w:sz w:val="18"/>
          <w:szCs w:val="18"/>
        </w:rPr>
        <w:t>Решение о признании торгов несостоявшимся оформляется протоколом об итогах.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Если единственная заявка на участие в аукционе и Претендент, подавший указанную заявку, соответствуют всем требованиям и указанным в извещении о проведен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ии ау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кциона условиям аукциона, Организатор торгов в течение десяти дней со дня рассмотрения указанной заявки направляет заявителю два экземпляра подписанного проекта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tabs>
          <w:tab w:val="left" w:pos="152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 xml:space="preserve">    Условия и сроки заключения договора аренды земельного участка:</w:t>
      </w:r>
    </w:p>
    <w:p w:rsidR="00602806" w:rsidRPr="00602806" w:rsidRDefault="00602806" w:rsidP="00E75755">
      <w:pPr>
        <w:numPr>
          <w:ilvl w:val="0"/>
          <w:numId w:val="20"/>
        </w:numPr>
        <w:tabs>
          <w:tab w:val="left" w:pos="152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Заключение договора аренды земельного участка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 </w:t>
      </w:r>
    </w:p>
    <w:p w:rsidR="00602806" w:rsidRPr="00602806" w:rsidRDefault="00602806" w:rsidP="00602806">
      <w:pPr>
        <w:tabs>
          <w:tab w:val="left" w:pos="152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Договор аренды заключается не ранее чем через десять дней со дня размещения информации о результатах аукциона на Официальном сайте торгов.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30 (тридцати) дней со дня направления им такого договора. Если договор аренды  земельного участка в течение 30 (тридцати) дней со дня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направления проекта договора аренды земельного участка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 Победителю аукциона не был им подписан и представлен Продавцу, Продавец предлагает заключить указанный договор иному Участнику, который сделал предпоследнее предложение о цене Предмета аукциона, по цене, предложенной Победителем аукциона. </w:t>
      </w:r>
    </w:p>
    <w:p w:rsidR="00602806" w:rsidRPr="00602806" w:rsidRDefault="00602806" w:rsidP="00602806">
      <w:pPr>
        <w:tabs>
          <w:tab w:val="left" w:pos="152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В случае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 если Победитель аукциона или иное лицо, с которым заключается договор аренды земельного участка, в течение 30 (тридцати) дней со дня направления Покупателю проекта указанного договора аренды, не подписал и не представил Продавцу указанный договор, Продавец направляет сведения в Федеральную антимонопольную службу России (в соответствии с постановлением Правительства Российской Федерации от 02.03.2015 № 187 «О внесении изменений в Положение о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 xml:space="preserve">Федеральной антимонопольной службе») для включения в реестр недобросовестных Участников аукциона. </w:t>
      </w:r>
      <w:proofErr w:type="gramEnd"/>
    </w:p>
    <w:p w:rsidR="00602806" w:rsidRPr="00602806" w:rsidRDefault="00602806" w:rsidP="00E75755">
      <w:pPr>
        <w:numPr>
          <w:ilvl w:val="1"/>
          <w:numId w:val="20"/>
        </w:numPr>
        <w:tabs>
          <w:tab w:val="left" w:pos="1524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В случае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 если в течение 30 (тридцати) дней со дня направления Участнику, который сделал предпоследнее предложение о цене Предмета аукциона, проекта договора аренды земельного участка, этот Участник не представил Продавцу подписанный со своей стороны указанный договор, Продавец вправе принять решение о проведении повторного аукциона или распорядиться земельным участком иным образом.</w:t>
      </w:r>
      <w:r w:rsidRPr="00602806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</w:p>
    <w:p w:rsidR="00602806" w:rsidRPr="00602806" w:rsidRDefault="00602806" w:rsidP="006028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602806">
        <w:rPr>
          <w:rFonts w:ascii="Times New Roman" w:hAnsi="Times New Roman" w:cs="Times New Roman"/>
          <w:bCs/>
          <w:sz w:val="18"/>
          <w:szCs w:val="18"/>
        </w:rPr>
        <w:t xml:space="preserve">     </w:t>
      </w:r>
      <w:proofErr w:type="gramStart"/>
      <w:r w:rsidRPr="00602806">
        <w:rPr>
          <w:rFonts w:ascii="Times New Roman" w:hAnsi="Times New Roman" w:cs="Times New Roman"/>
          <w:spacing w:val="-1"/>
          <w:sz w:val="18"/>
          <w:szCs w:val="18"/>
        </w:rPr>
        <w:t>Обязательство по сносу здания, сооружения, объекта незавершенного строительства, которые расположены на земельных участков и в отношении которых принято решение о сносе самовольной постройки и/или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</w:t>
      </w:r>
      <w:proofErr w:type="gramEnd"/>
      <w:r w:rsidRPr="00602806">
        <w:rPr>
          <w:rFonts w:ascii="Times New Roman" w:hAnsi="Times New Roman" w:cs="Times New Roman"/>
          <w:spacing w:val="-1"/>
          <w:sz w:val="18"/>
          <w:szCs w:val="18"/>
        </w:rPr>
        <w:t xml:space="preserve"> самоуправления муниципального района утвержденной проектной документации по реконструкции самовольной постройки и/или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требованиями: </w:t>
      </w:r>
      <w:bookmarkStart w:id="1" w:name="_Hlk57820669"/>
      <w:r w:rsidRPr="00602806">
        <w:rPr>
          <w:rFonts w:ascii="Times New Roman" w:hAnsi="Times New Roman" w:cs="Times New Roman"/>
          <w:i/>
          <w:spacing w:val="-1"/>
          <w:sz w:val="18"/>
          <w:szCs w:val="18"/>
        </w:rPr>
        <w:t>не установлено.</w:t>
      </w:r>
      <w:bookmarkEnd w:id="1"/>
    </w:p>
    <w:p w:rsidR="00602806" w:rsidRPr="00602806" w:rsidRDefault="00602806" w:rsidP="00602806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 xml:space="preserve">       Отмена аукциона, отказ от проведения аукциона, внесение изменений.</w:t>
      </w:r>
    </w:p>
    <w:p w:rsidR="00602806" w:rsidRPr="00602806" w:rsidRDefault="00602806" w:rsidP="0060280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Pr="00602806">
        <w:rPr>
          <w:rFonts w:ascii="Times New Roman" w:hAnsi="Times New Roman" w:cs="Times New Roman"/>
          <w:sz w:val="18"/>
          <w:szCs w:val="18"/>
        </w:rPr>
        <w:t xml:space="preserve">Уполномоченный орган не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позднее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котором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в порядке, установленном </w:t>
      </w:r>
      <w:hyperlink r:id="rId28" w:anchor="/document/12124624/entry/391119" w:history="1">
        <w:r w:rsidRPr="00602806">
          <w:rPr>
            <w:rFonts w:ascii="Times New Roman" w:hAnsi="Times New Roman" w:cs="Times New Roman"/>
            <w:sz w:val="18"/>
            <w:szCs w:val="18"/>
            <w:u w:val="single"/>
          </w:rPr>
          <w:t>пунктом 19</w:t>
        </w:r>
      </w:hyperlink>
      <w:r w:rsidRPr="00602806">
        <w:rPr>
          <w:rFonts w:ascii="Times New Roman" w:hAnsi="Times New Roman" w:cs="Times New Roman"/>
          <w:sz w:val="18"/>
          <w:szCs w:val="18"/>
        </w:rPr>
        <w:t>  статьи 39.11 ЗК РФ, изменений в извещение о проведен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ии ау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кциона до дня проведения аукциона такой срок составлял не менее десяти рабочих дней. Информация о внесении изменений в извещение о проведен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ии ау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кциона размещается на официальном сайте уполномоченного органа, на </w:t>
      </w:r>
      <w:hyperlink r:id="rId29" w:tgtFrame="_blank" w:history="1">
        <w:r w:rsidRPr="00602806">
          <w:rPr>
            <w:rFonts w:ascii="Times New Roman" w:hAnsi="Times New Roman" w:cs="Times New Roman"/>
            <w:sz w:val="18"/>
            <w:szCs w:val="18"/>
            <w:u w:val="single"/>
          </w:rPr>
          <w:t>официальном сайте</w:t>
        </w:r>
      </w:hyperlink>
      <w:r w:rsidRPr="00602806">
        <w:rPr>
          <w:rFonts w:ascii="Times New Roman" w:hAnsi="Times New Roman" w:cs="Times New Roman"/>
          <w:sz w:val="18"/>
          <w:szCs w:val="18"/>
        </w:rPr>
        <w:t>. Указанное извещение должно быть доступно для ознакомления всем заинтересованным лицам без взимания платы.</w:t>
      </w:r>
    </w:p>
    <w:p w:rsidR="00602806" w:rsidRPr="00602806" w:rsidRDefault="00602806" w:rsidP="0060280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 В случае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 </w:t>
      </w:r>
      <w:hyperlink r:id="rId30" w:anchor="/document/12124624/entry/3911221" w:history="1">
        <w:r w:rsidRPr="00602806">
          <w:rPr>
            <w:rFonts w:ascii="Times New Roman" w:hAnsi="Times New Roman" w:cs="Times New Roman"/>
            <w:sz w:val="18"/>
            <w:szCs w:val="18"/>
            <w:u w:val="single"/>
          </w:rPr>
          <w:t>пунктом 22.1</w:t>
        </w:r>
      </w:hyperlink>
      <w:r w:rsidRPr="00602806">
        <w:rPr>
          <w:rFonts w:ascii="Times New Roman" w:hAnsi="Times New Roman" w:cs="Times New Roman"/>
          <w:sz w:val="18"/>
          <w:szCs w:val="18"/>
        </w:rPr>
        <w:t> настоящей статьи. В случае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 если организатором торгов является специализированная организация, за один рабочий день до даты окончания приема заявок на участие в аукционе организатор аукциона (оператор электронной площадки при проведении аукциона в электронной форме) уведомляет уполномоченный орган об отсутствии заявок на участие в аукционе.</w:t>
      </w:r>
    </w:p>
    <w:p w:rsidR="00602806" w:rsidRPr="00602806" w:rsidRDefault="00602806" w:rsidP="0060280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  Уполномоченный орган принимает решение об отказе в проведен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ии ау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кциона в случае выявления обстоятельств, предусмотренных п. 8 ст. 39.11 Земельного кодекса Российской Федерации, в соответствии со статьей 448 Гражданского кодекса Российской Федерации.</w:t>
      </w:r>
    </w:p>
    <w:p w:rsidR="00602806" w:rsidRPr="00602806" w:rsidRDefault="00602806" w:rsidP="0060280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Извещение об отказе в проведен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ии ау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кциона размещается на Официальном сайте Организатором аукциона в течение 3 (трех) дней со дня принятия данного решения. Организатор аукциона в течение трех дней со дня принятия решения об отказе в проведен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ии ау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кциона обязан известить участников аукциона об отказе в проведении аукциона.</w:t>
      </w:r>
    </w:p>
    <w:p w:rsidR="00602806" w:rsidRPr="00602806" w:rsidRDefault="00602806" w:rsidP="0060280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602806">
        <w:rPr>
          <w:rFonts w:ascii="Times New Roman" w:hAnsi="Times New Roman" w:cs="Times New Roman"/>
          <w:sz w:val="18"/>
          <w:szCs w:val="18"/>
        </w:rPr>
        <w:t xml:space="preserve">Информация о вносимых изменениях аукциона размещается на информационных ресурсах, на которых, было размещено извещение </w:t>
      </w:r>
      <w:r w:rsidRPr="00602806">
        <w:rPr>
          <w:rFonts w:ascii="Times New Roman" w:hAnsi="Times New Roman" w:cs="Times New Roman"/>
          <w:sz w:val="18"/>
          <w:szCs w:val="18"/>
        </w:rPr>
        <w:br/>
        <w:t>о проведен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ии ау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кциона, в соответствии с действующим законодательством Российской Федерации.</w:t>
      </w:r>
    </w:p>
    <w:p w:rsidR="00602806" w:rsidRPr="00B80F10" w:rsidRDefault="00602806" w:rsidP="00E75755">
      <w:pPr>
        <w:pStyle w:val="aa"/>
        <w:numPr>
          <w:ilvl w:val="0"/>
          <w:numId w:val="20"/>
        </w:numPr>
        <w:shd w:val="clear" w:color="auto" w:fill="FFFFFF"/>
        <w:tabs>
          <w:tab w:val="clear" w:pos="0"/>
        </w:tabs>
        <w:spacing w:before="0" w:after="0"/>
        <w:ind w:right="100"/>
        <w:contextualSpacing/>
        <w:rPr>
          <w:sz w:val="18"/>
          <w:szCs w:val="18"/>
        </w:rPr>
      </w:pPr>
    </w:p>
    <w:p w:rsidR="00602806" w:rsidRPr="00602806" w:rsidRDefault="00602806" w:rsidP="006028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Приложение № 1                           </w:t>
      </w:r>
    </w:p>
    <w:p w:rsidR="00602806" w:rsidRPr="00602806" w:rsidRDefault="00602806" w:rsidP="006028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                                 к  аукционной документации   </w:t>
      </w:r>
    </w:p>
    <w:p w:rsidR="00602806" w:rsidRPr="00602806" w:rsidRDefault="00602806" w:rsidP="0060280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ЗАЯВКА НА УЧАСТИЕ В АУКЦИОНЕ</w:t>
      </w:r>
    </w:p>
    <w:p w:rsidR="00602806" w:rsidRPr="00602806" w:rsidRDefault="00602806" w:rsidP="006028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«___»_______________ 20____ г. </w:t>
      </w:r>
    </w:p>
    <w:p w:rsidR="00602806" w:rsidRPr="00602806" w:rsidRDefault="00602806" w:rsidP="006028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От _____________________________________________________________________,</w:t>
      </w:r>
    </w:p>
    <w:p w:rsidR="00602806" w:rsidRPr="00602806" w:rsidRDefault="00602806" w:rsidP="0060280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(полное наименование юридического лица или фамилия, имя, отчество физического лица, подающего заявку)</w:t>
      </w:r>
    </w:p>
    <w:p w:rsidR="00602806" w:rsidRPr="00602806" w:rsidRDefault="00602806" w:rsidP="006028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_____________________________________________________________________</w:t>
      </w:r>
    </w:p>
    <w:p w:rsidR="00602806" w:rsidRPr="00602806" w:rsidRDefault="00602806" w:rsidP="0060280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Адрес проживания, паспорт (серия, номер, кем и когда выдан) – для физического лица</w:t>
      </w:r>
    </w:p>
    <w:p w:rsidR="00602806" w:rsidRPr="00602806" w:rsidRDefault="00602806" w:rsidP="00602806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именуемый далее Претендент,</w:t>
      </w:r>
    </w:p>
    <w:p w:rsidR="00602806" w:rsidRPr="00602806" w:rsidRDefault="00602806" w:rsidP="00602806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принимая решение об участии в аукционе на право заключения договора аренды земельного участка с кадастровым номером </w:t>
      </w:r>
      <w:r w:rsidRPr="00602806">
        <w:rPr>
          <w:rFonts w:ascii="Times New Roman" w:hAnsi="Times New Roman" w:cs="Times New Roman"/>
          <w:bCs/>
          <w:spacing w:val="2"/>
          <w:sz w:val="18"/>
          <w:szCs w:val="18"/>
        </w:rPr>
        <w:t xml:space="preserve">___________, площадью ___________ </w:t>
      </w:r>
      <w:proofErr w:type="spellStart"/>
      <w:r w:rsidRPr="00602806">
        <w:rPr>
          <w:rFonts w:ascii="Times New Roman" w:hAnsi="Times New Roman" w:cs="Times New Roman"/>
          <w:bCs/>
          <w:spacing w:val="2"/>
          <w:sz w:val="18"/>
          <w:szCs w:val="18"/>
        </w:rPr>
        <w:t>кв.м</w:t>
      </w:r>
      <w:proofErr w:type="spellEnd"/>
      <w:r w:rsidRPr="00602806">
        <w:rPr>
          <w:rFonts w:ascii="Times New Roman" w:hAnsi="Times New Roman" w:cs="Times New Roman"/>
          <w:bCs/>
          <w:spacing w:val="2"/>
          <w:sz w:val="18"/>
          <w:szCs w:val="18"/>
        </w:rPr>
        <w:t xml:space="preserve">., категория земель-земли _________, вид разрешенного использования – </w:t>
      </w:r>
      <w:proofErr w:type="gramStart"/>
      <w:r w:rsidRPr="00602806">
        <w:rPr>
          <w:rFonts w:ascii="Times New Roman" w:hAnsi="Times New Roman" w:cs="Times New Roman"/>
          <w:bCs/>
          <w:spacing w:val="2"/>
          <w:sz w:val="18"/>
          <w:szCs w:val="18"/>
        </w:rPr>
        <w:t>для</w:t>
      </w:r>
      <w:proofErr w:type="gramEnd"/>
      <w:r w:rsidRPr="00602806">
        <w:rPr>
          <w:rFonts w:ascii="Times New Roman" w:hAnsi="Times New Roman" w:cs="Times New Roman"/>
          <w:bCs/>
          <w:spacing w:val="2"/>
          <w:sz w:val="18"/>
          <w:szCs w:val="18"/>
        </w:rPr>
        <w:t xml:space="preserve"> ____________: Российская Федерация, _______________________________</w:t>
      </w:r>
      <w:r w:rsidRPr="00602806">
        <w:rPr>
          <w:rFonts w:ascii="Times New Roman" w:hAnsi="Times New Roman" w:cs="Times New Roman"/>
          <w:sz w:val="18"/>
          <w:szCs w:val="18"/>
        </w:rPr>
        <w:t xml:space="preserve">  обязуюсь:</w:t>
      </w:r>
    </w:p>
    <w:p w:rsidR="00602806" w:rsidRPr="00602806" w:rsidRDefault="00602806" w:rsidP="00602806">
      <w:pPr>
        <w:widowControl w:val="0"/>
        <w:tabs>
          <w:tab w:val="left" w:pos="55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1) соблюдать условия аукциона, содержащиеся в информационном сообщении о проведении аукциона, размещенном на официальном сайте Российской Федерации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от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 _______________; </w:t>
      </w:r>
    </w:p>
    <w:p w:rsidR="00602806" w:rsidRPr="00602806" w:rsidRDefault="00602806" w:rsidP="00602806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2) в случае признания победителем аукциона, заключить с Арендодателем договор аренды земельного участка не позднее 30-ти дней после утверждения протокола об итогах аукциона.</w:t>
      </w:r>
    </w:p>
    <w:p w:rsidR="00602806" w:rsidRPr="00602806" w:rsidRDefault="00602806" w:rsidP="00602806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Адрес и банковские реквизиты Претендента: </w:t>
      </w:r>
    </w:p>
    <w:p w:rsidR="00602806" w:rsidRPr="00602806" w:rsidRDefault="00602806" w:rsidP="00602806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______________________________________________________________________</w:t>
      </w:r>
    </w:p>
    <w:p w:rsidR="00602806" w:rsidRPr="00602806" w:rsidRDefault="00602806" w:rsidP="006028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Подпись Претендента (его полномочного представителя)</w:t>
      </w:r>
    </w:p>
    <w:p w:rsidR="00602806" w:rsidRPr="00602806" w:rsidRDefault="00602806" w:rsidP="006028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___________________________________________________</w:t>
      </w:r>
    </w:p>
    <w:p w:rsidR="00602806" w:rsidRPr="00602806" w:rsidRDefault="00602806" w:rsidP="006028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М.П. «____» _______________________ 20___ г.</w:t>
      </w:r>
    </w:p>
    <w:p w:rsidR="00602806" w:rsidRPr="00602806" w:rsidRDefault="00602806" w:rsidP="006028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Заявка принята Арендодателем:</w:t>
      </w:r>
    </w:p>
    <w:p w:rsidR="00602806" w:rsidRPr="00602806" w:rsidRDefault="00602806" w:rsidP="006028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час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 ____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м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ин.____ «____»___________ 20___ г. за № _______</w:t>
      </w:r>
    </w:p>
    <w:p w:rsidR="00602806" w:rsidRPr="00602806" w:rsidRDefault="00602806" w:rsidP="006028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Подпись уполномоченного лица Арендодателя</w:t>
      </w:r>
    </w:p>
    <w:p w:rsidR="00602806" w:rsidRPr="00602806" w:rsidRDefault="00602806" w:rsidP="006028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B80F10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_______</w:t>
      </w:r>
      <w:r w:rsidR="00B80F10"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602806" w:rsidRPr="00602806" w:rsidRDefault="00602806" w:rsidP="00602806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Приложение № 2                            </w:t>
      </w:r>
    </w:p>
    <w:p w:rsidR="00602806" w:rsidRPr="00602806" w:rsidRDefault="00602806" w:rsidP="006028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                                 к  аукционной документации   </w:t>
      </w:r>
    </w:p>
    <w:p w:rsidR="00602806" w:rsidRPr="00602806" w:rsidRDefault="00602806" w:rsidP="00602806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602806" w:rsidRPr="00602806" w:rsidRDefault="00602806" w:rsidP="00602806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602806" w:rsidRPr="00602806" w:rsidRDefault="00602806" w:rsidP="006028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>ПРОЕКТ</w:t>
      </w:r>
    </w:p>
    <w:p w:rsidR="00602806" w:rsidRPr="00602806" w:rsidRDefault="00602806" w:rsidP="006028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   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договора  аренды  земельного  участка  </w:t>
      </w:r>
    </w:p>
    <w:p w:rsidR="00602806" w:rsidRPr="00602806" w:rsidRDefault="00602806" w:rsidP="006028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Договор </w:t>
      </w:r>
    </w:p>
    <w:p w:rsidR="00602806" w:rsidRPr="00602806" w:rsidRDefault="00602806" w:rsidP="006028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аренды   земельного  участка  </w:t>
      </w:r>
    </w:p>
    <w:p w:rsidR="00602806" w:rsidRPr="00602806" w:rsidRDefault="00602806" w:rsidP="006028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806" w:rsidRPr="00602806" w:rsidRDefault="00602806" w:rsidP="006028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602806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.Д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убенки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 xml:space="preserve">, Дубенского района Республики Мордовия               «__» __________2025г.  </w:t>
      </w:r>
    </w:p>
    <w:p w:rsidR="00602806" w:rsidRPr="00602806" w:rsidRDefault="00602806" w:rsidP="00602806">
      <w:pPr>
        <w:spacing w:after="0" w:line="240" w:lineRule="auto"/>
        <w:contextualSpacing/>
        <w:rPr>
          <w:rFonts w:ascii="Times New Roman" w:hAnsi="Times New Roman" w:cs="Times New Roman"/>
          <w:i/>
          <w:sz w:val="18"/>
          <w:szCs w:val="18"/>
        </w:rPr>
      </w:pPr>
    </w:p>
    <w:p w:rsidR="00602806" w:rsidRPr="00602806" w:rsidRDefault="00602806" w:rsidP="006028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02806">
        <w:rPr>
          <w:rFonts w:ascii="Times New Roman" w:hAnsi="Times New Roman" w:cs="Times New Roman"/>
          <w:sz w:val="18"/>
          <w:szCs w:val="18"/>
        </w:rPr>
        <w:t xml:space="preserve">Администрация Дубенского муниципального района Республики Мордовия, в лице  Главы Дубенского муниципального района Нефедова Виктора Николаевича, действующего на основании Устава Дубенского муниципального района, (далее – </w:t>
      </w:r>
      <w:r w:rsidRPr="00602806">
        <w:rPr>
          <w:rFonts w:ascii="Times New Roman" w:hAnsi="Times New Roman" w:cs="Times New Roman"/>
          <w:b/>
          <w:sz w:val="18"/>
          <w:szCs w:val="18"/>
        </w:rPr>
        <w:t>Арендодатель</w:t>
      </w:r>
      <w:r w:rsidRPr="00602806">
        <w:rPr>
          <w:rFonts w:ascii="Times New Roman" w:hAnsi="Times New Roman" w:cs="Times New Roman"/>
          <w:sz w:val="18"/>
          <w:szCs w:val="18"/>
        </w:rPr>
        <w:t>) с одной стороны,  и  ________________________________________________,  победитель открытого аукциона на  право заключения договора аренды земельного  участка, проведенного  _________., действующий (</w:t>
      </w:r>
      <w:proofErr w:type="spellStart"/>
      <w:r w:rsidRPr="00602806">
        <w:rPr>
          <w:rFonts w:ascii="Times New Roman" w:hAnsi="Times New Roman" w:cs="Times New Roman"/>
          <w:sz w:val="18"/>
          <w:szCs w:val="18"/>
        </w:rPr>
        <w:t>щая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 xml:space="preserve">)  на основании протокола    открытого аукциона  от ________2025. (далее – </w:t>
      </w:r>
      <w:r w:rsidRPr="00602806">
        <w:rPr>
          <w:rFonts w:ascii="Times New Roman" w:hAnsi="Times New Roman" w:cs="Times New Roman"/>
          <w:b/>
          <w:sz w:val="18"/>
          <w:szCs w:val="18"/>
        </w:rPr>
        <w:t>Арендатор</w:t>
      </w:r>
      <w:r w:rsidRPr="00602806">
        <w:rPr>
          <w:rFonts w:ascii="Times New Roman" w:hAnsi="Times New Roman" w:cs="Times New Roman"/>
          <w:sz w:val="18"/>
          <w:szCs w:val="18"/>
        </w:rPr>
        <w:t xml:space="preserve">) с другой стороны, (далее – </w:t>
      </w:r>
      <w:r w:rsidRPr="00602806">
        <w:rPr>
          <w:rFonts w:ascii="Times New Roman" w:hAnsi="Times New Roman" w:cs="Times New Roman"/>
          <w:b/>
          <w:sz w:val="18"/>
          <w:szCs w:val="18"/>
        </w:rPr>
        <w:t>Стороны</w:t>
      </w:r>
      <w:r w:rsidRPr="00602806">
        <w:rPr>
          <w:rFonts w:ascii="Times New Roman" w:hAnsi="Times New Roman" w:cs="Times New Roman"/>
          <w:sz w:val="18"/>
          <w:szCs w:val="18"/>
        </w:rPr>
        <w:t xml:space="preserve">), заключили настоящий договор (далее – </w:t>
      </w:r>
      <w:r w:rsidRPr="00602806">
        <w:rPr>
          <w:rFonts w:ascii="Times New Roman" w:hAnsi="Times New Roman" w:cs="Times New Roman"/>
          <w:b/>
          <w:sz w:val="18"/>
          <w:szCs w:val="18"/>
        </w:rPr>
        <w:t>Договор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) о нижеследующем:</w:t>
      </w:r>
    </w:p>
    <w:p w:rsidR="00602806" w:rsidRPr="00602806" w:rsidRDefault="00602806" w:rsidP="006028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1. Предмет договора</w:t>
      </w: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1.1. Согласно настоящему договору </w:t>
      </w:r>
      <w:r w:rsidRPr="00602806">
        <w:rPr>
          <w:rFonts w:ascii="Times New Roman" w:hAnsi="Times New Roman" w:cs="Times New Roman"/>
          <w:b/>
          <w:sz w:val="18"/>
          <w:szCs w:val="18"/>
        </w:rPr>
        <w:t>«Арендодатель»</w:t>
      </w:r>
      <w:r w:rsidRPr="00602806">
        <w:rPr>
          <w:rFonts w:ascii="Times New Roman" w:hAnsi="Times New Roman" w:cs="Times New Roman"/>
          <w:sz w:val="18"/>
          <w:szCs w:val="18"/>
        </w:rPr>
        <w:t xml:space="preserve"> предоставляет </w:t>
      </w:r>
      <w:r w:rsidRPr="00602806">
        <w:rPr>
          <w:rFonts w:ascii="Times New Roman" w:hAnsi="Times New Roman" w:cs="Times New Roman"/>
          <w:b/>
          <w:sz w:val="18"/>
          <w:szCs w:val="18"/>
        </w:rPr>
        <w:t>«Арендатору»</w:t>
      </w:r>
      <w:r w:rsidRPr="00602806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в аренду земельный участок из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категории земель земли населенных пунктов,  для  ____________ с кадастровым номером 13:06:______:___,  общей площадью _____ </w:t>
      </w:r>
      <w:proofErr w:type="spellStart"/>
      <w:r w:rsidRPr="00602806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>.,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расположенного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 по адресу: Республика Мордовия, Дубенский район,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.___________, _____________,.</w:t>
      </w: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       1.2.  Срок аренды земельного участка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 ___ (______) 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лет.        </w:t>
      </w: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       1.3. Обременения и ограничения в использовании Участка ________________.</w:t>
      </w:r>
    </w:p>
    <w:p w:rsidR="00602806" w:rsidRPr="00602806" w:rsidRDefault="00602806" w:rsidP="00602806">
      <w:pPr>
        <w:widowControl w:val="0"/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       </w:t>
      </w:r>
    </w:p>
    <w:p w:rsidR="00602806" w:rsidRPr="00602806" w:rsidRDefault="00602806" w:rsidP="0060280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602806">
        <w:rPr>
          <w:rFonts w:ascii="Times New Roman" w:hAnsi="Times New Roman" w:cs="Times New Roman"/>
          <w:b/>
          <w:bCs/>
          <w:sz w:val="18"/>
          <w:szCs w:val="18"/>
        </w:rPr>
        <w:t>2.  Срок действия  Договора</w:t>
      </w:r>
    </w:p>
    <w:p w:rsidR="00602806" w:rsidRPr="00602806" w:rsidRDefault="00602806" w:rsidP="00E75755">
      <w:pPr>
        <w:numPr>
          <w:ilvl w:val="1"/>
          <w:numId w:val="21"/>
        </w:num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Срок  аренды Участка      устанавливается </w:t>
      </w:r>
      <w:r w:rsidRPr="00602806">
        <w:rPr>
          <w:rFonts w:ascii="Times New Roman" w:hAnsi="Times New Roman" w:cs="Times New Roman"/>
          <w:b/>
          <w:sz w:val="18"/>
          <w:szCs w:val="18"/>
        </w:rPr>
        <w:t>с  «___» ______ 2025 года  по  «____» _________   20__ года.</w:t>
      </w:r>
    </w:p>
    <w:p w:rsidR="00602806" w:rsidRPr="00602806" w:rsidRDefault="00602806" w:rsidP="00602806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602806" w:rsidRPr="00602806" w:rsidRDefault="00602806" w:rsidP="00602806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3. Размер   и   условия   внесения   арендной   платы</w:t>
      </w:r>
    </w:p>
    <w:p w:rsidR="00602806" w:rsidRPr="00602806" w:rsidRDefault="00602806" w:rsidP="0060280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bCs/>
          <w:sz w:val="18"/>
          <w:szCs w:val="18"/>
        </w:rPr>
        <w:t xml:space="preserve">3.1. </w:t>
      </w:r>
      <w:r w:rsidRPr="00602806">
        <w:rPr>
          <w:rFonts w:ascii="Times New Roman" w:hAnsi="Times New Roman" w:cs="Times New Roman"/>
          <w:sz w:val="18"/>
          <w:szCs w:val="18"/>
        </w:rPr>
        <w:t>Размер годовой арендной платы составляет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 xml:space="preserve"> __________ (_________) 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рублей. </w:t>
      </w: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993366"/>
          <w:sz w:val="18"/>
          <w:szCs w:val="18"/>
        </w:rPr>
      </w:pPr>
      <w:r w:rsidRPr="00602806">
        <w:rPr>
          <w:rFonts w:ascii="Times New Roman" w:hAnsi="Times New Roman" w:cs="Times New Roman"/>
          <w:iCs/>
          <w:color w:val="000000"/>
          <w:spacing w:val="-1"/>
          <w:sz w:val="18"/>
          <w:szCs w:val="18"/>
        </w:rPr>
        <w:t xml:space="preserve">          3.2.</w:t>
      </w:r>
      <w:r w:rsidRPr="00602806">
        <w:rPr>
          <w:rFonts w:ascii="Times New Roman" w:hAnsi="Times New Roman" w:cs="Times New Roman"/>
          <w:bCs/>
          <w:sz w:val="18"/>
          <w:szCs w:val="18"/>
        </w:rPr>
        <w:t xml:space="preserve"> Начальная цена  предмета аукциона на право заключения договора аренды земельного участка   устанавливается в размере  ежегодной   арендной платы за земельный участок</w:t>
      </w:r>
      <w:r w:rsidRPr="00602806">
        <w:rPr>
          <w:rFonts w:ascii="Times New Roman" w:hAnsi="Times New Roman" w:cs="Times New Roman"/>
          <w:sz w:val="18"/>
          <w:szCs w:val="18"/>
        </w:rPr>
        <w:t>, определенной по результатам  рыночной оценки в соответствии с Федеральным законом «Об оценочной деятельности в Российской Федерации» и составляет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 xml:space="preserve">: _______(_________) 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рублей 00 копеек, без НДС</w:t>
      </w:r>
      <w:r w:rsidRPr="00602806">
        <w:rPr>
          <w:rFonts w:ascii="Times New Roman" w:hAnsi="Times New Roman" w:cs="Times New Roman"/>
          <w:b/>
          <w:color w:val="993366"/>
          <w:sz w:val="18"/>
          <w:szCs w:val="18"/>
        </w:rPr>
        <w:t>.</w:t>
      </w: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18"/>
          <w:szCs w:val="18"/>
        </w:rPr>
      </w:pPr>
      <w:r w:rsidRPr="00602806">
        <w:rPr>
          <w:rFonts w:ascii="Times New Roman" w:hAnsi="Times New Roman" w:cs="Times New Roman"/>
          <w:noProof/>
          <w:sz w:val="18"/>
          <w:szCs w:val="18"/>
        </w:rPr>
        <w:t xml:space="preserve">        3.3</w:t>
      </w:r>
      <w:r w:rsidRPr="00602806">
        <w:rPr>
          <w:rFonts w:ascii="Times New Roman" w:hAnsi="Times New Roman" w:cs="Times New Roman"/>
          <w:sz w:val="18"/>
          <w:szCs w:val="18"/>
        </w:rPr>
        <w:t>. З</w:t>
      </w:r>
      <w:r w:rsidRPr="00602806">
        <w:rPr>
          <w:rFonts w:ascii="Times New Roman" w:hAnsi="Times New Roman" w:cs="Times New Roman"/>
          <w:color w:val="000000"/>
          <w:spacing w:val="1"/>
          <w:sz w:val="18"/>
          <w:szCs w:val="18"/>
        </w:rPr>
        <w:t>адаток  в  сумме</w:t>
      </w:r>
      <w:proofErr w:type="gramStart"/>
      <w:r w:rsidRPr="00602806"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 _______</w:t>
      </w:r>
      <w:r w:rsidRPr="00602806">
        <w:rPr>
          <w:rFonts w:ascii="Times New Roman" w:hAnsi="Times New Roman" w:cs="Times New Roman"/>
          <w:color w:val="FF0000"/>
          <w:spacing w:val="1"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pacing w:val="1"/>
          <w:sz w:val="18"/>
          <w:szCs w:val="18"/>
        </w:rPr>
        <w:t xml:space="preserve">(_______) </w:t>
      </w:r>
      <w:proofErr w:type="gramEnd"/>
      <w:r w:rsidRPr="00602806">
        <w:rPr>
          <w:rFonts w:ascii="Times New Roman" w:hAnsi="Times New Roman" w:cs="Times New Roman"/>
          <w:spacing w:val="1"/>
          <w:sz w:val="18"/>
          <w:szCs w:val="18"/>
        </w:rPr>
        <w:t>рублей 00 копеек</w:t>
      </w:r>
      <w:r w:rsidRPr="00602806">
        <w:rPr>
          <w:rFonts w:ascii="Times New Roman" w:hAnsi="Times New Roman" w:cs="Times New Roman"/>
          <w:color w:val="000000"/>
          <w:spacing w:val="1"/>
          <w:sz w:val="18"/>
          <w:szCs w:val="18"/>
        </w:rPr>
        <w:t>,  внесенный   согласно платежного поручения засчитывается  в  счет     арендной платы за  земельный  участок.</w:t>
      </w:r>
    </w:p>
    <w:p w:rsidR="00602806" w:rsidRPr="00602806" w:rsidRDefault="00602806" w:rsidP="0060280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1"/>
          <w:sz w:val="18"/>
          <w:szCs w:val="18"/>
        </w:rPr>
      </w:pPr>
      <w:r w:rsidRPr="00602806"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       3.4</w:t>
      </w:r>
      <w:r w:rsidRPr="00602806">
        <w:rPr>
          <w:rFonts w:ascii="Times New Roman" w:hAnsi="Times New Roman" w:cs="Times New Roman"/>
          <w:b/>
          <w:color w:val="000000"/>
          <w:spacing w:val="1"/>
          <w:sz w:val="18"/>
          <w:szCs w:val="18"/>
        </w:rPr>
        <w:t xml:space="preserve">. </w:t>
      </w:r>
      <w:r w:rsidRPr="00602806">
        <w:rPr>
          <w:rFonts w:ascii="Times New Roman" w:hAnsi="Times New Roman" w:cs="Times New Roman"/>
          <w:color w:val="000000"/>
          <w:spacing w:val="1"/>
          <w:sz w:val="18"/>
          <w:szCs w:val="18"/>
        </w:rPr>
        <w:t>За  вычетом  суммы  задатка</w:t>
      </w:r>
      <w:r w:rsidRPr="00602806">
        <w:rPr>
          <w:rFonts w:ascii="Times New Roman" w:hAnsi="Times New Roman" w:cs="Times New Roman"/>
          <w:b/>
          <w:color w:val="000000"/>
          <w:spacing w:val="1"/>
          <w:sz w:val="18"/>
          <w:szCs w:val="18"/>
        </w:rPr>
        <w:t xml:space="preserve">  Арендатор  обязан  уплатить  арендную  плату за первый год  аренды  земельного участка  в сумме</w:t>
      </w:r>
      <w:proofErr w:type="gramStart"/>
      <w:r w:rsidRPr="00602806">
        <w:rPr>
          <w:rFonts w:ascii="Times New Roman" w:hAnsi="Times New Roman" w:cs="Times New Roman"/>
          <w:b/>
          <w:color w:val="000000"/>
          <w:spacing w:val="1"/>
          <w:sz w:val="18"/>
          <w:szCs w:val="18"/>
        </w:rPr>
        <w:t xml:space="preserve">_________ (_______) </w:t>
      </w:r>
      <w:proofErr w:type="gramEnd"/>
      <w:r w:rsidRPr="00602806">
        <w:rPr>
          <w:rFonts w:ascii="Times New Roman" w:hAnsi="Times New Roman" w:cs="Times New Roman"/>
          <w:b/>
          <w:color w:val="000000"/>
          <w:spacing w:val="1"/>
          <w:sz w:val="18"/>
          <w:szCs w:val="18"/>
        </w:rPr>
        <w:t>рублей _____ копеек</w:t>
      </w:r>
      <w:r w:rsidRPr="00602806"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, которые должны  быть </w:t>
      </w:r>
      <w:r w:rsidRPr="00602806">
        <w:rPr>
          <w:rFonts w:ascii="Times New Roman" w:hAnsi="Times New Roman" w:cs="Times New Roman"/>
          <w:spacing w:val="1"/>
          <w:sz w:val="18"/>
          <w:szCs w:val="18"/>
        </w:rPr>
        <w:t xml:space="preserve"> внесены   в</w:t>
      </w:r>
      <w:r w:rsidRPr="00602806"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 безналичном порядке  на  расчетный  счет Арендатора: </w:t>
      </w:r>
    </w:p>
    <w:p w:rsidR="00602806" w:rsidRPr="00602806" w:rsidRDefault="00602806" w:rsidP="00602806">
      <w:pPr>
        <w:pStyle w:val="13"/>
        <w:ind w:firstLine="567"/>
        <w:contextualSpacing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02806">
        <w:rPr>
          <w:rFonts w:ascii="Times New Roman" w:hAnsi="Times New Roman" w:cs="Times New Roman"/>
          <w:snapToGrid w:val="0"/>
          <w:sz w:val="18"/>
          <w:szCs w:val="18"/>
        </w:rPr>
        <w:t>р</w:t>
      </w:r>
      <w:proofErr w:type="gramEnd"/>
      <w:r w:rsidRPr="00602806">
        <w:rPr>
          <w:rFonts w:ascii="Times New Roman" w:hAnsi="Times New Roman" w:cs="Times New Roman"/>
          <w:snapToGrid w:val="0"/>
          <w:sz w:val="18"/>
          <w:szCs w:val="18"/>
        </w:rPr>
        <w:t xml:space="preserve">/с  </w:t>
      </w:r>
      <w:r w:rsidRPr="00602806">
        <w:rPr>
          <w:rFonts w:ascii="Times New Roman" w:hAnsi="Times New Roman" w:cs="Times New Roman"/>
          <w:sz w:val="18"/>
          <w:szCs w:val="18"/>
        </w:rPr>
        <w:t>03100643000000010900, кс 40102810345370000076, БИК 018952501, ИНН - 1306073569, КПП - 130601001, КБК 90011105013050000120, ОКТМО - 89616410, Управление Федерального Казначейства (Администрация Дубенского муниципального района Республики Мордовия) Отделение -  НБ Республики Мордовия Банка Россия г. Саранск</w:t>
      </w:r>
      <w:r w:rsidRPr="00602806">
        <w:rPr>
          <w:rFonts w:ascii="Times New Roman" w:eastAsia="MS Mincho" w:hAnsi="Times New Roman" w:cs="Times New Roman"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b/>
          <w:i/>
          <w:sz w:val="18"/>
          <w:szCs w:val="18"/>
        </w:rPr>
        <w:t xml:space="preserve">– Доходы, получаемые в виде арендной платы за земельные участки. </w:t>
      </w:r>
    </w:p>
    <w:p w:rsidR="00602806" w:rsidRPr="00602806" w:rsidRDefault="00602806" w:rsidP="0060280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333333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    3.5.</w:t>
      </w:r>
      <w:r w:rsidRPr="00602806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 Арендатор вносит арендную плату </w:t>
      </w:r>
      <w:r w:rsidRPr="00602806">
        <w:rPr>
          <w:rFonts w:ascii="Times New Roman" w:hAnsi="Times New Roman" w:cs="Times New Roman"/>
          <w:noProof/>
          <w:sz w:val="18"/>
          <w:szCs w:val="18"/>
        </w:rPr>
        <w:t>не реже одного раза в квартал до 10 числа      последнего месяца квартала. В четвертом квартале арендная плата вносится Арендатором не позднее 15 ноября текущего года</w:t>
      </w:r>
      <w:r w:rsidRPr="00602806">
        <w:rPr>
          <w:rFonts w:ascii="Times New Roman" w:hAnsi="Times New Roman" w:cs="Times New Roman"/>
          <w:sz w:val="18"/>
          <w:szCs w:val="18"/>
        </w:rPr>
        <w:t xml:space="preserve"> путем перечисления</w:t>
      </w:r>
      <w:r w:rsidRPr="00602806">
        <w:rPr>
          <w:rFonts w:ascii="Times New Roman" w:hAnsi="Times New Roman" w:cs="Times New Roman"/>
          <w:color w:val="333333"/>
          <w:sz w:val="18"/>
          <w:szCs w:val="18"/>
        </w:rPr>
        <w:t>.</w:t>
      </w:r>
    </w:p>
    <w:p w:rsidR="00602806" w:rsidRPr="00602806" w:rsidRDefault="00602806" w:rsidP="00602806">
      <w:pPr>
        <w:pStyle w:val="13"/>
        <w:ind w:firstLine="567"/>
        <w:contextualSpacing/>
        <w:jc w:val="both"/>
        <w:rPr>
          <w:rFonts w:ascii="Times New Roman" w:hAnsi="Times New Roman" w:cs="Times New Roman"/>
          <w:color w:val="333333"/>
          <w:sz w:val="18"/>
          <w:szCs w:val="18"/>
          <w:lang w:eastAsia="ru-RU"/>
        </w:rPr>
      </w:pPr>
      <w:r w:rsidRPr="00602806">
        <w:rPr>
          <w:rFonts w:ascii="Times New Roman" w:hAnsi="Times New Roman" w:cs="Times New Roman"/>
          <w:color w:val="333333"/>
          <w:sz w:val="18"/>
          <w:szCs w:val="18"/>
          <w:lang w:eastAsia="ru-RU"/>
        </w:rPr>
        <w:t>3.6. Изменение размера арендной платы и порядка ее внесения осуществляется путем подписания дополнительного соглашения к настоящему Договору</w:t>
      </w:r>
    </w:p>
    <w:p w:rsidR="00602806" w:rsidRPr="00602806" w:rsidRDefault="00602806" w:rsidP="00602806">
      <w:pPr>
        <w:widowControl w:val="0"/>
        <w:tabs>
          <w:tab w:val="left" w:pos="709"/>
          <w:tab w:val="left" w:pos="7680"/>
        </w:tabs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bCs/>
          <w:sz w:val="18"/>
          <w:szCs w:val="18"/>
        </w:rPr>
        <w:t xml:space="preserve">        3.7.</w:t>
      </w:r>
      <w:r w:rsidRPr="00602806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r w:rsidRPr="00602806">
        <w:rPr>
          <w:rFonts w:ascii="Times New Roman" w:hAnsi="Times New Roman" w:cs="Times New Roman"/>
          <w:sz w:val="18"/>
          <w:szCs w:val="18"/>
        </w:rPr>
        <w:t>За каждый день задержки внесения арендной платы, Арендатор уплачивает Арендодателю пени в размере одной трехсотой (1/300) действующей ставки рефинансиров</w:t>
      </w:r>
      <w:r w:rsidRPr="00602806">
        <w:rPr>
          <w:rFonts w:ascii="Times New Roman" w:hAnsi="Times New Roman" w:cs="Times New Roman"/>
          <w:sz w:val="18"/>
          <w:szCs w:val="18"/>
        </w:rPr>
        <w:t>а</w:t>
      </w:r>
      <w:r w:rsidRPr="00602806">
        <w:rPr>
          <w:rFonts w:ascii="Times New Roman" w:hAnsi="Times New Roman" w:cs="Times New Roman"/>
          <w:sz w:val="18"/>
          <w:szCs w:val="18"/>
        </w:rPr>
        <w:t>ния Центрального Банка РФ от величины задолженности.</w:t>
      </w:r>
    </w:p>
    <w:p w:rsidR="00602806" w:rsidRPr="00602806" w:rsidRDefault="00602806" w:rsidP="00602806">
      <w:pPr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602806" w:rsidRPr="00602806" w:rsidRDefault="00602806" w:rsidP="0060280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>4.Права и обязанности Сторон</w:t>
      </w:r>
    </w:p>
    <w:p w:rsidR="00602806" w:rsidRPr="00602806" w:rsidRDefault="00602806" w:rsidP="0060280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4.1. Арендодатель имеет право: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4.1.1. Требовать досрочного расторжения Договора в соответствии с действующим законодательством в судебном порядке в случае существенного нарушения условий договора. 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4.1.3. На возмещение убытков, причиненных ухудшением качества Участка и экологической о</w:t>
      </w:r>
      <w:r w:rsidRPr="00602806">
        <w:rPr>
          <w:rFonts w:ascii="Times New Roman" w:hAnsi="Times New Roman" w:cs="Times New Roman"/>
          <w:sz w:val="18"/>
          <w:szCs w:val="18"/>
        </w:rPr>
        <w:t>б</w:t>
      </w:r>
      <w:r w:rsidRPr="00602806">
        <w:rPr>
          <w:rFonts w:ascii="Times New Roman" w:hAnsi="Times New Roman" w:cs="Times New Roman"/>
          <w:sz w:val="18"/>
          <w:szCs w:val="18"/>
        </w:rPr>
        <w:t>становки в результате хозяйственной деятельности арендатора, а также по иным основаниям, предусмотренным законодательством Ро</w:t>
      </w:r>
      <w:r w:rsidRPr="00602806">
        <w:rPr>
          <w:rFonts w:ascii="Times New Roman" w:hAnsi="Times New Roman" w:cs="Times New Roman"/>
          <w:sz w:val="18"/>
          <w:szCs w:val="18"/>
        </w:rPr>
        <w:t>с</w:t>
      </w:r>
      <w:r w:rsidRPr="00602806">
        <w:rPr>
          <w:rFonts w:ascii="Times New Roman" w:hAnsi="Times New Roman" w:cs="Times New Roman"/>
          <w:sz w:val="18"/>
          <w:szCs w:val="18"/>
        </w:rPr>
        <w:t>сийской Федерации.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4.2. Арендодатель обязан: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4.2.1. Выполнять в полном объеме все условия Договора.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4.2.2. Передать Арендатору Участок по акту приема-передачи.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4.2.3. Письменно в десятидневный срок уведомить Арендатора об изменении номеров счетов для перечисления арендной платы, указанных в п. 3.2.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4.3. Арендатор имеет право: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4.3.1. Использовать Участок на условиях, установленных Договором.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4.4. Арендатор обязан: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4.4.1. Выполнять в полном объеме все условия Договора.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4.4.2. Использовать Участок в соответствии с целевым назначением и  разрешенным использов</w:t>
      </w:r>
      <w:r w:rsidRPr="00602806">
        <w:rPr>
          <w:rFonts w:ascii="Times New Roman" w:hAnsi="Times New Roman" w:cs="Times New Roman"/>
          <w:sz w:val="18"/>
          <w:szCs w:val="18"/>
        </w:rPr>
        <w:t>а</w:t>
      </w:r>
      <w:r w:rsidRPr="00602806">
        <w:rPr>
          <w:rFonts w:ascii="Times New Roman" w:hAnsi="Times New Roman" w:cs="Times New Roman"/>
          <w:sz w:val="18"/>
          <w:szCs w:val="18"/>
        </w:rPr>
        <w:t>нием.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4.4.3. Уплачивать в размере и на условиях, установленных Договором, арендную плату.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4.4.4. Обеспечить Арендодателю (его законным представителям), представителям органов государственного земел</w:t>
      </w:r>
      <w:r w:rsidRPr="00602806">
        <w:rPr>
          <w:rFonts w:ascii="Times New Roman" w:hAnsi="Times New Roman" w:cs="Times New Roman"/>
          <w:sz w:val="18"/>
          <w:szCs w:val="18"/>
        </w:rPr>
        <w:t>ь</w:t>
      </w:r>
      <w:r w:rsidRPr="00602806">
        <w:rPr>
          <w:rFonts w:ascii="Times New Roman" w:hAnsi="Times New Roman" w:cs="Times New Roman"/>
          <w:sz w:val="18"/>
          <w:szCs w:val="18"/>
        </w:rPr>
        <w:t>ного контроля доступ на Участок по их требованию.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4.4.5. Письменно сообщить Арендодателю не позднее чем за 3 (три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)м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есяца о предстоящем осв</w:t>
      </w:r>
      <w:r w:rsidRPr="00602806">
        <w:rPr>
          <w:rFonts w:ascii="Times New Roman" w:hAnsi="Times New Roman" w:cs="Times New Roman"/>
          <w:sz w:val="18"/>
          <w:szCs w:val="18"/>
        </w:rPr>
        <w:t>о</w:t>
      </w:r>
      <w:r w:rsidRPr="00602806">
        <w:rPr>
          <w:rFonts w:ascii="Times New Roman" w:hAnsi="Times New Roman" w:cs="Times New Roman"/>
          <w:sz w:val="18"/>
          <w:szCs w:val="18"/>
        </w:rPr>
        <w:t>бождении Участка как в связи с окончанием срока действия Договора, так и при досрочном его освобождении.</w:t>
      </w:r>
    </w:p>
    <w:p w:rsidR="00602806" w:rsidRPr="00602806" w:rsidRDefault="00602806" w:rsidP="00602806">
      <w:pPr>
        <w:widowControl w:val="0"/>
        <w:shd w:val="clear" w:color="auto" w:fill="FFFFFF"/>
        <w:tabs>
          <w:tab w:val="left" w:pos="567"/>
          <w:tab w:val="left" w:pos="888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4.4.6. Осуществлять мероприятия, направленные на благоустройство Участка, поддерживать состояние Участка в соответствии с утвержденными Правилами благоустройства территории Дубенского сельского поселения.</w:t>
      </w:r>
    </w:p>
    <w:p w:rsidR="00602806" w:rsidRPr="00602806" w:rsidRDefault="00602806" w:rsidP="00602806">
      <w:pPr>
        <w:widowControl w:val="0"/>
        <w:shd w:val="clear" w:color="auto" w:fill="FFFFFF"/>
        <w:tabs>
          <w:tab w:val="left" w:pos="567"/>
          <w:tab w:val="left" w:pos="888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4.4.7. В месячный срок с момента начала освоения земельного участка заключить договор с соответствующей организацией о сборе и вывозе твердых бытовых отходов, отходов производства и потребления, образующихся в результате деятельности Арендатора.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4.4.8. Не допускать действий, приводящих к ухудшению экологической обстановки на аренду</w:t>
      </w:r>
      <w:r w:rsidRPr="00602806">
        <w:rPr>
          <w:rFonts w:ascii="Times New Roman" w:hAnsi="Times New Roman" w:cs="Times New Roman"/>
          <w:sz w:val="18"/>
          <w:szCs w:val="18"/>
        </w:rPr>
        <w:t>е</w:t>
      </w:r>
      <w:r w:rsidRPr="00602806">
        <w:rPr>
          <w:rFonts w:ascii="Times New Roman" w:hAnsi="Times New Roman" w:cs="Times New Roman"/>
          <w:sz w:val="18"/>
          <w:szCs w:val="18"/>
        </w:rPr>
        <w:t>мом земельном участке и прилегающих к нему территориях, а также выполнять работы по благ</w:t>
      </w:r>
      <w:r w:rsidRPr="00602806">
        <w:rPr>
          <w:rFonts w:ascii="Times New Roman" w:hAnsi="Times New Roman" w:cs="Times New Roman"/>
          <w:sz w:val="18"/>
          <w:szCs w:val="18"/>
        </w:rPr>
        <w:t>о</w:t>
      </w:r>
      <w:r w:rsidRPr="00602806">
        <w:rPr>
          <w:rFonts w:ascii="Times New Roman" w:hAnsi="Times New Roman" w:cs="Times New Roman"/>
          <w:sz w:val="18"/>
          <w:szCs w:val="18"/>
        </w:rPr>
        <w:t>устройству территории.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4.4.9. Письменно в десятидневный срок уведомить Арендодателя об изменении своих реквиз</w:t>
      </w:r>
      <w:r w:rsidRPr="00602806">
        <w:rPr>
          <w:rFonts w:ascii="Times New Roman" w:hAnsi="Times New Roman" w:cs="Times New Roman"/>
          <w:sz w:val="18"/>
          <w:szCs w:val="18"/>
        </w:rPr>
        <w:t>и</w:t>
      </w:r>
      <w:r w:rsidRPr="00602806">
        <w:rPr>
          <w:rFonts w:ascii="Times New Roman" w:hAnsi="Times New Roman" w:cs="Times New Roman"/>
          <w:sz w:val="18"/>
          <w:szCs w:val="18"/>
        </w:rPr>
        <w:t>тов.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4.5. Арендодатель и Арендатор имеют иные права и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несут иные обязанности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, установленные законодательством Ро</w:t>
      </w:r>
      <w:r w:rsidRPr="00602806">
        <w:rPr>
          <w:rFonts w:ascii="Times New Roman" w:hAnsi="Times New Roman" w:cs="Times New Roman"/>
          <w:sz w:val="18"/>
          <w:szCs w:val="18"/>
        </w:rPr>
        <w:t>с</w:t>
      </w:r>
      <w:r w:rsidRPr="00602806">
        <w:rPr>
          <w:rFonts w:ascii="Times New Roman" w:hAnsi="Times New Roman" w:cs="Times New Roman"/>
          <w:sz w:val="18"/>
          <w:szCs w:val="18"/>
        </w:rPr>
        <w:t>сийской Федерации.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pStyle w:val="HTML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>5. Ответственность Сторон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5.1. За нарушение условий Договора Стороны несут ответственность, предусмотренную законодательством Росси</w:t>
      </w:r>
      <w:r w:rsidRPr="00602806">
        <w:rPr>
          <w:rFonts w:ascii="Times New Roman" w:hAnsi="Times New Roman" w:cs="Times New Roman"/>
          <w:sz w:val="18"/>
          <w:szCs w:val="18"/>
        </w:rPr>
        <w:t>й</w:t>
      </w:r>
      <w:r w:rsidRPr="00602806">
        <w:rPr>
          <w:rFonts w:ascii="Times New Roman" w:hAnsi="Times New Roman" w:cs="Times New Roman"/>
          <w:sz w:val="18"/>
          <w:szCs w:val="18"/>
        </w:rPr>
        <w:t>ской Федерации.</w:t>
      </w:r>
    </w:p>
    <w:p w:rsidR="00602806" w:rsidRPr="00602806" w:rsidRDefault="00602806" w:rsidP="00602806">
      <w:pPr>
        <w:widowControl w:val="0"/>
        <w:tabs>
          <w:tab w:val="left" w:pos="709"/>
          <w:tab w:val="left" w:pos="7680"/>
        </w:tabs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5.2. За каждый день задержки внесения арендной платы, Арендатор уплачивает Арендодателю пени в размере одной трехсотой (1/300) действующей ставки рефинансирования Центрального Ба</w:t>
      </w:r>
      <w:r w:rsidRPr="00602806">
        <w:rPr>
          <w:rFonts w:ascii="Times New Roman" w:hAnsi="Times New Roman" w:cs="Times New Roman"/>
          <w:sz w:val="18"/>
          <w:szCs w:val="18"/>
        </w:rPr>
        <w:t>н</w:t>
      </w:r>
      <w:r w:rsidRPr="00602806">
        <w:rPr>
          <w:rFonts w:ascii="Times New Roman" w:hAnsi="Times New Roman" w:cs="Times New Roman"/>
          <w:sz w:val="18"/>
          <w:szCs w:val="18"/>
        </w:rPr>
        <w:t>ка РФ от величины задолженности.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</w:t>
      </w:r>
      <w:r w:rsidRPr="00602806">
        <w:rPr>
          <w:rFonts w:ascii="Times New Roman" w:hAnsi="Times New Roman" w:cs="Times New Roman"/>
          <w:sz w:val="18"/>
          <w:szCs w:val="18"/>
        </w:rPr>
        <w:t>е</w:t>
      </w:r>
      <w:r w:rsidRPr="00602806">
        <w:rPr>
          <w:rFonts w:ascii="Times New Roman" w:hAnsi="Times New Roman" w:cs="Times New Roman"/>
          <w:sz w:val="18"/>
          <w:szCs w:val="18"/>
        </w:rPr>
        <w:t>дерации.</w:t>
      </w:r>
    </w:p>
    <w:p w:rsidR="00B80F10" w:rsidRDefault="00B80F10" w:rsidP="00B80F10">
      <w:pPr>
        <w:pStyle w:val="HTML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806" w:rsidRPr="00B80F10" w:rsidRDefault="00602806" w:rsidP="00B80F10">
      <w:pPr>
        <w:pStyle w:val="HTML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>6. Изменение, рас</w:t>
      </w:r>
      <w:r w:rsidR="00B80F10">
        <w:rPr>
          <w:rFonts w:ascii="Times New Roman" w:hAnsi="Times New Roman" w:cs="Times New Roman"/>
          <w:b/>
          <w:sz w:val="18"/>
          <w:szCs w:val="18"/>
        </w:rPr>
        <w:t>торжение и прекращение Договора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6.1. Все изменения и (или) дополнения к Договору оформляются Сторонами в письменной фо</w:t>
      </w:r>
      <w:r w:rsidRPr="00602806">
        <w:rPr>
          <w:rFonts w:ascii="Times New Roman" w:hAnsi="Times New Roman" w:cs="Times New Roman"/>
          <w:sz w:val="18"/>
          <w:szCs w:val="18"/>
        </w:rPr>
        <w:t>р</w:t>
      </w:r>
      <w:r w:rsidRPr="00602806">
        <w:rPr>
          <w:rFonts w:ascii="Times New Roman" w:hAnsi="Times New Roman" w:cs="Times New Roman"/>
          <w:sz w:val="18"/>
          <w:szCs w:val="18"/>
        </w:rPr>
        <w:t>ме.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6.2.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 может быть расторгнут по требованию Арендодателя по решению суда на основ</w:t>
      </w:r>
      <w:r w:rsidRPr="00602806">
        <w:rPr>
          <w:rFonts w:ascii="Times New Roman" w:hAnsi="Times New Roman" w:cs="Times New Roman"/>
          <w:sz w:val="18"/>
          <w:szCs w:val="18"/>
        </w:rPr>
        <w:t>а</w:t>
      </w:r>
      <w:r w:rsidRPr="00602806">
        <w:rPr>
          <w:rFonts w:ascii="Times New Roman" w:hAnsi="Times New Roman" w:cs="Times New Roman"/>
          <w:sz w:val="18"/>
          <w:szCs w:val="18"/>
        </w:rPr>
        <w:t>нии и в порядке, установленном гражданским законодательством, а также в случаях, указа</w:t>
      </w:r>
      <w:r w:rsidRPr="00602806">
        <w:rPr>
          <w:rFonts w:ascii="Times New Roman" w:hAnsi="Times New Roman" w:cs="Times New Roman"/>
          <w:sz w:val="18"/>
          <w:szCs w:val="18"/>
        </w:rPr>
        <w:t>н</w:t>
      </w:r>
      <w:r w:rsidRPr="00602806">
        <w:rPr>
          <w:rFonts w:ascii="Times New Roman" w:hAnsi="Times New Roman" w:cs="Times New Roman"/>
          <w:sz w:val="18"/>
          <w:szCs w:val="18"/>
        </w:rPr>
        <w:t>ных в пункте 4.1.1.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6.3. При прекращении Договора Арендатор обязан вернуть Арендодателю Участок в на</w:t>
      </w:r>
      <w:r w:rsidRPr="00602806">
        <w:rPr>
          <w:rFonts w:ascii="Times New Roman" w:hAnsi="Times New Roman" w:cs="Times New Roman"/>
          <w:sz w:val="18"/>
          <w:szCs w:val="18"/>
        </w:rPr>
        <w:t>д</w:t>
      </w:r>
      <w:r w:rsidRPr="00602806">
        <w:rPr>
          <w:rFonts w:ascii="Times New Roman" w:hAnsi="Times New Roman" w:cs="Times New Roman"/>
          <w:sz w:val="18"/>
          <w:szCs w:val="18"/>
        </w:rPr>
        <w:t>лежащем состоянии.</w:t>
      </w:r>
    </w:p>
    <w:p w:rsidR="00B80F10" w:rsidRDefault="00B80F10" w:rsidP="00B80F10">
      <w:pPr>
        <w:pStyle w:val="HTML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806" w:rsidRPr="00B80F10" w:rsidRDefault="00602806" w:rsidP="00B80F10">
      <w:pPr>
        <w:pStyle w:val="HTML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02806">
        <w:rPr>
          <w:rFonts w:ascii="Times New Roman" w:hAnsi="Times New Roman" w:cs="Times New Roman"/>
          <w:b/>
          <w:sz w:val="18"/>
          <w:szCs w:val="18"/>
        </w:rPr>
        <w:t>7. Рассм</w:t>
      </w:r>
      <w:r w:rsidR="00B80F10">
        <w:rPr>
          <w:rFonts w:ascii="Times New Roman" w:hAnsi="Times New Roman" w:cs="Times New Roman"/>
          <w:b/>
          <w:sz w:val="18"/>
          <w:szCs w:val="18"/>
        </w:rPr>
        <w:t>отрение и урегулирование споров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7.1. Все споры между Сторонами, возникающие по Договору, разрешаются в соответствии с законодательством Ро</w:t>
      </w:r>
      <w:r w:rsidRPr="00602806">
        <w:rPr>
          <w:rFonts w:ascii="Times New Roman" w:hAnsi="Times New Roman" w:cs="Times New Roman"/>
          <w:sz w:val="18"/>
          <w:szCs w:val="18"/>
        </w:rPr>
        <w:t>с</w:t>
      </w:r>
      <w:r w:rsidRPr="00602806">
        <w:rPr>
          <w:rFonts w:ascii="Times New Roman" w:hAnsi="Times New Roman" w:cs="Times New Roman"/>
          <w:sz w:val="18"/>
          <w:szCs w:val="18"/>
        </w:rPr>
        <w:t>сийской Федерации.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B80F10" w:rsidRDefault="00B80F10" w:rsidP="00B80F10">
      <w:pPr>
        <w:pStyle w:val="HTML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8. Особые условия договора</w:t>
      </w:r>
    </w:p>
    <w:p w:rsidR="00602806" w:rsidRPr="00602806" w:rsidRDefault="00602806" w:rsidP="00602806">
      <w:pPr>
        <w:pStyle w:val="HTM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8.1. Договор составлен в 2 (двух) экземплярах, имеющих одинаковую юридическую силу, из к</w:t>
      </w:r>
      <w:r w:rsidRPr="00602806">
        <w:rPr>
          <w:rFonts w:ascii="Times New Roman" w:hAnsi="Times New Roman" w:cs="Times New Roman"/>
          <w:sz w:val="18"/>
          <w:szCs w:val="18"/>
        </w:rPr>
        <w:t>о</w:t>
      </w:r>
      <w:r w:rsidRPr="00602806">
        <w:rPr>
          <w:rFonts w:ascii="Times New Roman" w:hAnsi="Times New Roman" w:cs="Times New Roman"/>
          <w:sz w:val="18"/>
          <w:szCs w:val="18"/>
        </w:rPr>
        <w:t>торых по одному экземпляру хранится у Сторон.</w:t>
      </w:r>
    </w:p>
    <w:p w:rsidR="00602806" w:rsidRPr="00602806" w:rsidRDefault="00602806" w:rsidP="00B80F10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widowControl w:val="0"/>
        <w:tabs>
          <w:tab w:val="left" w:pos="2160"/>
        </w:tabs>
        <w:autoSpaceDE w:val="0"/>
        <w:spacing w:after="0" w:line="240" w:lineRule="auto"/>
        <w:ind w:left="1080" w:right="360"/>
        <w:contextualSpacing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602806">
        <w:rPr>
          <w:rFonts w:ascii="Times New Roman" w:hAnsi="Times New Roman" w:cs="Times New Roman"/>
          <w:b/>
          <w:bCs/>
          <w:sz w:val="18"/>
          <w:szCs w:val="18"/>
        </w:rPr>
        <w:t>9</w:t>
      </w:r>
      <w:r w:rsidR="00B80F10">
        <w:rPr>
          <w:rFonts w:ascii="Times New Roman" w:hAnsi="Times New Roman" w:cs="Times New Roman"/>
          <w:b/>
          <w:bCs/>
          <w:sz w:val="18"/>
          <w:szCs w:val="18"/>
        </w:rPr>
        <w:t xml:space="preserve">. АДРЕСА И РЕКВИЗИТЫ </w:t>
      </w:r>
      <w:r w:rsidRPr="00602806">
        <w:rPr>
          <w:rFonts w:ascii="Times New Roman" w:hAnsi="Times New Roman" w:cs="Times New Roman"/>
          <w:b/>
          <w:bCs/>
          <w:sz w:val="18"/>
          <w:szCs w:val="18"/>
        </w:rPr>
        <w:t>СТОРОН</w:t>
      </w:r>
    </w:p>
    <w:p w:rsidR="00602806" w:rsidRPr="00602806" w:rsidRDefault="00602806" w:rsidP="00602806">
      <w:pPr>
        <w:pStyle w:val="aa"/>
        <w:spacing w:before="0" w:after="0"/>
        <w:contextualSpacing/>
        <w:rPr>
          <w:i/>
          <w:sz w:val="18"/>
          <w:szCs w:val="18"/>
        </w:rPr>
      </w:pPr>
    </w:p>
    <w:tbl>
      <w:tblPr>
        <w:tblW w:w="14415" w:type="dxa"/>
        <w:tblLayout w:type="fixed"/>
        <w:tblLook w:val="04A0" w:firstRow="1" w:lastRow="0" w:firstColumn="1" w:lastColumn="0" w:noHBand="0" w:noVBand="1"/>
      </w:tblPr>
      <w:tblGrid>
        <w:gridCol w:w="76"/>
        <w:gridCol w:w="4543"/>
        <w:gridCol w:w="316"/>
        <w:gridCol w:w="4645"/>
        <w:gridCol w:w="26"/>
        <w:gridCol w:w="4809"/>
      </w:tblGrid>
      <w:tr w:rsidR="00602806" w:rsidRPr="00602806" w:rsidTr="004E78E4">
        <w:trPr>
          <w:gridAfter w:val="2"/>
          <w:wAfter w:w="4835" w:type="dxa"/>
        </w:trPr>
        <w:tc>
          <w:tcPr>
            <w:tcW w:w="4619" w:type="dxa"/>
            <w:gridSpan w:val="2"/>
            <w:hideMark/>
          </w:tcPr>
          <w:p w:rsidR="00602806" w:rsidRPr="00602806" w:rsidRDefault="00602806" w:rsidP="0060280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b/>
                <w:sz w:val="18"/>
                <w:szCs w:val="18"/>
              </w:rPr>
              <w:t>АРЕНДОДАТЕЛЬ</w:t>
            </w:r>
          </w:p>
        </w:tc>
        <w:tc>
          <w:tcPr>
            <w:tcW w:w="4961" w:type="dxa"/>
            <w:gridSpan w:val="2"/>
            <w:hideMark/>
          </w:tcPr>
          <w:p w:rsidR="00602806" w:rsidRPr="00602806" w:rsidRDefault="00602806" w:rsidP="0060280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b/>
                <w:sz w:val="18"/>
                <w:szCs w:val="18"/>
              </w:rPr>
              <w:t>АРЕНДАТОР</w:t>
            </w:r>
          </w:p>
        </w:tc>
      </w:tr>
      <w:tr w:rsidR="00602806" w:rsidRPr="00602806" w:rsidTr="004E78E4">
        <w:trPr>
          <w:gridBefore w:val="1"/>
          <w:wBefore w:w="76" w:type="dxa"/>
        </w:trPr>
        <w:tc>
          <w:tcPr>
            <w:tcW w:w="4859" w:type="dxa"/>
            <w:gridSpan w:val="2"/>
          </w:tcPr>
          <w:p w:rsidR="00602806" w:rsidRPr="00602806" w:rsidRDefault="00602806" w:rsidP="00602806">
            <w:pPr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2806" w:rsidRPr="00602806" w:rsidRDefault="00602806" w:rsidP="00602806">
            <w:pPr>
              <w:pStyle w:val="HTM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Дубенского муниципального района Республики Мордовия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, ИНН - 1306073569, КПП - 130601001, БИК 018952501,  ОКТМО - 89616000, Управление Федерального Казначейства (Администрация Дубенского муниципального района Республики Мордовия) Отделение НБ Республики Мордовия Банка Россия г. Саранск.</w:t>
            </w:r>
          </w:p>
          <w:p w:rsidR="00602806" w:rsidRPr="00602806" w:rsidRDefault="00602806" w:rsidP="00602806">
            <w:pPr>
              <w:pStyle w:val="HTM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Юр. адрес: 431770, РМ, Дубенский район, с. Дубенки, ул. Денисова, д.4</w:t>
            </w:r>
            <w:proofErr w:type="gramEnd"/>
          </w:p>
          <w:p w:rsidR="00602806" w:rsidRPr="00602806" w:rsidRDefault="00602806" w:rsidP="00602806">
            <w:pPr>
              <w:tabs>
                <w:tab w:val="left" w:pos="2268"/>
              </w:tabs>
              <w:autoSpaceDE w:val="0"/>
              <w:spacing w:after="0" w:line="240" w:lineRule="auto"/>
              <w:ind w:right="-8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 Нефедов В.Н.       </w:t>
            </w:r>
          </w:p>
        </w:tc>
        <w:tc>
          <w:tcPr>
            <w:tcW w:w="4671" w:type="dxa"/>
            <w:gridSpan w:val="2"/>
          </w:tcPr>
          <w:p w:rsidR="00602806" w:rsidRPr="00602806" w:rsidRDefault="00602806" w:rsidP="00602806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contextualSpacing/>
              <w:rPr>
                <w:i/>
                <w:sz w:val="18"/>
                <w:szCs w:val="18"/>
              </w:rPr>
            </w:pPr>
          </w:p>
          <w:p w:rsidR="00602806" w:rsidRPr="00602806" w:rsidRDefault="00602806" w:rsidP="00602806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contextualSpacing/>
              <w:rPr>
                <w:i/>
                <w:sz w:val="18"/>
                <w:szCs w:val="18"/>
              </w:rPr>
            </w:pPr>
            <w:r w:rsidRPr="00602806">
              <w:rPr>
                <w:i/>
                <w:sz w:val="18"/>
                <w:szCs w:val="18"/>
              </w:rPr>
              <w:t xml:space="preserve"> </w:t>
            </w:r>
          </w:p>
          <w:p w:rsidR="00602806" w:rsidRPr="00602806" w:rsidRDefault="00602806" w:rsidP="00602806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contextualSpacing/>
              <w:rPr>
                <w:i/>
                <w:sz w:val="18"/>
                <w:szCs w:val="18"/>
              </w:rPr>
            </w:pPr>
          </w:p>
          <w:p w:rsidR="00602806" w:rsidRPr="00602806" w:rsidRDefault="00602806" w:rsidP="00602806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contextualSpacing/>
              <w:rPr>
                <w:i/>
                <w:sz w:val="18"/>
                <w:szCs w:val="18"/>
              </w:rPr>
            </w:pPr>
          </w:p>
          <w:p w:rsidR="00602806" w:rsidRPr="00602806" w:rsidRDefault="00602806" w:rsidP="00602806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contextualSpacing/>
              <w:rPr>
                <w:i/>
                <w:sz w:val="18"/>
                <w:szCs w:val="18"/>
              </w:rPr>
            </w:pPr>
          </w:p>
          <w:p w:rsidR="00602806" w:rsidRPr="00602806" w:rsidRDefault="00602806" w:rsidP="00602806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contextualSpacing/>
              <w:rPr>
                <w:i/>
                <w:sz w:val="18"/>
                <w:szCs w:val="18"/>
              </w:rPr>
            </w:pPr>
          </w:p>
          <w:p w:rsidR="00602806" w:rsidRPr="00602806" w:rsidRDefault="00602806" w:rsidP="00602806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contextualSpacing/>
              <w:rPr>
                <w:i/>
                <w:sz w:val="18"/>
                <w:szCs w:val="18"/>
              </w:rPr>
            </w:pPr>
            <w:r w:rsidRPr="00602806">
              <w:rPr>
                <w:i/>
                <w:sz w:val="18"/>
                <w:szCs w:val="18"/>
              </w:rPr>
              <w:t>__________________     ___________</w:t>
            </w:r>
          </w:p>
        </w:tc>
        <w:tc>
          <w:tcPr>
            <w:tcW w:w="4809" w:type="dxa"/>
          </w:tcPr>
          <w:p w:rsidR="00602806" w:rsidRPr="00602806" w:rsidRDefault="00602806" w:rsidP="00602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ind w:left="-8" w:right="-8" w:hanging="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2806" w:rsidRPr="00602806" w:rsidRDefault="00602806" w:rsidP="00B80F10">
      <w:pPr>
        <w:autoSpaceDE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B80F10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</w:t>
      </w:r>
      <w:r w:rsidR="00B80F10">
        <w:rPr>
          <w:rFonts w:ascii="Times New Roman" w:hAnsi="Times New Roman" w:cs="Times New Roman"/>
          <w:sz w:val="18"/>
          <w:szCs w:val="18"/>
        </w:rPr>
        <w:t xml:space="preserve">             </w:t>
      </w:r>
    </w:p>
    <w:p w:rsidR="00602806" w:rsidRPr="00602806" w:rsidRDefault="00602806" w:rsidP="00602806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b/>
          <w:bCs/>
          <w:sz w:val="18"/>
          <w:szCs w:val="18"/>
        </w:rPr>
        <w:t xml:space="preserve">Приложение  1 </w:t>
      </w:r>
    </w:p>
    <w:p w:rsidR="00602806" w:rsidRPr="00602806" w:rsidRDefault="00602806" w:rsidP="00602806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602806">
        <w:rPr>
          <w:rFonts w:ascii="Times New Roman" w:hAnsi="Times New Roman" w:cs="Times New Roman"/>
          <w:b/>
          <w:bCs/>
          <w:sz w:val="18"/>
          <w:szCs w:val="18"/>
        </w:rPr>
        <w:t xml:space="preserve">к договору аренды </w:t>
      </w:r>
    </w:p>
    <w:p w:rsidR="00602806" w:rsidRPr="00602806" w:rsidRDefault="00B80F10" w:rsidP="00B80F10">
      <w:pPr>
        <w:autoSpaceDE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земельного участка</w:t>
      </w:r>
    </w:p>
    <w:p w:rsidR="00602806" w:rsidRPr="00602806" w:rsidRDefault="00602806" w:rsidP="00602806">
      <w:pPr>
        <w:pStyle w:val="aa"/>
        <w:spacing w:before="0" w:after="0"/>
        <w:contextualSpacing/>
        <w:jc w:val="center"/>
        <w:rPr>
          <w:bCs/>
          <w:sz w:val="18"/>
          <w:szCs w:val="18"/>
        </w:rPr>
      </w:pPr>
      <w:r w:rsidRPr="00602806">
        <w:rPr>
          <w:sz w:val="18"/>
          <w:szCs w:val="18"/>
        </w:rPr>
        <w:t>АКТ</w:t>
      </w:r>
    </w:p>
    <w:p w:rsidR="00602806" w:rsidRPr="00602806" w:rsidRDefault="00602806" w:rsidP="00602806">
      <w:pPr>
        <w:pStyle w:val="aa"/>
        <w:spacing w:before="0" w:after="0"/>
        <w:contextualSpacing/>
        <w:jc w:val="center"/>
        <w:rPr>
          <w:sz w:val="18"/>
          <w:szCs w:val="18"/>
        </w:rPr>
      </w:pPr>
      <w:r w:rsidRPr="00602806">
        <w:rPr>
          <w:sz w:val="18"/>
          <w:szCs w:val="18"/>
        </w:rPr>
        <w:t>приёма-передачи</w:t>
      </w:r>
    </w:p>
    <w:p w:rsidR="00602806" w:rsidRPr="00602806" w:rsidRDefault="00602806" w:rsidP="00602806">
      <w:pPr>
        <w:pStyle w:val="aa"/>
        <w:spacing w:before="0" w:after="0"/>
        <w:contextualSpacing/>
        <w:jc w:val="center"/>
        <w:rPr>
          <w:sz w:val="18"/>
          <w:szCs w:val="18"/>
        </w:rPr>
      </w:pPr>
      <w:r w:rsidRPr="00602806">
        <w:rPr>
          <w:sz w:val="18"/>
          <w:szCs w:val="18"/>
        </w:rPr>
        <w:t>по договору аренды земельного участка</w:t>
      </w:r>
    </w:p>
    <w:p w:rsidR="00602806" w:rsidRPr="00602806" w:rsidRDefault="00602806" w:rsidP="00602806">
      <w:pPr>
        <w:pStyle w:val="aa"/>
        <w:spacing w:before="0" w:after="0"/>
        <w:contextualSpacing/>
        <w:jc w:val="center"/>
        <w:rPr>
          <w:sz w:val="18"/>
          <w:szCs w:val="18"/>
        </w:rPr>
      </w:pPr>
      <w:r w:rsidRPr="00602806">
        <w:rPr>
          <w:sz w:val="18"/>
          <w:szCs w:val="18"/>
        </w:rPr>
        <w:t xml:space="preserve">  от « ___ » __________ 2025 года</w:t>
      </w:r>
    </w:p>
    <w:p w:rsidR="00602806" w:rsidRPr="00602806" w:rsidRDefault="00602806" w:rsidP="00602806">
      <w:pPr>
        <w:pStyle w:val="ac"/>
        <w:contextualSpacing/>
        <w:jc w:val="center"/>
        <w:rPr>
          <w:rFonts w:ascii="Times New Roman" w:hAnsi="Times New Roman"/>
          <w:sz w:val="18"/>
          <w:szCs w:val="18"/>
        </w:rPr>
      </w:pPr>
    </w:p>
    <w:p w:rsidR="00602806" w:rsidRPr="00602806" w:rsidRDefault="00602806" w:rsidP="00602806">
      <w:pPr>
        <w:pStyle w:val="ac"/>
        <w:contextualSpacing/>
        <w:jc w:val="center"/>
        <w:rPr>
          <w:rFonts w:ascii="Times New Roman" w:hAnsi="Times New Roman"/>
          <w:sz w:val="18"/>
          <w:szCs w:val="18"/>
        </w:rPr>
      </w:pPr>
      <w:proofErr w:type="spellStart"/>
      <w:r w:rsidRPr="00602806">
        <w:rPr>
          <w:rFonts w:ascii="Times New Roman" w:hAnsi="Times New Roman"/>
          <w:sz w:val="18"/>
          <w:szCs w:val="18"/>
        </w:rPr>
        <w:t>с</w:t>
      </w:r>
      <w:proofErr w:type="gramStart"/>
      <w:r w:rsidRPr="00602806">
        <w:rPr>
          <w:rFonts w:ascii="Times New Roman" w:hAnsi="Times New Roman"/>
          <w:sz w:val="18"/>
          <w:szCs w:val="18"/>
        </w:rPr>
        <w:t>.Д</w:t>
      </w:r>
      <w:proofErr w:type="gramEnd"/>
      <w:r w:rsidRPr="00602806">
        <w:rPr>
          <w:rFonts w:ascii="Times New Roman" w:hAnsi="Times New Roman"/>
          <w:sz w:val="18"/>
          <w:szCs w:val="18"/>
        </w:rPr>
        <w:t>убенки</w:t>
      </w:r>
      <w:proofErr w:type="spellEnd"/>
      <w:r w:rsidRPr="00602806">
        <w:rPr>
          <w:rFonts w:ascii="Times New Roman" w:hAnsi="Times New Roman"/>
          <w:sz w:val="18"/>
          <w:szCs w:val="18"/>
        </w:rPr>
        <w:t xml:space="preserve">    </w:t>
      </w:r>
      <w:r w:rsidRPr="00602806">
        <w:rPr>
          <w:rFonts w:ascii="Times New Roman" w:hAnsi="Times New Roman"/>
          <w:sz w:val="18"/>
          <w:szCs w:val="18"/>
        </w:rPr>
        <w:tab/>
      </w:r>
      <w:r w:rsidRPr="00602806">
        <w:rPr>
          <w:rFonts w:ascii="Times New Roman" w:hAnsi="Times New Roman"/>
          <w:sz w:val="18"/>
          <w:szCs w:val="18"/>
        </w:rPr>
        <w:tab/>
        <w:t xml:space="preserve">                       </w:t>
      </w:r>
      <w:r w:rsidRPr="00602806">
        <w:rPr>
          <w:rFonts w:ascii="Times New Roman" w:hAnsi="Times New Roman"/>
          <w:sz w:val="18"/>
          <w:szCs w:val="18"/>
        </w:rPr>
        <w:tab/>
      </w:r>
      <w:r w:rsidRPr="00602806">
        <w:rPr>
          <w:rFonts w:ascii="Times New Roman" w:hAnsi="Times New Roman"/>
          <w:sz w:val="18"/>
          <w:szCs w:val="18"/>
        </w:rPr>
        <w:tab/>
        <w:t xml:space="preserve">                                                   «____»_______ 2025 года</w:t>
      </w:r>
    </w:p>
    <w:p w:rsidR="00602806" w:rsidRPr="00602806" w:rsidRDefault="00602806" w:rsidP="0060280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02806" w:rsidRPr="00602806" w:rsidRDefault="00602806" w:rsidP="006028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 xml:space="preserve">Администрация Дубенского муниципального района Республики Мордовия, в лице  Главы Дубенского муниципального района Нефедова Виктора Николаевича, действующего на основании Устава Дубенского муниципального района, (далее – </w:t>
      </w:r>
      <w:r w:rsidRPr="00602806">
        <w:rPr>
          <w:rFonts w:ascii="Times New Roman" w:hAnsi="Times New Roman" w:cs="Times New Roman"/>
          <w:b/>
          <w:sz w:val="18"/>
          <w:szCs w:val="18"/>
        </w:rPr>
        <w:t>Сторона 1</w:t>
      </w:r>
      <w:r w:rsidRPr="00602806">
        <w:rPr>
          <w:rFonts w:ascii="Times New Roman" w:hAnsi="Times New Roman" w:cs="Times New Roman"/>
          <w:sz w:val="18"/>
          <w:szCs w:val="18"/>
        </w:rPr>
        <w:t>) с одной стороны,  и  ________________________________________________,  победитель открытого аукциона на  право заключения договора аренды земельного  участка, проведенного  _____2025г., действующий (</w:t>
      </w:r>
      <w:proofErr w:type="spellStart"/>
      <w:r w:rsidRPr="00602806">
        <w:rPr>
          <w:rFonts w:ascii="Times New Roman" w:hAnsi="Times New Roman" w:cs="Times New Roman"/>
          <w:sz w:val="18"/>
          <w:szCs w:val="18"/>
        </w:rPr>
        <w:t>щая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 xml:space="preserve">)  на основании протокола    открытого аукциона  от _______2025г. (далее – </w:t>
      </w:r>
      <w:r w:rsidRPr="00602806">
        <w:rPr>
          <w:rFonts w:ascii="Times New Roman" w:hAnsi="Times New Roman" w:cs="Times New Roman"/>
          <w:b/>
          <w:sz w:val="18"/>
          <w:szCs w:val="18"/>
        </w:rPr>
        <w:t>Сторона 2</w:t>
      </w:r>
      <w:r w:rsidRPr="00602806">
        <w:rPr>
          <w:rFonts w:ascii="Times New Roman" w:hAnsi="Times New Roman" w:cs="Times New Roman"/>
          <w:sz w:val="18"/>
          <w:szCs w:val="18"/>
        </w:rPr>
        <w:t xml:space="preserve">) с другой стороны, (далее – </w:t>
      </w:r>
      <w:r w:rsidRPr="00602806">
        <w:rPr>
          <w:rFonts w:ascii="Times New Roman" w:hAnsi="Times New Roman" w:cs="Times New Roman"/>
          <w:b/>
          <w:sz w:val="18"/>
          <w:szCs w:val="18"/>
        </w:rPr>
        <w:t>Стороны</w:t>
      </w:r>
      <w:r w:rsidRPr="00602806">
        <w:rPr>
          <w:rFonts w:ascii="Times New Roman" w:hAnsi="Times New Roman" w:cs="Times New Roman"/>
          <w:sz w:val="18"/>
          <w:szCs w:val="18"/>
        </w:rPr>
        <w:t>), заключили настоящий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  акт  о  нижеследующем:</w:t>
      </w:r>
    </w:p>
    <w:p w:rsidR="00602806" w:rsidRPr="00602806" w:rsidRDefault="00602806" w:rsidP="00602806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bCs/>
          <w:sz w:val="18"/>
          <w:szCs w:val="18"/>
        </w:rPr>
        <w:t xml:space="preserve">              1. В соответствии с Договором  </w:t>
      </w:r>
      <w:r w:rsidRPr="00602806">
        <w:rPr>
          <w:rFonts w:ascii="Times New Roman" w:hAnsi="Times New Roman" w:cs="Times New Roman"/>
          <w:sz w:val="18"/>
          <w:szCs w:val="18"/>
        </w:rPr>
        <w:t>аренды  земельного участка   от «___» _______ 2025г., Арендодатель  передает, а Арендатор принимает в аренду сроком на ____(____) лет  земельный участок из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 xml:space="preserve">категории земель земли населенных пунктов,  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для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 xml:space="preserve"> ____________ с кадастровым номером 13:06:_____:___,  общей площадью _____ </w:t>
      </w:r>
      <w:proofErr w:type="spellStart"/>
      <w:r w:rsidRPr="00602806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602806">
        <w:rPr>
          <w:rFonts w:ascii="Times New Roman" w:hAnsi="Times New Roman" w:cs="Times New Roman"/>
          <w:sz w:val="18"/>
          <w:szCs w:val="18"/>
        </w:rPr>
        <w:t>.,</w:t>
      </w:r>
      <w:r w:rsidRPr="006028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2806">
        <w:rPr>
          <w:rFonts w:ascii="Times New Roman" w:hAnsi="Times New Roman" w:cs="Times New Roman"/>
          <w:sz w:val="18"/>
          <w:szCs w:val="18"/>
        </w:rPr>
        <w:t>расположенного по адресу: Республика Мордовия, Дубенский район, с.______, _____________. (Далее - Участок)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 xml:space="preserve"> .</w:t>
      </w:r>
      <w:proofErr w:type="gramEnd"/>
    </w:p>
    <w:p w:rsidR="00602806" w:rsidRPr="00602806" w:rsidRDefault="00602806" w:rsidP="00602806">
      <w:pPr>
        <w:widowControl w:val="0"/>
        <w:tabs>
          <w:tab w:val="num" w:pos="0"/>
        </w:tabs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Обременения и ограничения в использовании Участка _________</w:t>
      </w:r>
    </w:p>
    <w:p w:rsidR="00602806" w:rsidRPr="00602806" w:rsidRDefault="00602806" w:rsidP="00602806">
      <w:pPr>
        <w:widowControl w:val="0"/>
        <w:tabs>
          <w:tab w:val="num" w:pos="0"/>
        </w:tabs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2. Осмотр земельного участка Покупателем произведен, претензий не имеется.</w:t>
      </w:r>
    </w:p>
    <w:p w:rsidR="00602806" w:rsidRPr="00602806" w:rsidRDefault="00602806" w:rsidP="00602806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02806">
        <w:rPr>
          <w:rFonts w:ascii="Times New Roman" w:hAnsi="Times New Roman" w:cs="Times New Roman"/>
          <w:sz w:val="18"/>
          <w:szCs w:val="18"/>
        </w:rPr>
        <w:t>3. Настоящий акт является подтверждением исполнения договорных обязатель</w:t>
      </w:r>
      <w:proofErr w:type="gramStart"/>
      <w:r w:rsidRPr="00602806">
        <w:rPr>
          <w:rFonts w:ascii="Times New Roman" w:hAnsi="Times New Roman" w:cs="Times New Roman"/>
          <w:sz w:val="18"/>
          <w:szCs w:val="18"/>
        </w:rPr>
        <w:t>ств   Ст</w:t>
      </w:r>
      <w:proofErr w:type="gramEnd"/>
      <w:r w:rsidRPr="00602806">
        <w:rPr>
          <w:rFonts w:ascii="Times New Roman" w:hAnsi="Times New Roman" w:cs="Times New Roman"/>
          <w:sz w:val="18"/>
          <w:szCs w:val="18"/>
        </w:rPr>
        <w:t>оронами.</w:t>
      </w:r>
    </w:p>
    <w:p w:rsidR="00602806" w:rsidRPr="00602806" w:rsidRDefault="00602806" w:rsidP="00602806">
      <w:pPr>
        <w:pStyle w:val="ac"/>
        <w:tabs>
          <w:tab w:val="num" w:pos="0"/>
        </w:tabs>
        <w:ind w:firstLine="709"/>
        <w:contextualSpacing/>
        <w:rPr>
          <w:rFonts w:ascii="Times New Roman" w:hAnsi="Times New Roman"/>
          <w:i w:val="0"/>
          <w:sz w:val="18"/>
          <w:szCs w:val="18"/>
        </w:rPr>
      </w:pPr>
      <w:r w:rsidRPr="00602806">
        <w:rPr>
          <w:rFonts w:ascii="Times New Roman" w:hAnsi="Times New Roman"/>
          <w:i w:val="0"/>
          <w:sz w:val="18"/>
          <w:szCs w:val="18"/>
        </w:rPr>
        <w:t>Настоящий акт составлен в двух экземплярах, из которых по одному экземпляру хранится у Сторон. Третий экземпляр - Управлению Федеральной службы государственной регистрации, кадастра и картографии по Республике Мордовия.</w:t>
      </w:r>
    </w:p>
    <w:tbl>
      <w:tblPr>
        <w:tblW w:w="14595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176"/>
        <w:gridCol w:w="4620"/>
        <w:gridCol w:w="316"/>
        <w:gridCol w:w="276"/>
        <w:gridCol w:w="4370"/>
        <w:gridCol w:w="26"/>
        <w:gridCol w:w="817"/>
        <w:gridCol w:w="3994"/>
      </w:tblGrid>
      <w:tr w:rsidR="00602806" w:rsidRPr="00602806" w:rsidTr="004E78E4">
        <w:trPr>
          <w:gridBefore w:val="1"/>
          <w:gridAfter w:val="1"/>
          <w:wBefore w:w="176" w:type="dxa"/>
          <w:wAfter w:w="3994" w:type="dxa"/>
          <w:jc w:val="center"/>
        </w:trPr>
        <w:tc>
          <w:tcPr>
            <w:tcW w:w="5212" w:type="dxa"/>
            <w:gridSpan w:val="3"/>
          </w:tcPr>
          <w:p w:rsidR="00602806" w:rsidRPr="00602806" w:rsidRDefault="00602806" w:rsidP="00602806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13" w:type="dxa"/>
            <w:gridSpan w:val="3"/>
          </w:tcPr>
          <w:p w:rsidR="00602806" w:rsidRPr="00602806" w:rsidRDefault="00602806" w:rsidP="00602806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02806" w:rsidRPr="00602806" w:rsidTr="004E78E4">
        <w:tblPrEx>
          <w:jc w:val="left"/>
        </w:tblPrEx>
        <w:trPr>
          <w:gridBefore w:val="1"/>
          <w:gridAfter w:val="3"/>
          <w:wBefore w:w="176" w:type="dxa"/>
          <w:wAfter w:w="4837" w:type="dxa"/>
        </w:trPr>
        <w:tc>
          <w:tcPr>
            <w:tcW w:w="4620" w:type="dxa"/>
            <w:hideMark/>
          </w:tcPr>
          <w:p w:rsidR="00602806" w:rsidRPr="00602806" w:rsidRDefault="00602806" w:rsidP="0060280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b/>
                <w:sz w:val="18"/>
                <w:szCs w:val="18"/>
              </w:rPr>
              <w:t>АРЕНДОДАТЕЛЬ</w:t>
            </w:r>
          </w:p>
        </w:tc>
        <w:tc>
          <w:tcPr>
            <w:tcW w:w="4962" w:type="dxa"/>
            <w:gridSpan w:val="3"/>
            <w:hideMark/>
          </w:tcPr>
          <w:p w:rsidR="00602806" w:rsidRPr="00602806" w:rsidRDefault="00602806" w:rsidP="0060280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b/>
                <w:sz w:val="18"/>
                <w:szCs w:val="18"/>
              </w:rPr>
              <w:t>АРЕНДАТОР</w:t>
            </w:r>
          </w:p>
        </w:tc>
      </w:tr>
      <w:tr w:rsidR="00602806" w:rsidRPr="00602806" w:rsidTr="00EA43AD">
        <w:tblPrEx>
          <w:jc w:val="left"/>
        </w:tblPrEx>
        <w:tc>
          <w:tcPr>
            <w:tcW w:w="5112" w:type="dxa"/>
            <w:gridSpan w:val="3"/>
            <w:hideMark/>
          </w:tcPr>
          <w:p w:rsidR="00602806" w:rsidRPr="00602806" w:rsidRDefault="00602806" w:rsidP="00602806">
            <w:pPr>
              <w:pStyle w:val="HTM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Дубенского муниципального района Республики Мордовия</w:t>
            </w: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, ИНН - 1306073569, КПП - 130601001, БИК 018952501,  ОКТМО - 89616000, Управление Федерального Казначейства (Администрация Дубенского муниципального района Республики Мордовия) Отделение НБ Республики Мордовия Банка Россия г. Саранск.</w:t>
            </w:r>
          </w:p>
          <w:p w:rsidR="00602806" w:rsidRPr="00602806" w:rsidRDefault="00602806" w:rsidP="00602806">
            <w:pPr>
              <w:pStyle w:val="HTM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02806">
              <w:rPr>
                <w:rFonts w:ascii="Times New Roman" w:hAnsi="Times New Roman" w:cs="Times New Roman"/>
                <w:sz w:val="18"/>
                <w:szCs w:val="18"/>
              </w:rPr>
              <w:t>Юр. адрес: 431770, РМ, Дубенский район, с. Дубенки, ул. Денисова, д.4</w:t>
            </w:r>
            <w:proofErr w:type="gramEnd"/>
          </w:p>
          <w:p w:rsidR="00602806" w:rsidRPr="00602806" w:rsidRDefault="00602806" w:rsidP="00602806">
            <w:pPr>
              <w:tabs>
                <w:tab w:val="left" w:pos="2268"/>
              </w:tabs>
              <w:autoSpaceDE w:val="0"/>
              <w:spacing w:after="0" w:line="240" w:lineRule="auto"/>
              <w:ind w:right="-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2806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 Нефедов В.Н.       </w:t>
            </w:r>
          </w:p>
        </w:tc>
        <w:tc>
          <w:tcPr>
            <w:tcW w:w="4672" w:type="dxa"/>
            <w:gridSpan w:val="3"/>
          </w:tcPr>
          <w:p w:rsidR="00B80F10" w:rsidRDefault="00B80F10" w:rsidP="00602806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contextualSpacing/>
              <w:rPr>
                <w:i/>
                <w:sz w:val="18"/>
                <w:szCs w:val="18"/>
              </w:rPr>
            </w:pPr>
          </w:p>
          <w:p w:rsidR="00B80F10" w:rsidRDefault="00B80F10" w:rsidP="00602806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contextualSpacing/>
              <w:rPr>
                <w:i/>
                <w:sz w:val="18"/>
                <w:szCs w:val="18"/>
              </w:rPr>
            </w:pPr>
          </w:p>
          <w:p w:rsidR="00B80F10" w:rsidRDefault="00B80F10" w:rsidP="00602806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contextualSpacing/>
              <w:rPr>
                <w:i/>
                <w:sz w:val="18"/>
                <w:szCs w:val="18"/>
              </w:rPr>
            </w:pPr>
          </w:p>
          <w:p w:rsidR="00B80F10" w:rsidRDefault="00B80F10" w:rsidP="00602806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contextualSpacing/>
              <w:rPr>
                <w:i/>
                <w:sz w:val="18"/>
                <w:szCs w:val="18"/>
              </w:rPr>
            </w:pPr>
          </w:p>
          <w:p w:rsidR="00B80F10" w:rsidRDefault="00B80F10" w:rsidP="00602806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contextualSpacing/>
              <w:rPr>
                <w:i/>
                <w:sz w:val="18"/>
                <w:szCs w:val="18"/>
              </w:rPr>
            </w:pPr>
          </w:p>
          <w:p w:rsidR="00B80F10" w:rsidRDefault="00B80F10" w:rsidP="00602806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contextualSpacing/>
              <w:rPr>
                <w:i/>
                <w:sz w:val="18"/>
                <w:szCs w:val="18"/>
              </w:rPr>
            </w:pPr>
          </w:p>
          <w:p w:rsidR="00B80F10" w:rsidRPr="00602806" w:rsidRDefault="00B80F10" w:rsidP="00602806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contextualSpacing/>
              <w:rPr>
                <w:i/>
                <w:sz w:val="18"/>
                <w:szCs w:val="18"/>
              </w:rPr>
            </w:pPr>
          </w:p>
          <w:p w:rsidR="00602806" w:rsidRPr="00602806" w:rsidRDefault="00602806" w:rsidP="00602806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contextualSpacing/>
              <w:rPr>
                <w:i/>
                <w:sz w:val="18"/>
                <w:szCs w:val="18"/>
              </w:rPr>
            </w:pPr>
            <w:r w:rsidRPr="00602806">
              <w:rPr>
                <w:i/>
                <w:sz w:val="18"/>
                <w:szCs w:val="18"/>
              </w:rPr>
              <w:t xml:space="preserve">__________________   ______________ </w:t>
            </w:r>
          </w:p>
          <w:p w:rsidR="00602806" w:rsidRPr="00602806" w:rsidRDefault="00602806" w:rsidP="00602806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after="0"/>
              <w:contextualSpacing/>
              <w:rPr>
                <w:i/>
                <w:sz w:val="18"/>
                <w:szCs w:val="18"/>
              </w:rPr>
            </w:pPr>
          </w:p>
        </w:tc>
        <w:tc>
          <w:tcPr>
            <w:tcW w:w="4811" w:type="dxa"/>
            <w:gridSpan w:val="2"/>
          </w:tcPr>
          <w:p w:rsidR="00602806" w:rsidRPr="00602806" w:rsidRDefault="00602806" w:rsidP="00602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ind w:left="-8" w:right="-8" w:hanging="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A43AD" w:rsidRPr="00EA43AD" w:rsidRDefault="00EA43AD" w:rsidP="00EA43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EA43AD">
        <w:rPr>
          <w:rFonts w:ascii="Times New Roman" w:hAnsi="Times New Roman" w:cs="Times New Roman"/>
          <w:b/>
          <w:bCs/>
          <w:sz w:val="18"/>
          <w:szCs w:val="18"/>
        </w:rPr>
        <w:t>АДМИНИСТРАЦИЯ ДУБЕНСКОГО МУНИЦИПАЛЬНОГО РАЙОНА</w:t>
      </w:r>
    </w:p>
    <w:p w:rsidR="00EA43AD" w:rsidRPr="00EA43AD" w:rsidRDefault="00EA43AD" w:rsidP="00EA43AD">
      <w:pPr>
        <w:pStyle w:val="11"/>
        <w:spacing w:before="0" w:line="240" w:lineRule="auto"/>
        <w:contextualSpacing/>
        <w:jc w:val="center"/>
        <w:rPr>
          <w:rFonts w:ascii="Times New Roman" w:hAnsi="Times New Roman" w:cs="Times New Roman"/>
          <w:bCs w:val="0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Cs w:val="0"/>
          <w:color w:val="000000" w:themeColor="text1"/>
          <w:sz w:val="18"/>
          <w:szCs w:val="18"/>
        </w:rPr>
        <w:t>РЕСПУБЛИКИ</w:t>
      </w:r>
      <w:r w:rsidRPr="00EA43AD">
        <w:rPr>
          <w:rFonts w:ascii="Times New Roman" w:hAnsi="Times New Roman" w:cs="Times New Roman"/>
          <w:bCs w:val="0"/>
          <w:color w:val="000000" w:themeColor="text1"/>
          <w:sz w:val="18"/>
          <w:szCs w:val="18"/>
        </w:rPr>
        <w:t xml:space="preserve"> МОРДОВИЯ</w:t>
      </w:r>
    </w:p>
    <w:p w:rsidR="00EA43AD" w:rsidRPr="00EA43AD" w:rsidRDefault="00EA43AD" w:rsidP="00EA43AD">
      <w:pPr>
        <w:pStyle w:val="8"/>
        <w:spacing w:before="0" w:after="0"/>
        <w:contextualSpacing/>
        <w:jc w:val="center"/>
        <w:rPr>
          <w:rFonts w:ascii="Times New Roman" w:hAnsi="Times New Roman"/>
          <w:b/>
          <w:bCs/>
          <w:i w:val="0"/>
          <w:iCs w:val="0"/>
          <w:color w:val="000000" w:themeColor="text1"/>
          <w:sz w:val="18"/>
          <w:szCs w:val="18"/>
        </w:rPr>
      </w:pPr>
    </w:p>
    <w:p w:rsidR="00EA43AD" w:rsidRPr="00EA43AD" w:rsidRDefault="00EA43AD" w:rsidP="00EA43AD">
      <w:pPr>
        <w:pStyle w:val="8"/>
        <w:spacing w:before="0" w:after="0"/>
        <w:contextualSpacing/>
        <w:jc w:val="center"/>
        <w:rPr>
          <w:rFonts w:ascii="Times New Roman" w:hAnsi="Times New Roman"/>
          <w:i w:val="0"/>
          <w:iCs w:val="0"/>
          <w:sz w:val="18"/>
          <w:szCs w:val="18"/>
        </w:rPr>
      </w:pPr>
      <w:r w:rsidRPr="00EA43AD">
        <w:rPr>
          <w:rFonts w:ascii="Times New Roman" w:hAnsi="Times New Roman"/>
          <w:b/>
          <w:bCs/>
          <w:i w:val="0"/>
          <w:iCs w:val="0"/>
          <w:sz w:val="18"/>
          <w:szCs w:val="18"/>
        </w:rPr>
        <w:t>ПОСТАНОВЛЕНИЕ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EA43AD" w:rsidRPr="00EA43AD" w:rsidRDefault="00EA43AD" w:rsidP="00EA43AD">
      <w:pPr>
        <w:tabs>
          <w:tab w:val="left" w:pos="838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11.12.2025                                                                                                    №848         </w:t>
      </w:r>
    </w:p>
    <w:p w:rsidR="00EA43AD" w:rsidRPr="00EA43AD" w:rsidRDefault="00EA43AD" w:rsidP="00EA43AD">
      <w:pPr>
        <w:tabs>
          <w:tab w:val="left" w:pos="838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EA43AD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.Д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>убенки</w:t>
      </w:r>
      <w:proofErr w:type="spellEnd"/>
    </w:p>
    <w:p w:rsidR="00EA43AD" w:rsidRPr="00EA43AD" w:rsidRDefault="00EA43AD" w:rsidP="00EA43AD">
      <w:pPr>
        <w:tabs>
          <w:tab w:val="left" w:pos="838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EA43AD" w:rsidRDefault="00EA43AD" w:rsidP="00EA43AD">
      <w:pPr>
        <w:pStyle w:val="a7"/>
        <w:spacing w:after="0"/>
        <w:contextualSpacing/>
        <w:jc w:val="center"/>
        <w:rPr>
          <w:sz w:val="18"/>
          <w:szCs w:val="18"/>
        </w:rPr>
      </w:pPr>
      <w:r w:rsidRPr="00EA43AD">
        <w:rPr>
          <w:sz w:val="18"/>
          <w:szCs w:val="18"/>
        </w:rPr>
        <w:t>О проведении открытого аукциона на право заключения договора</w:t>
      </w:r>
    </w:p>
    <w:p w:rsidR="00EA43AD" w:rsidRPr="00EA43AD" w:rsidRDefault="00EA43AD" w:rsidP="00EA43AD">
      <w:pPr>
        <w:pStyle w:val="a7"/>
        <w:spacing w:after="0"/>
        <w:contextualSpacing/>
        <w:jc w:val="center"/>
        <w:rPr>
          <w:sz w:val="18"/>
          <w:szCs w:val="18"/>
        </w:rPr>
      </w:pPr>
      <w:r w:rsidRPr="00EA43AD">
        <w:rPr>
          <w:sz w:val="18"/>
          <w:szCs w:val="18"/>
        </w:rPr>
        <w:t xml:space="preserve"> купли продажи земельного участка, в электронной форме</w:t>
      </w:r>
    </w:p>
    <w:p w:rsidR="00EA43AD" w:rsidRPr="00EA43AD" w:rsidRDefault="00EA43AD" w:rsidP="00EA43AD">
      <w:pPr>
        <w:pStyle w:val="a7"/>
        <w:spacing w:after="0"/>
        <w:contextualSpacing/>
        <w:jc w:val="center"/>
        <w:rPr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Руководствуясь ст.  39.11, 39.12, 39.13   Земельного кодекса Российской Федерации от 25 октября 2001 г. № 136-ФЗ, администрация Дубенского муниципального района</w:t>
      </w:r>
      <w:r w:rsidRPr="00EA43AD">
        <w:rPr>
          <w:rFonts w:ascii="Times New Roman" w:hAnsi="Times New Roman" w:cs="Times New Roman"/>
          <w:bCs/>
          <w:sz w:val="18"/>
          <w:szCs w:val="18"/>
        </w:rPr>
        <w:t xml:space="preserve"> постановляет:</w:t>
      </w:r>
    </w:p>
    <w:p w:rsidR="00EA43AD" w:rsidRPr="00EA43AD" w:rsidRDefault="00EA43AD" w:rsidP="00E75755">
      <w:pPr>
        <w:numPr>
          <w:ilvl w:val="0"/>
          <w:numId w:val="18"/>
        </w:numPr>
        <w:tabs>
          <w:tab w:val="clear" w:pos="360"/>
          <w:tab w:val="left" w:pos="0"/>
          <w:tab w:val="left" w:pos="560"/>
          <w:tab w:val="left" w:pos="121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Провести открытый, по составу   участников   и форме подачи предложений по цене, аукцион</w:t>
      </w:r>
      <w:r w:rsidRPr="00EA43A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EA43AD">
        <w:rPr>
          <w:rFonts w:ascii="Times New Roman" w:hAnsi="Times New Roman" w:cs="Times New Roman"/>
          <w:sz w:val="18"/>
          <w:szCs w:val="18"/>
        </w:rPr>
        <w:t>на право заключения договора купли продажи земельного участка, в электронной форме:</w:t>
      </w:r>
    </w:p>
    <w:p w:rsidR="00EA43AD" w:rsidRPr="00EA43AD" w:rsidRDefault="00EA43AD" w:rsidP="00EA43AD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- Лот №1- земельный участок из</w:t>
      </w:r>
      <w:r w:rsidRPr="00EA43A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EA43AD">
        <w:rPr>
          <w:rFonts w:ascii="Times New Roman" w:hAnsi="Times New Roman" w:cs="Times New Roman"/>
          <w:sz w:val="18"/>
          <w:szCs w:val="18"/>
        </w:rPr>
        <w:t xml:space="preserve">категории земель земли населенных пунктов, для ведения личного подсобного хозяйства с кадастровым номером 13:06:0403001:793, общей площадью 3 000 </w:t>
      </w:r>
      <w:proofErr w:type="spellStart"/>
      <w:r w:rsidRPr="00EA43AD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EA43AD">
        <w:rPr>
          <w:rFonts w:ascii="Times New Roman" w:hAnsi="Times New Roman" w:cs="Times New Roman"/>
          <w:sz w:val="18"/>
          <w:szCs w:val="18"/>
        </w:rPr>
        <w:t>.,</w:t>
      </w:r>
      <w:r w:rsidRPr="00EA43A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EA43AD">
        <w:rPr>
          <w:rFonts w:ascii="Times New Roman" w:hAnsi="Times New Roman" w:cs="Times New Roman"/>
          <w:sz w:val="18"/>
          <w:szCs w:val="18"/>
        </w:rPr>
        <w:t xml:space="preserve">расположенного по адресу: Республика Мордовия, Дубенский район, </w:t>
      </w:r>
      <w:proofErr w:type="spellStart"/>
      <w:r w:rsidRPr="00EA43AD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.Е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>нгалычево</w:t>
      </w:r>
      <w:proofErr w:type="spellEnd"/>
      <w:r w:rsidRPr="00EA43AD">
        <w:rPr>
          <w:rFonts w:ascii="Times New Roman" w:hAnsi="Times New Roman" w:cs="Times New Roman"/>
          <w:sz w:val="18"/>
          <w:szCs w:val="18"/>
        </w:rPr>
        <w:t>, ул. Октябрьская.</w:t>
      </w:r>
    </w:p>
    <w:p w:rsidR="00EA43AD" w:rsidRPr="00EA43AD" w:rsidRDefault="00EA43AD" w:rsidP="00EA43AD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 2. Утвердить состав комиссии по рассмотрению заявок и проведению вышеуказанного открытого аукциона в составе:</w:t>
      </w:r>
    </w:p>
    <w:p w:rsidR="00EA43AD" w:rsidRPr="00EA43AD" w:rsidRDefault="00EA43AD" w:rsidP="00EA43AD">
      <w:pPr>
        <w:pStyle w:val="32"/>
        <w:spacing w:after="0"/>
        <w:contextualSpacing/>
        <w:jc w:val="both"/>
        <w:rPr>
          <w:sz w:val="18"/>
          <w:szCs w:val="18"/>
        </w:rPr>
      </w:pPr>
      <w:r w:rsidRPr="00EA43AD">
        <w:rPr>
          <w:sz w:val="18"/>
          <w:szCs w:val="18"/>
        </w:rPr>
        <w:t xml:space="preserve">       </w:t>
      </w:r>
      <w:proofErr w:type="spellStart"/>
      <w:r w:rsidRPr="00EA43AD">
        <w:rPr>
          <w:sz w:val="18"/>
          <w:szCs w:val="18"/>
        </w:rPr>
        <w:t>Горинова</w:t>
      </w:r>
      <w:proofErr w:type="spellEnd"/>
      <w:r w:rsidRPr="00EA43AD">
        <w:rPr>
          <w:sz w:val="18"/>
          <w:szCs w:val="18"/>
        </w:rPr>
        <w:t xml:space="preserve"> В.П. – </w:t>
      </w:r>
      <w:proofErr w:type="spellStart"/>
      <w:r w:rsidRPr="00EA43AD">
        <w:rPr>
          <w:sz w:val="18"/>
          <w:szCs w:val="18"/>
        </w:rPr>
        <w:t>и.о</w:t>
      </w:r>
      <w:proofErr w:type="spellEnd"/>
      <w:r w:rsidRPr="00EA43AD">
        <w:rPr>
          <w:sz w:val="18"/>
          <w:szCs w:val="18"/>
        </w:rPr>
        <w:t>. первого заместителя главы - начальник финансового управления администрации Дубенского муниципального района - председатель комиссии;</w:t>
      </w:r>
    </w:p>
    <w:p w:rsidR="00EA43AD" w:rsidRPr="00EA43AD" w:rsidRDefault="00EA43AD" w:rsidP="00EA43AD">
      <w:pPr>
        <w:pStyle w:val="32"/>
        <w:spacing w:after="0"/>
        <w:contextualSpacing/>
        <w:jc w:val="both"/>
        <w:rPr>
          <w:sz w:val="18"/>
          <w:szCs w:val="18"/>
        </w:rPr>
      </w:pPr>
      <w:r w:rsidRPr="00EA43AD">
        <w:rPr>
          <w:sz w:val="18"/>
          <w:szCs w:val="18"/>
        </w:rPr>
        <w:t xml:space="preserve">     Карпова Л.А. – начальник управления имущественных и земельных отношений и работе с отраслями АПК и ЛПХ граждан администрации Дубенского муниципального района – секретарь комиссии;</w:t>
      </w:r>
    </w:p>
    <w:p w:rsidR="00EA43AD" w:rsidRPr="00EA43AD" w:rsidRDefault="00EA43AD" w:rsidP="00EA43AD">
      <w:pPr>
        <w:pStyle w:val="32"/>
        <w:spacing w:after="0"/>
        <w:contextualSpacing/>
        <w:jc w:val="both"/>
        <w:rPr>
          <w:sz w:val="18"/>
          <w:szCs w:val="18"/>
        </w:rPr>
      </w:pPr>
      <w:r w:rsidRPr="00EA43AD">
        <w:rPr>
          <w:sz w:val="18"/>
          <w:szCs w:val="18"/>
        </w:rPr>
        <w:t>Члены комиссии:</w:t>
      </w:r>
    </w:p>
    <w:p w:rsidR="00EA43AD" w:rsidRPr="00EA43AD" w:rsidRDefault="00EA43AD" w:rsidP="00EA43AD">
      <w:pPr>
        <w:pStyle w:val="32"/>
        <w:shd w:val="clear" w:color="auto" w:fill="FFFFFF"/>
        <w:spacing w:after="0"/>
        <w:contextualSpacing/>
        <w:jc w:val="both"/>
        <w:rPr>
          <w:sz w:val="18"/>
          <w:szCs w:val="18"/>
        </w:rPr>
      </w:pPr>
      <w:r w:rsidRPr="00EA43AD">
        <w:rPr>
          <w:sz w:val="18"/>
          <w:szCs w:val="18"/>
        </w:rPr>
        <w:t xml:space="preserve">      </w:t>
      </w:r>
      <w:proofErr w:type="spellStart"/>
      <w:r w:rsidRPr="00EA43AD">
        <w:rPr>
          <w:sz w:val="18"/>
          <w:szCs w:val="18"/>
        </w:rPr>
        <w:t>Чинаева</w:t>
      </w:r>
      <w:proofErr w:type="spellEnd"/>
      <w:r w:rsidRPr="00EA43AD">
        <w:rPr>
          <w:sz w:val="18"/>
          <w:szCs w:val="18"/>
        </w:rPr>
        <w:t xml:space="preserve"> И.В. – начальник управления строительства, ЖКХ и взаимодействия с территорией Дубенского сельского поселения;</w:t>
      </w:r>
    </w:p>
    <w:p w:rsidR="00EA43AD" w:rsidRPr="00EA43AD" w:rsidRDefault="00EA43AD" w:rsidP="00EA43AD">
      <w:pPr>
        <w:pStyle w:val="32"/>
        <w:shd w:val="clear" w:color="auto" w:fill="FFFFFF"/>
        <w:spacing w:after="0"/>
        <w:contextualSpacing/>
        <w:jc w:val="both"/>
        <w:rPr>
          <w:sz w:val="18"/>
          <w:szCs w:val="18"/>
          <w:shd w:val="clear" w:color="auto" w:fill="FFFFFF"/>
        </w:rPr>
      </w:pPr>
      <w:r w:rsidRPr="00EA43AD">
        <w:rPr>
          <w:sz w:val="18"/>
          <w:szCs w:val="18"/>
          <w:shd w:val="clear" w:color="auto" w:fill="FFFFFF"/>
        </w:rPr>
        <w:t xml:space="preserve">     </w:t>
      </w:r>
      <w:proofErr w:type="gramStart"/>
      <w:r w:rsidRPr="00EA43AD">
        <w:rPr>
          <w:sz w:val="18"/>
          <w:szCs w:val="18"/>
          <w:shd w:val="clear" w:color="auto" w:fill="FFFFFF"/>
        </w:rPr>
        <w:t>Федькина</w:t>
      </w:r>
      <w:proofErr w:type="gramEnd"/>
      <w:r w:rsidRPr="00EA43AD">
        <w:rPr>
          <w:sz w:val="18"/>
          <w:szCs w:val="18"/>
          <w:shd w:val="clear" w:color="auto" w:fill="FFFFFF"/>
        </w:rPr>
        <w:t xml:space="preserve"> Е.Ю. – начальник управления организации закупок и информационных технологий;</w:t>
      </w:r>
    </w:p>
    <w:p w:rsidR="00EA43AD" w:rsidRPr="00EA43AD" w:rsidRDefault="00EA43AD" w:rsidP="00EA43AD">
      <w:pPr>
        <w:pStyle w:val="32"/>
        <w:shd w:val="clear" w:color="auto" w:fill="FFFFFF"/>
        <w:spacing w:after="0"/>
        <w:ind w:firstLine="426"/>
        <w:contextualSpacing/>
        <w:jc w:val="both"/>
        <w:rPr>
          <w:color w:val="888888"/>
          <w:sz w:val="18"/>
          <w:szCs w:val="18"/>
          <w:shd w:val="clear" w:color="auto" w:fill="FFFFFF"/>
          <w:lang w:eastAsia="ru-RU"/>
        </w:rPr>
      </w:pPr>
      <w:proofErr w:type="spellStart"/>
      <w:r w:rsidRPr="00EA43AD">
        <w:rPr>
          <w:sz w:val="18"/>
          <w:szCs w:val="18"/>
        </w:rPr>
        <w:t>Малыйкина</w:t>
      </w:r>
      <w:proofErr w:type="spellEnd"/>
      <w:r w:rsidRPr="00EA43AD">
        <w:rPr>
          <w:sz w:val="18"/>
          <w:szCs w:val="18"/>
        </w:rPr>
        <w:t xml:space="preserve"> Т.А. – </w:t>
      </w:r>
      <w:r w:rsidRPr="00EA43AD">
        <w:rPr>
          <w:sz w:val="18"/>
          <w:szCs w:val="18"/>
          <w:lang w:eastAsia="ru-RU"/>
        </w:rPr>
        <w:t>начальника организационно-правового управления администрации Дубенского муниципального района</w:t>
      </w:r>
      <w:r w:rsidRPr="00EA43AD">
        <w:rPr>
          <w:sz w:val="18"/>
          <w:szCs w:val="18"/>
          <w:shd w:val="clear" w:color="auto" w:fill="FFFFFF"/>
          <w:lang w:eastAsia="ru-RU"/>
        </w:rPr>
        <w:t>.</w:t>
      </w:r>
    </w:p>
    <w:p w:rsidR="00EA43AD" w:rsidRPr="00EA43AD" w:rsidRDefault="00EA43AD" w:rsidP="00EA43AD">
      <w:pPr>
        <w:pStyle w:val="32"/>
        <w:spacing w:after="0"/>
        <w:contextualSpacing/>
        <w:jc w:val="both"/>
        <w:rPr>
          <w:sz w:val="18"/>
          <w:szCs w:val="18"/>
        </w:rPr>
      </w:pPr>
      <w:r w:rsidRPr="00EA43AD">
        <w:rPr>
          <w:sz w:val="18"/>
          <w:szCs w:val="18"/>
        </w:rPr>
        <w:t xml:space="preserve">      3. Утвердить аукционную документацию открытого аукциона    </w:t>
      </w:r>
      <w:r w:rsidRPr="00EA43AD">
        <w:rPr>
          <w:b/>
          <w:sz w:val="18"/>
          <w:szCs w:val="18"/>
        </w:rPr>
        <w:t xml:space="preserve"> </w:t>
      </w:r>
      <w:r w:rsidRPr="00EA43AD">
        <w:rPr>
          <w:sz w:val="18"/>
          <w:szCs w:val="18"/>
        </w:rPr>
        <w:t xml:space="preserve">по продаже права на заключение договора купли продажи земельного участка, в электронной форме, </w:t>
      </w:r>
      <w:proofErr w:type="gramStart"/>
      <w:r w:rsidRPr="00EA43AD">
        <w:rPr>
          <w:sz w:val="18"/>
          <w:szCs w:val="18"/>
        </w:rPr>
        <w:t>согласно   приложения</w:t>
      </w:r>
      <w:proofErr w:type="gramEnd"/>
      <w:r w:rsidRPr="00EA43AD">
        <w:rPr>
          <w:sz w:val="18"/>
          <w:szCs w:val="18"/>
        </w:rPr>
        <w:t xml:space="preserve"> № 1 к настоящему постановлению.</w:t>
      </w:r>
    </w:p>
    <w:p w:rsidR="00EA43AD" w:rsidRPr="00EA43AD" w:rsidRDefault="00EA43AD" w:rsidP="00EA43AD">
      <w:pPr>
        <w:pStyle w:val="32"/>
        <w:spacing w:after="0"/>
        <w:contextualSpacing/>
        <w:jc w:val="both"/>
        <w:rPr>
          <w:sz w:val="18"/>
          <w:szCs w:val="18"/>
        </w:rPr>
      </w:pPr>
    </w:p>
    <w:p w:rsidR="00EA43AD" w:rsidRPr="00EA43AD" w:rsidRDefault="00EA43AD" w:rsidP="00EA43AD">
      <w:pPr>
        <w:pStyle w:val="32"/>
        <w:spacing w:after="0"/>
        <w:contextualSpacing/>
        <w:rPr>
          <w:sz w:val="18"/>
          <w:szCs w:val="18"/>
        </w:rPr>
      </w:pPr>
      <w:r w:rsidRPr="00EA43AD">
        <w:rPr>
          <w:sz w:val="18"/>
          <w:szCs w:val="18"/>
        </w:rPr>
        <w:t xml:space="preserve">Глава Дубенского </w:t>
      </w:r>
    </w:p>
    <w:p w:rsidR="00EA43AD" w:rsidRPr="00EA43AD" w:rsidRDefault="00EA43AD" w:rsidP="00EA43AD">
      <w:pPr>
        <w:pStyle w:val="32"/>
        <w:spacing w:after="0"/>
        <w:contextualSpacing/>
        <w:rPr>
          <w:sz w:val="18"/>
          <w:szCs w:val="18"/>
        </w:rPr>
      </w:pPr>
      <w:r w:rsidRPr="00EA43AD">
        <w:rPr>
          <w:sz w:val="18"/>
          <w:szCs w:val="18"/>
        </w:rPr>
        <w:t xml:space="preserve">муниципального района     </w:t>
      </w:r>
      <w:r w:rsidRPr="00EA43AD">
        <w:rPr>
          <w:sz w:val="18"/>
          <w:szCs w:val="18"/>
        </w:rPr>
        <w:tab/>
        <w:t xml:space="preserve">         </w:t>
      </w:r>
      <w:r w:rsidRPr="00EA43AD">
        <w:rPr>
          <w:sz w:val="18"/>
          <w:szCs w:val="18"/>
        </w:rPr>
        <w:tab/>
        <w:t xml:space="preserve">                                            Нефедов В.Н.</w:t>
      </w:r>
    </w:p>
    <w:p w:rsidR="00EA43AD" w:rsidRPr="00EA43AD" w:rsidRDefault="00EA43AD" w:rsidP="00EA43AD">
      <w:pPr>
        <w:pStyle w:val="32"/>
        <w:tabs>
          <w:tab w:val="left" w:pos="8100"/>
        </w:tabs>
        <w:spacing w:after="0"/>
        <w:contextualSpacing/>
        <w:rPr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Приложение № 1   </w:t>
      </w:r>
    </w:p>
    <w:p w:rsidR="00EA43AD" w:rsidRPr="00EA43AD" w:rsidRDefault="00EA43AD" w:rsidP="00EA43AD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к  постановлению  главы администрации </w:t>
      </w:r>
    </w:p>
    <w:p w:rsidR="00EA43AD" w:rsidRPr="00EA43AD" w:rsidRDefault="00EA43AD" w:rsidP="00EA43AD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Дубенского муниципального района</w:t>
      </w:r>
    </w:p>
    <w:p w:rsidR="00EA43AD" w:rsidRPr="00EA43AD" w:rsidRDefault="00EA43AD" w:rsidP="00EA43AD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от 11.12.2025г.  №848  </w:t>
      </w:r>
    </w:p>
    <w:p w:rsidR="00EA43AD" w:rsidRPr="00EA43AD" w:rsidRDefault="00EA43AD" w:rsidP="00EA43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A43AD">
        <w:rPr>
          <w:rFonts w:ascii="Times New Roman" w:hAnsi="Times New Roman" w:cs="Times New Roman"/>
          <w:b/>
          <w:sz w:val="18"/>
          <w:szCs w:val="18"/>
        </w:rPr>
        <w:t>Аукционная документация</w:t>
      </w:r>
    </w:p>
    <w:p w:rsidR="00EA43AD" w:rsidRPr="00EA43AD" w:rsidRDefault="00EA43AD" w:rsidP="00EA43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A43AD">
        <w:rPr>
          <w:rFonts w:ascii="Times New Roman" w:hAnsi="Times New Roman" w:cs="Times New Roman"/>
          <w:b/>
          <w:sz w:val="18"/>
          <w:szCs w:val="18"/>
        </w:rPr>
        <w:t>открытого аукциона на право заключения договора</w:t>
      </w:r>
    </w:p>
    <w:p w:rsidR="00EA43AD" w:rsidRPr="00EA43AD" w:rsidRDefault="00EA43AD" w:rsidP="00EA43AD">
      <w:pPr>
        <w:tabs>
          <w:tab w:val="center" w:pos="4677"/>
          <w:tab w:val="right" w:pos="9354"/>
        </w:tabs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EA43AD">
        <w:rPr>
          <w:rFonts w:ascii="Times New Roman" w:hAnsi="Times New Roman" w:cs="Times New Roman"/>
          <w:b/>
          <w:sz w:val="18"/>
          <w:szCs w:val="18"/>
        </w:rPr>
        <w:tab/>
        <w:t xml:space="preserve">купли продажи земельного участка </w:t>
      </w:r>
      <w:r w:rsidRPr="00EA43AD">
        <w:rPr>
          <w:rFonts w:ascii="Times New Roman" w:hAnsi="Times New Roman" w:cs="Times New Roman"/>
          <w:b/>
          <w:sz w:val="18"/>
          <w:szCs w:val="18"/>
        </w:rPr>
        <w:tab/>
      </w:r>
    </w:p>
    <w:p w:rsidR="00EA43AD" w:rsidRPr="00EA43AD" w:rsidRDefault="00EA43AD" w:rsidP="00EA43AD">
      <w:pPr>
        <w:tabs>
          <w:tab w:val="left" w:pos="426"/>
          <w:tab w:val="left" w:pos="5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EA43AD" w:rsidRPr="00EA43AD" w:rsidRDefault="00EA43AD" w:rsidP="00E75755">
      <w:pPr>
        <w:numPr>
          <w:ilvl w:val="0"/>
          <w:numId w:val="19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Организатор торгов – Администрация Дубенского муниципального района Республики Мордовия, 431770, Республика Мордовия, Дубенский район, </w:t>
      </w:r>
      <w:proofErr w:type="spellStart"/>
      <w:r w:rsidRPr="00EA43AD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.Д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>убенки</w:t>
      </w:r>
      <w:proofErr w:type="spellEnd"/>
      <w:r w:rsidRPr="00EA43AD">
        <w:rPr>
          <w:rFonts w:ascii="Times New Roman" w:hAnsi="Times New Roman" w:cs="Times New Roman"/>
          <w:sz w:val="18"/>
          <w:szCs w:val="18"/>
        </w:rPr>
        <w:t>, ул. Денисова, д.4, тел. (83447)2-19-86.</w:t>
      </w:r>
    </w:p>
    <w:p w:rsidR="00EA43AD" w:rsidRPr="00EA43AD" w:rsidRDefault="00EA43AD" w:rsidP="00E75755">
      <w:pPr>
        <w:numPr>
          <w:ilvl w:val="0"/>
          <w:numId w:val="19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Дата проведения аукциона 29</w:t>
      </w:r>
      <w:r w:rsidRPr="00EA43AD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EA43AD">
        <w:rPr>
          <w:rFonts w:ascii="Times New Roman" w:hAnsi="Times New Roman" w:cs="Times New Roman"/>
          <w:sz w:val="18"/>
          <w:szCs w:val="18"/>
        </w:rPr>
        <w:t>декабря 2025 года в 12 ч. 00 мин по   московскому адресу</w:t>
      </w:r>
    </w:p>
    <w:p w:rsidR="00EA43AD" w:rsidRPr="00EA43AD" w:rsidRDefault="00EA43AD" w:rsidP="00EA43AD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</w:t>
      </w:r>
      <w:r w:rsidRPr="00EA43AD">
        <w:rPr>
          <w:rFonts w:ascii="Times New Roman" w:hAnsi="Times New Roman" w:cs="Times New Roman"/>
          <w:b/>
          <w:sz w:val="18"/>
          <w:szCs w:val="18"/>
        </w:rPr>
        <w:t>Адрес электронной площадки</w:t>
      </w:r>
      <w:r w:rsidRPr="00EA43AD">
        <w:rPr>
          <w:rFonts w:ascii="Times New Roman" w:hAnsi="Times New Roman" w:cs="Times New Roman"/>
          <w:sz w:val="18"/>
          <w:szCs w:val="18"/>
        </w:rPr>
        <w:t xml:space="preserve">: оператор торгов выступает электронная торговая площадка - </w:t>
      </w:r>
      <w:r w:rsidRPr="00EA43AD">
        <w:rPr>
          <w:rFonts w:ascii="Times New Roman" w:hAnsi="Times New Roman" w:cs="Times New Roman"/>
          <w:color w:val="000000"/>
          <w:sz w:val="18"/>
          <w:szCs w:val="18"/>
        </w:rPr>
        <w:t xml:space="preserve">Акционерное общество «Сбербанк - Автоматизированная система торгов» (далее - </w:t>
      </w:r>
      <w:r w:rsidRPr="00EA43AD">
        <w:rPr>
          <w:rFonts w:ascii="Times New Roman" w:hAnsi="Times New Roman" w:cs="Times New Roman"/>
          <w:sz w:val="18"/>
          <w:szCs w:val="18"/>
        </w:rPr>
        <w:t>ООО «Сбербанк-АСТ») -</w:t>
      </w:r>
      <w:r w:rsidRPr="00EA43AD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31" w:history="1"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http</w:t>
        </w:r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</w:rPr>
          <w:t>://</w:t>
        </w:r>
        <w:proofErr w:type="spellStart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utp</w:t>
        </w:r>
        <w:proofErr w:type="spellEnd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</w:rPr>
          <w:t>.</w:t>
        </w:r>
        <w:proofErr w:type="spellStart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sberbank</w:t>
        </w:r>
        <w:proofErr w:type="spellEnd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</w:rPr>
          <w:t>-</w:t>
        </w:r>
        <w:proofErr w:type="spellStart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ast</w:t>
        </w:r>
        <w:proofErr w:type="spellEnd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</w:rPr>
          <w:t>.</w:t>
        </w:r>
        <w:proofErr w:type="spellStart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ru</w:t>
        </w:r>
        <w:proofErr w:type="spellEnd"/>
      </w:hyperlink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A43AD">
        <w:rPr>
          <w:rFonts w:ascii="Times New Roman" w:hAnsi="Times New Roman" w:cs="Times New Roman"/>
          <w:bCs/>
          <w:sz w:val="18"/>
          <w:szCs w:val="18"/>
        </w:rPr>
        <w:t>АО «Сбербанк-Автоматизированная система торгов»: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A43AD">
        <w:rPr>
          <w:rFonts w:ascii="Times New Roman" w:hAnsi="Times New Roman" w:cs="Times New Roman"/>
          <w:bCs/>
          <w:sz w:val="18"/>
          <w:szCs w:val="18"/>
        </w:rPr>
        <w:t xml:space="preserve">Место нахождения: 119435, г. Москва, пер. Большой Саввинский, д. 12, стр. 9, </w:t>
      </w:r>
      <w:proofErr w:type="spellStart"/>
      <w:r w:rsidRPr="00EA43AD">
        <w:rPr>
          <w:rFonts w:ascii="Times New Roman" w:hAnsi="Times New Roman" w:cs="Times New Roman"/>
          <w:bCs/>
          <w:sz w:val="18"/>
          <w:szCs w:val="18"/>
        </w:rPr>
        <w:t>эт</w:t>
      </w:r>
      <w:proofErr w:type="spellEnd"/>
      <w:r w:rsidRPr="00EA43AD">
        <w:rPr>
          <w:rFonts w:ascii="Times New Roman" w:hAnsi="Times New Roman" w:cs="Times New Roman"/>
          <w:bCs/>
          <w:sz w:val="18"/>
          <w:szCs w:val="18"/>
        </w:rPr>
        <w:t xml:space="preserve">. 1, пом. </w:t>
      </w:r>
      <w:proofErr w:type="gramStart"/>
      <w:r w:rsidRPr="00EA43AD">
        <w:rPr>
          <w:rFonts w:ascii="Times New Roman" w:hAnsi="Times New Roman" w:cs="Times New Roman"/>
          <w:bCs/>
          <w:sz w:val="18"/>
          <w:szCs w:val="18"/>
          <w:lang w:val="en-US"/>
        </w:rPr>
        <w:t>I</w:t>
      </w:r>
      <w:r w:rsidRPr="00EA43AD">
        <w:rPr>
          <w:rFonts w:ascii="Times New Roman" w:hAnsi="Times New Roman" w:cs="Times New Roman"/>
          <w:bCs/>
          <w:sz w:val="18"/>
          <w:szCs w:val="18"/>
        </w:rPr>
        <w:t>, комн.</w:t>
      </w:r>
      <w:proofErr w:type="gramEnd"/>
      <w:r w:rsidRPr="00EA43AD">
        <w:rPr>
          <w:rFonts w:ascii="Times New Roman" w:hAnsi="Times New Roman" w:cs="Times New Roman"/>
          <w:bCs/>
          <w:sz w:val="18"/>
          <w:szCs w:val="18"/>
        </w:rPr>
        <w:t xml:space="preserve"> 2. Сайт: </w:t>
      </w:r>
      <w:hyperlink r:id="rId32" w:history="1"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http</w:t>
        </w:r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</w:rPr>
          <w:t>://www.s</w:t>
        </w:r>
        <w:proofErr w:type="spellStart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berbank</w:t>
        </w:r>
        <w:proofErr w:type="spellEnd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</w:rPr>
          <w:t>-</w:t>
        </w:r>
        <w:proofErr w:type="spellStart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ast</w:t>
        </w:r>
        <w:proofErr w:type="spellEnd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</w:rPr>
          <w:t>.</w:t>
        </w:r>
        <w:proofErr w:type="spellStart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ru</w:t>
        </w:r>
        <w:proofErr w:type="spellEnd"/>
      </w:hyperlink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A43AD">
        <w:rPr>
          <w:rFonts w:ascii="Times New Roman" w:hAnsi="Times New Roman" w:cs="Times New Roman"/>
          <w:bCs/>
          <w:sz w:val="18"/>
          <w:szCs w:val="18"/>
        </w:rPr>
        <w:t>Электронная площадка (универсальная торговая платформа):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A43AD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33" w:history="1"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http</w:t>
        </w:r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</w:rPr>
          <w:t>://</w:t>
        </w:r>
        <w:proofErr w:type="spellStart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utp</w:t>
        </w:r>
        <w:proofErr w:type="spellEnd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</w:rPr>
          <w:t>.</w:t>
        </w:r>
        <w:proofErr w:type="spellStart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sberbank</w:t>
        </w:r>
        <w:proofErr w:type="spellEnd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</w:rPr>
          <w:t>-</w:t>
        </w:r>
        <w:proofErr w:type="spellStart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ast</w:t>
        </w:r>
        <w:proofErr w:type="spellEnd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</w:rPr>
          <w:t>.</w:t>
        </w:r>
        <w:proofErr w:type="spellStart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ru</w:t>
        </w:r>
        <w:proofErr w:type="spellEnd"/>
      </w:hyperlink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A43AD">
        <w:rPr>
          <w:rFonts w:ascii="Times New Roman" w:hAnsi="Times New Roman" w:cs="Times New Roman"/>
          <w:bCs/>
          <w:sz w:val="18"/>
          <w:szCs w:val="18"/>
        </w:rPr>
        <w:t xml:space="preserve">Адрес электронной почты: </w:t>
      </w:r>
      <w:r w:rsidRPr="00EA43AD">
        <w:rPr>
          <w:rFonts w:ascii="Times New Roman" w:hAnsi="Times New Roman" w:cs="Times New Roman"/>
          <w:bCs/>
          <w:sz w:val="18"/>
          <w:szCs w:val="18"/>
          <w:lang w:val="en-US"/>
        </w:rPr>
        <w:t>info</w:t>
      </w:r>
      <w:r w:rsidRPr="00EA43AD">
        <w:rPr>
          <w:rFonts w:ascii="Times New Roman" w:hAnsi="Times New Roman" w:cs="Times New Roman"/>
          <w:bCs/>
          <w:sz w:val="18"/>
          <w:szCs w:val="18"/>
        </w:rPr>
        <w:t>@</w:t>
      </w:r>
      <w:proofErr w:type="spellStart"/>
      <w:r w:rsidRPr="00EA43AD">
        <w:rPr>
          <w:rFonts w:ascii="Times New Roman" w:hAnsi="Times New Roman" w:cs="Times New Roman"/>
          <w:bCs/>
          <w:sz w:val="18"/>
          <w:szCs w:val="18"/>
          <w:lang w:val="en-US"/>
        </w:rPr>
        <w:t>sberbank</w:t>
      </w:r>
      <w:proofErr w:type="spellEnd"/>
      <w:r w:rsidRPr="00EA43AD">
        <w:rPr>
          <w:rFonts w:ascii="Times New Roman" w:hAnsi="Times New Roman" w:cs="Times New Roman"/>
          <w:bCs/>
          <w:sz w:val="18"/>
          <w:szCs w:val="18"/>
        </w:rPr>
        <w:t>-</w:t>
      </w:r>
      <w:proofErr w:type="spellStart"/>
      <w:r w:rsidRPr="00EA43AD">
        <w:rPr>
          <w:rFonts w:ascii="Times New Roman" w:hAnsi="Times New Roman" w:cs="Times New Roman"/>
          <w:bCs/>
          <w:sz w:val="18"/>
          <w:szCs w:val="18"/>
          <w:lang w:val="en-US"/>
        </w:rPr>
        <w:t>ast</w:t>
      </w:r>
      <w:proofErr w:type="spellEnd"/>
      <w:r w:rsidRPr="00EA43AD">
        <w:rPr>
          <w:rFonts w:ascii="Times New Roman" w:hAnsi="Times New Roman" w:cs="Times New Roman"/>
          <w:bCs/>
          <w:sz w:val="18"/>
          <w:szCs w:val="18"/>
        </w:rPr>
        <w:t>.</w:t>
      </w:r>
      <w:proofErr w:type="spellStart"/>
      <w:r w:rsidRPr="00EA43AD">
        <w:rPr>
          <w:rFonts w:ascii="Times New Roman" w:hAnsi="Times New Roman" w:cs="Times New Roman"/>
          <w:bCs/>
          <w:sz w:val="18"/>
          <w:szCs w:val="18"/>
        </w:rPr>
        <w:t>ru</w:t>
      </w:r>
      <w:proofErr w:type="spellEnd"/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A43AD">
        <w:rPr>
          <w:rFonts w:ascii="Times New Roman" w:hAnsi="Times New Roman" w:cs="Times New Roman"/>
          <w:bCs/>
          <w:sz w:val="18"/>
          <w:szCs w:val="18"/>
        </w:rPr>
        <w:t>тел.: +7 (495) 787-29-97, +7 (495) 787-29-99, +7 (495) 539-59-21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EA43AD">
        <w:rPr>
          <w:rFonts w:ascii="Times New Roman" w:hAnsi="Times New Roman" w:cs="Times New Roman"/>
          <w:color w:val="000000"/>
          <w:sz w:val="18"/>
          <w:szCs w:val="18"/>
        </w:rPr>
        <w:t>Работа на</w:t>
      </w:r>
      <w:r w:rsidRPr="00EA43AD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EA43AD">
        <w:rPr>
          <w:rFonts w:ascii="Times New Roman" w:eastAsia="Calibri" w:hAnsi="Times New Roman" w:cs="Times New Roman"/>
          <w:bCs/>
          <w:sz w:val="18"/>
          <w:szCs w:val="18"/>
        </w:rPr>
        <w:t>универсальной торговой платформе – электронной площадке осуществляется в соответствии: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EA43AD">
        <w:rPr>
          <w:rFonts w:ascii="Times New Roman" w:eastAsia="Calibri" w:hAnsi="Times New Roman" w:cs="Times New Roman"/>
          <w:bCs/>
          <w:sz w:val="18"/>
          <w:szCs w:val="18"/>
        </w:rPr>
        <w:t xml:space="preserve">- с регламентом универсальной торговой платформы «Сбербанк-АСТ» (ознакомиться можно по ссылке </w:t>
      </w:r>
      <w:hyperlink r:id="rId34" w:history="1"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</w:rPr>
          <w:t>http://utp.sberbank-ast.ru/Main/Notice/988/Reglament</w:t>
        </w:r>
      </w:hyperlink>
      <w:r w:rsidRPr="00EA43AD">
        <w:rPr>
          <w:rFonts w:ascii="Times New Roman" w:eastAsia="Calibri" w:hAnsi="Times New Roman" w:cs="Times New Roman"/>
          <w:bCs/>
          <w:sz w:val="18"/>
          <w:szCs w:val="18"/>
        </w:rPr>
        <w:t>);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EA43AD">
        <w:rPr>
          <w:rFonts w:ascii="Times New Roman" w:eastAsia="Calibri" w:hAnsi="Times New Roman" w:cs="Times New Roman"/>
          <w:bCs/>
          <w:sz w:val="18"/>
          <w:szCs w:val="18"/>
        </w:rPr>
        <w:t>- и</w:t>
      </w:r>
      <w:r w:rsidRPr="00EA43AD">
        <w:rPr>
          <w:rFonts w:ascii="Times New Roman" w:hAnsi="Times New Roman" w:cs="Times New Roman"/>
          <w:bCs/>
          <w:color w:val="000000"/>
          <w:sz w:val="18"/>
          <w:szCs w:val="18"/>
        </w:rPr>
        <w:t>нструкцией для участника торгов по работе в торговой секции «Приватизация, аренда и продажа прав» универсальной торговой платформы АО «Сбербанк-АСТ» (</w:t>
      </w:r>
      <w:r w:rsidRPr="00EA43AD">
        <w:rPr>
          <w:rFonts w:ascii="Times New Roman" w:eastAsia="Calibri" w:hAnsi="Times New Roman" w:cs="Times New Roman"/>
          <w:bCs/>
          <w:sz w:val="18"/>
          <w:szCs w:val="18"/>
        </w:rPr>
        <w:t>ознакомиться можно по ссылке</w:t>
      </w:r>
      <w:r w:rsidRPr="00EA43AD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hyperlink r:id="rId35" w:history="1"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</w:rPr>
          <w:t>http://utp.sberbank-ast.ru/AP/Notice/652/Instructions</w:t>
        </w:r>
      </w:hyperlink>
      <w:r w:rsidRPr="00EA43AD">
        <w:rPr>
          <w:rFonts w:ascii="Times New Roman" w:hAnsi="Times New Roman" w:cs="Times New Roman"/>
          <w:bCs/>
          <w:color w:val="000000"/>
          <w:sz w:val="18"/>
          <w:szCs w:val="18"/>
        </w:rPr>
        <w:t>);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- с регламентом </w:t>
      </w:r>
      <w:r w:rsidRPr="00EA43AD">
        <w:rPr>
          <w:rFonts w:ascii="Times New Roman" w:hAnsi="Times New Roman" w:cs="Times New Roman"/>
          <w:bCs/>
          <w:color w:val="000000"/>
          <w:sz w:val="18"/>
          <w:szCs w:val="18"/>
        </w:rPr>
        <w:t>торговой секции «Приватизация, аренда и продажа прав» универсальной торговой платформы АО «Сбербанк-АСТ» (</w:t>
      </w:r>
      <w:r w:rsidRPr="00EA43AD">
        <w:rPr>
          <w:rFonts w:ascii="Times New Roman" w:eastAsia="Calibri" w:hAnsi="Times New Roman" w:cs="Times New Roman"/>
          <w:bCs/>
          <w:sz w:val="18"/>
          <w:szCs w:val="18"/>
        </w:rPr>
        <w:t>ознакомиться можно по ссылке</w:t>
      </w:r>
      <w:r w:rsidRPr="00EA43AD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hyperlink r:id="rId36" w:history="1"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</w:rPr>
          <w:t>http://utp.sberbank-ast.ru/AP/Notice/1027/Instructions</w:t>
        </w:r>
      </w:hyperlink>
      <w:r w:rsidRPr="00EA43AD">
        <w:rPr>
          <w:rFonts w:ascii="Times New Roman" w:hAnsi="Times New Roman" w:cs="Times New Roman"/>
          <w:bCs/>
          <w:color w:val="000000"/>
          <w:sz w:val="18"/>
          <w:szCs w:val="18"/>
        </w:rPr>
        <w:t>).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Аукцион проводятся в соответствии со ст. 39.11, 39.12, 39.13 Земельного кодекса РФ, Гражданским кодексом РФ.</w:t>
      </w:r>
    </w:p>
    <w:p w:rsidR="00EA43AD" w:rsidRPr="00EA43AD" w:rsidRDefault="00EA43AD" w:rsidP="00EA43AD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3. Предмет аукциона: право    заключения договора    купли продажи земельного участка:  Лот №1- земельный участок из</w:t>
      </w:r>
      <w:r w:rsidRPr="00EA43A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EA43AD">
        <w:rPr>
          <w:rFonts w:ascii="Times New Roman" w:hAnsi="Times New Roman" w:cs="Times New Roman"/>
          <w:sz w:val="18"/>
          <w:szCs w:val="18"/>
        </w:rPr>
        <w:t xml:space="preserve">категории земель земли населенных пунктов, для ведения личного подсобного хозяйства с кадастровым номером 13:06:0403001:793, общей площадью 3 000 </w:t>
      </w:r>
      <w:proofErr w:type="spellStart"/>
      <w:r w:rsidRPr="00EA43AD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EA43AD">
        <w:rPr>
          <w:rFonts w:ascii="Times New Roman" w:hAnsi="Times New Roman" w:cs="Times New Roman"/>
          <w:sz w:val="18"/>
          <w:szCs w:val="18"/>
        </w:rPr>
        <w:t>.,</w:t>
      </w:r>
      <w:r w:rsidRPr="00EA43A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EA43AD">
        <w:rPr>
          <w:rFonts w:ascii="Times New Roman" w:hAnsi="Times New Roman" w:cs="Times New Roman"/>
          <w:sz w:val="18"/>
          <w:szCs w:val="18"/>
        </w:rPr>
        <w:t xml:space="preserve">расположенного по адресу: Республика Мордовия, Дубенский район, </w:t>
      </w:r>
      <w:proofErr w:type="spellStart"/>
      <w:r w:rsidRPr="00EA43AD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.Е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>нгалычево</w:t>
      </w:r>
      <w:proofErr w:type="spellEnd"/>
      <w:r w:rsidRPr="00EA43AD">
        <w:rPr>
          <w:rFonts w:ascii="Times New Roman" w:hAnsi="Times New Roman" w:cs="Times New Roman"/>
          <w:sz w:val="18"/>
          <w:szCs w:val="18"/>
        </w:rPr>
        <w:t>, ул. Октябрьская.</w:t>
      </w:r>
    </w:p>
    <w:p w:rsidR="00EA43AD" w:rsidRPr="00EA43AD" w:rsidRDefault="00EA43AD" w:rsidP="00EA43AD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Обременение  земельного  участка –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10.10.2025; реквизиты документа-основания: постановление Правительства Республики Мордовия от 25.10.2010 № 401 выдан: Председатель Правительства Республики Мордовия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 xml:space="preserve">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10.10.2025; реквизиты документа-основания: постановление Правительства Республики Мордовия от 25.10.2010 № 401 выдан: Председатель Правительства Республики Мордовия. </w:t>
      </w:r>
    </w:p>
    <w:p w:rsidR="00EA43AD" w:rsidRPr="00EA43AD" w:rsidRDefault="00EA43AD" w:rsidP="00EA43AD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Параметры разрешенного строительства объекта капитального строительства: максимально и (или) минимально допустимые параметры разрешенного строительства объекта капитального строительства – в соответствии с Правилами землепользования и застройки Дубенского сельского поселения Дубенского муниципального района Республики Мордовия от 29.12.2021 года №21) (</w:t>
      </w:r>
      <w:proofErr w:type="gramStart"/>
      <w:r w:rsidRPr="00EA43AD">
        <w:rPr>
          <w:rFonts w:ascii="Times New Roman" w:hAnsi="Times New Roman" w:cs="Times New Roman"/>
          <w:color w:val="000000"/>
          <w:sz w:val="18"/>
          <w:szCs w:val="18"/>
        </w:rPr>
        <w:t>Ж-</w:t>
      </w:r>
      <w:proofErr w:type="gramEnd"/>
      <w:r w:rsidRPr="00EA43AD">
        <w:rPr>
          <w:rFonts w:ascii="Times New Roman" w:hAnsi="Times New Roman" w:cs="Times New Roman"/>
          <w:color w:val="000000"/>
          <w:sz w:val="18"/>
          <w:szCs w:val="18"/>
        </w:rPr>
        <w:t xml:space="preserve"> жилая зона</w:t>
      </w:r>
      <w:r w:rsidRPr="00EA43AD">
        <w:rPr>
          <w:rFonts w:ascii="Times New Roman" w:hAnsi="Times New Roman" w:cs="Times New Roman"/>
          <w:bCs/>
          <w:sz w:val="18"/>
          <w:szCs w:val="18"/>
        </w:rPr>
        <w:t>)</w:t>
      </w:r>
      <w:r w:rsidRPr="00EA43AD">
        <w:rPr>
          <w:rFonts w:ascii="Times New Roman" w:hAnsi="Times New Roman" w:cs="Times New Roman"/>
          <w:sz w:val="18"/>
          <w:szCs w:val="18"/>
        </w:rPr>
        <w:t>.</w:t>
      </w:r>
    </w:p>
    <w:p w:rsidR="00EA43AD" w:rsidRPr="00EA43AD" w:rsidRDefault="00EA43AD" w:rsidP="00EA43A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  <w:shd w:val="clear" w:color="auto" w:fill="FFFFFF"/>
          <w:lang w:val="ru-RU" w:eastAsia="ru-RU"/>
        </w:rPr>
      </w:pPr>
      <w:r w:rsidRPr="00EA43AD">
        <w:rPr>
          <w:rFonts w:ascii="Times New Roman" w:hAnsi="Times New Roman" w:cs="Times New Roman"/>
          <w:bCs/>
          <w:i/>
          <w:iCs/>
          <w:color w:val="000000"/>
          <w:sz w:val="18"/>
          <w:szCs w:val="18"/>
          <w:u w:val="single"/>
          <w:shd w:val="clear" w:color="auto" w:fill="FFFFFF"/>
          <w:lang w:val="ru-RU" w:eastAsia="ru-RU"/>
        </w:rPr>
        <w:t>Основные виды разрешенного использования</w:t>
      </w:r>
      <w:r w:rsidRPr="00EA43AD">
        <w:rPr>
          <w:rFonts w:ascii="Times New Roman" w:hAnsi="Times New Roman" w:cs="Times New Roman"/>
          <w:bCs/>
          <w:i/>
          <w:iCs/>
          <w:color w:val="000000"/>
          <w:sz w:val="18"/>
          <w:szCs w:val="18"/>
          <w:u w:val="single"/>
          <w:shd w:val="clear" w:color="auto" w:fill="FFFFFF"/>
          <w:lang w:eastAsia="ru-RU"/>
        </w:rPr>
        <w:t xml:space="preserve"> (код вида разрешенного использования)</w:t>
      </w:r>
      <w:r w:rsidRPr="00EA43AD">
        <w:rPr>
          <w:rFonts w:ascii="Times New Roman" w:hAnsi="Times New Roman" w:cs="Times New Roman"/>
          <w:bCs/>
          <w:i/>
          <w:iCs/>
          <w:color w:val="000000"/>
          <w:sz w:val="18"/>
          <w:szCs w:val="18"/>
          <w:u w:val="single"/>
          <w:shd w:val="clear" w:color="auto" w:fill="FFFFFF"/>
          <w:lang w:val="ru-RU" w:eastAsia="ru-RU"/>
        </w:rPr>
        <w:t>:</w:t>
      </w:r>
    </w:p>
    <w:p w:rsidR="00EA43AD" w:rsidRPr="00EA43AD" w:rsidRDefault="00EA43AD" w:rsidP="00EA43AD">
      <w:pPr>
        <w:widowControl w:val="0"/>
        <w:tabs>
          <w:tab w:val="left" w:pos="1080"/>
        </w:tabs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EA43AD">
        <w:rPr>
          <w:rFonts w:ascii="Times New Roman" w:eastAsia="Calibri" w:hAnsi="Times New Roman" w:cs="Times New Roman"/>
          <w:color w:val="000000"/>
          <w:sz w:val="18"/>
          <w:szCs w:val="18"/>
        </w:rPr>
        <w:t>– для индивидуального жилищного строительства (2.1);</w:t>
      </w:r>
      <w:r w:rsidRPr="00EA43A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gramStart"/>
      <w:r w:rsidRPr="00EA43AD">
        <w:rPr>
          <w:rFonts w:ascii="Times New Roman" w:hAnsi="Times New Roman" w:cs="Times New Roman"/>
          <w:color w:val="000000"/>
          <w:sz w:val="18"/>
          <w:szCs w:val="18"/>
        </w:rPr>
        <w:t>Малоэтажная многоквартирная жилая застройка (</w:t>
      </w:r>
      <w:bookmarkStart w:id="2" w:name="sub_1211"/>
      <w:r w:rsidRPr="00EA43AD">
        <w:rPr>
          <w:rFonts w:ascii="Times New Roman" w:hAnsi="Times New Roman" w:cs="Times New Roman"/>
          <w:color w:val="000000"/>
          <w:sz w:val="18"/>
          <w:szCs w:val="18"/>
        </w:rPr>
        <w:t>2.1.1</w:t>
      </w:r>
      <w:bookmarkEnd w:id="2"/>
      <w:r w:rsidRPr="00EA43AD">
        <w:rPr>
          <w:rFonts w:ascii="Times New Roman" w:hAnsi="Times New Roman" w:cs="Times New Roman"/>
          <w:color w:val="000000"/>
          <w:sz w:val="18"/>
          <w:szCs w:val="18"/>
        </w:rPr>
        <w:t>) Блокированная жилая застройка (2.3) Парки культуры и отдыха (3.6.2) Для ведения личного подсобного хозяйства (приусадебный земельный участок)(2.2) Блокированная жилая застройка (2.3) Блокированная жилая застройка (2.3)</w:t>
      </w:r>
      <w:r w:rsidRPr="00EA43AD">
        <w:rPr>
          <w:rFonts w:ascii="Times New Roman" w:hAnsi="Times New Roman" w:cs="Times New Roman"/>
          <w:sz w:val="18"/>
          <w:szCs w:val="18"/>
        </w:rPr>
        <w:t xml:space="preserve"> Ведение огородничества (13.1) Ведение садоводства (13.2) Обслуживание жилой застройки (2.7)</w:t>
      </w:r>
      <w:r w:rsidRPr="00EA43AD">
        <w:rPr>
          <w:rFonts w:ascii="Times New Roman" w:hAnsi="Times New Roman" w:cs="Times New Roman"/>
          <w:color w:val="000000"/>
          <w:sz w:val="18"/>
          <w:szCs w:val="18"/>
        </w:rPr>
        <w:t xml:space="preserve"> Служебные гаражи  (4.9) Магазины (4.4) Общественное питание (4.6) Коммунальное обслуживание (3.1)</w:t>
      </w:r>
      <w:r w:rsidRPr="00EA43AD">
        <w:rPr>
          <w:rStyle w:val="0pt"/>
          <w:color w:val="000000"/>
          <w:sz w:val="18"/>
          <w:szCs w:val="18"/>
        </w:rPr>
        <w:t xml:space="preserve"> Хранение автотранспорта (2.7.1)</w:t>
      </w:r>
      <w:r w:rsidRPr="00EA43AD">
        <w:rPr>
          <w:rFonts w:ascii="Times New Roman" w:hAnsi="Times New Roman" w:cs="Times New Roman"/>
          <w:color w:val="000000"/>
          <w:sz w:val="18"/>
          <w:szCs w:val="18"/>
        </w:rPr>
        <w:t xml:space="preserve"> Земельные участки (территории) общего пользования</w:t>
      </w:r>
      <w:proofErr w:type="gramEnd"/>
      <w:r w:rsidRPr="00EA43AD">
        <w:rPr>
          <w:rFonts w:ascii="Times New Roman" w:hAnsi="Times New Roman" w:cs="Times New Roman"/>
          <w:color w:val="000000"/>
          <w:sz w:val="18"/>
          <w:szCs w:val="18"/>
        </w:rPr>
        <w:t xml:space="preserve"> (12.0)</w:t>
      </w:r>
    </w:p>
    <w:p w:rsidR="00EA43AD" w:rsidRPr="00EA43AD" w:rsidRDefault="00EA43AD" w:rsidP="00EA43AD">
      <w:pPr>
        <w:widowControl w:val="0"/>
        <w:tabs>
          <w:tab w:val="left" w:pos="1080"/>
        </w:tabs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bCs/>
          <w:i/>
          <w:iCs/>
          <w:sz w:val="18"/>
          <w:szCs w:val="18"/>
          <w:shd w:val="clear" w:color="auto" w:fill="FFFFFF"/>
          <w:lang w:val="ru-RU" w:eastAsia="ru-RU"/>
        </w:rPr>
      </w:pPr>
      <w:r w:rsidRPr="00EA43AD">
        <w:rPr>
          <w:rFonts w:ascii="Times New Roman" w:hAnsi="Times New Roman" w:cs="Times New Roman"/>
          <w:bCs/>
          <w:i/>
          <w:iCs/>
          <w:color w:val="000000"/>
          <w:sz w:val="18"/>
          <w:szCs w:val="18"/>
          <w:u w:val="single"/>
          <w:shd w:val="clear" w:color="auto" w:fill="FFFFFF"/>
          <w:lang w:val="ru-RU" w:eastAsia="ru-RU"/>
        </w:rPr>
        <w:t>Условно разрешенные виды использования</w:t>
      </w:r>
      <w:r w:rsidRPr="00EA43AD">
        <w:rPr>
          <w:rFonts w:ascii="Times New Roman" w:hAnsi="Times New Roman" w:cs="Times New Roman"/>
          <w:bCs/>
          <w:i/>
          <w:iCs/>
          <w:color w:val="000000"/>
          <w:sz w:val="18"/>
          <w:szCs w:val="18"/>
          <w:u w:val="single"/>
          <w:shd w:val="clear" w:color="auto" w:fill="FFFFFF"/>
          <w:lang w:eastAsia="ru-RU"/>
        </w:rPr>
        <w:t xml:space="preserve"> (код вида разрешенного использования)</w:t>
      </w:r>
      <w:r w:rsidRPr="00EA43AD">
        <w:rPr>
          <w:rFonts w:ascii="Times New Roman" w:hAnsi="Times New Roman" w:cs="Times New Roman"/>
          <w:bCs/>
          <w:i/>
          <w:iCs/>
          <w:color w:val="000000"/>
          <w:sz w:val="18"/>
          <w:szCs w:val="18"/>
          <w:u w:val="single"/>
          <w:shd w:val="clear" w:color="auto" w:fill="FFFFFF"/>
          <w:lang w:val="ru-RU" w:eastAsia="ru-RU"/>
        </w:rPr>
        <w:t>:</w:t>
      </w:r>
    </w:p>
    <w:p w:rsidR="00EA43AD" w:rsidRPr="00EA43AD" w:rsidRDefault="00EA43AD" w:rsidP="00EA43AD">
      <w:pPr>
        <w:widowControl w:val="0"/>
        <w:tabs>
          <w:tab w:val="left" w:pos="1080"/>
        </w:tabs>
        <w:spacing w:after="0" w:line="240" w:lineRule="auto"/>
        <w:ind w:left="-79"/>
        <w:contextualSpacing/>
        <w:jc w:val="both"/>
        <w:rPr>
          <w:rFonts w:ascii="Times New Roman" w:hAnsi="Times New Roman" w:cs="Times New Roman"/>
          <w:bCs/>
          <w:i/>
          <w:iCs/>
          <w:color w:val="000000"/>
          <w:sz w:val="18"/>
          <w:szCs w:val="18"/>
          <w:u w:val="single"/>
          <w:shd w:val="clear" w:color="auto" w:fill="FFFFFF"/>
          <w:lang w:eastAsia="ru-RU"/>
        </w:rPr>
      </w:pPr>
      <w:r w:rsidRPr="00EA43AD">
        <w:rPr>
          <w:rFonts w:ascii="Times New Roman" w:eastAsia="Calibri" w:hAnsi="Times New Roman" w:cs="Times New Roman"/>
          <w:color w:val="000000"/>
          <w:sz w:val="18"/>
          <w:szCs w:val="18"/>
        </w:rPr>
        <w:t>–</w:t>
      </w:r>
      <w:r w:rsidRPr="00EA43AD">
        <w:rPr>
          <w:rFonts w:ascii="Times New Roman" w:hAnsi="Times New Roman" w:cs="Times New Roman"/>
          <w:sz w:val="18"/>
          <w:szCs w:val="18"/>
        </w:rPr>
        <w:t xml:space="preserve"> </w:t>
      </w:r>
      <w:r w:rsidRPr="00EA43AD">
        <w:rPr>
          <w:rFonts w:ascii="Times New Roman" w:hAnsi="Times New Roman" w:cs="Times New Roman"/>
          <w:sz w:val="18"/>
          <w:szCs w:val="18"/>
        </w:rPr>
        <w:tab/>
      </w:r>
      <w:r w:rsidRPr="00EA43AD">
        <w:rPr>
          <w:rFonts w:ascii="Times New Roman" w:hAnsi="Times New Roman" w:cs="Times New Roman"/>
          <w:color w:val="000000"/>
          <w:sz w:val="18"/>
          <w:szCs w:val="18"/>
        </w:rPr>
        <w:t>Бытовое обслуживание (3.3)</w:t>
      </w:r>
      <w:r w:rsidRPr="00EA43AD">
        <w:rPr>
          <w:rFonts w:ascii="Times New Roman" w:hAnsi="Times New Roman" w:cs="Times New Roman"/>
          <w:sz w:val="18"/>
          <w:szCs w:val="18"/>
        </w:rPr>
        <w:t xml:space="preserve"> Амбулаторно-поликлиническое обслуживание (3.4.1) Амбулаторно-поликлиническое обслуживание (3.4.1)</w:t>
      </w:r>
      <w:r w:rsidRPr="00EA43AD">
        <w:rPr>
          <w:rFonts w:ascii="Times New Roman" w:hAnsi="Times New Roman" w:cs="Times New Roman"/>
          <w:color w:val="000000"/>
          <w:sz w:val="18"/>
          <w:szCs w:val="18"/>
        </w:rPr>
        <w:t xml:space="preserve"> Религиозное использование (3.7) Банковская и страховая деятельность (4.5) Общественное питание (4.6) Связь (6.8) Питомники  </w:t>
      </w:r>
      <w:r w:rsidRPr="00EA43AD">
        <w:rPr>
          <w:rFonts w:ascii="Times New Roman" w:hAnsi="Times New Roman" w:cs="Times New Roman"/>
          <w:sz w:val="18"/>
          <w:szCs w:val="18"/>
        </w:rPr>
        <w:t>(1.17)</w:t>
      </w:r>
    </w:p>
    <w:p w:rsidR="00EA43AD" w:rsidRPr="00EA43AD" w:rsidRDefault="00EA43AD" w:rsidP="00EA43AD">
      <w:pPr>
        <w:pStyle w:val="a7"/>
        <w:widowControl w:val="0"/>
        <w:tabs>
          <w:tab w:val="left" w:pos="258"/>
        </w:tabs>
        <w:suppressAutoHyphens w:val="0"/>
        <w:spacing w:after="0"/>
        <w:ind w:left="20"/>
        <w:contextualSpacing/>
        <w:jc w:val="both"/>
        <w:rPr>
          <w:rStyle w:val="afff9"/>
          <w:sz w:val="18"/>
          <w:szCs w:val="18"/>
        </w:rPr>
      </w:pPr>
      <w:r w:rsidRPr="00EA43AD">
        <w:rPr>
          <w:bCs/>
          <w:i/>
          <w:iCs/>
          <w:color w:val="000000"/>
          <w:sz w:val="18"/>
          <w:szCs w:val="18"/>
          <w:u w:val="single"/>
          <w:shd w:val="clear" w:color="auto" w:fill="FFFFFF"/>
          <w:lang w:eastAsia="ru-RU"/>
        </w:rPr>
        <w:t xml:space="preserve">         В</w:t>
      </w:r>
      <w:r w:rsidRPr="00EA43AD">
        <w:rPr>
          <w:bCs/>
          <w:i/>
          <w:iCs/>
          <w:color w:val="000000"/>
          <w:sz w:val="18"/>
          <w:szCs w:val="18"/>
          <w:u w:val="single"/>
          <w:shd w:val="clear" w:color="auto" w:fill="FFFFFF"/>
          <w:lang w:val="ru-RU" w:eastAsia="ru-RU"/>
        </w:rPr>
        <w:t>вспомогательные виды разрешенного использования</w:t>
      </w:r>
      <w:r w:rsidRPr="00EA43AD">
        <w:rPr>
          <w:bCs/>
          <w:i/>
          <w:iCs/>
          <w:color w:val="000000"/>
          <w:sz w:val="18"/>
          <w:szCs w:val="18"/>
          <w:u w:val="single"/>
          <w:shd w:val="clear" w:color="auto" w:fill="FFFFFF"/>
          <w:lang w:eastAsia="ru-RU"/>
        </w:rPr>
        <w:t xml:space="preserve"> (код вида разрешенного использ</w:t>
      </w:r>
      <w:r w:rsidRPr="00EA43AD">
        <w:rPr>
          <w:bCs/>
          <w:i/>
          <w:iCs/>
          <w:color w:val="000000"/>
          <w:sz w:val="18"/>
          <w:szCs w:val="18"/>
          <w:u w:val="single"/>
          <w:shd w:val="clear" w:color="auto" w:fill="FFFFFF"/>
          <w:lang w:eastAsia="ru-RU"/>
        </w:rPr>
        <w:t>о</w:t>
      </w:r>
      <w:r w:rsidRPr="00EA43AD">
        <w:rPr>
          <w:bCs/>
          <w:i/>
          <w:iCs/>
          <w:color w:val="000000"/>
          <w:sz w:val="18"/>
          <w:szCs w:val="18"/>
          <w:u w:val="single"/>
          <w:shd w:val="clear" w:color="auto" w:fill="FFFFFF"/>
          <w:lang w:eastAsia="ru-RU"/>
        </w:rPr>
        <w:t xml:space="preserve">вания) - </w:t>
      </w:r>
      <w:r w:rsidRPr="00EA43AD">
        <w:rPr>
          <w:rStyle w:val="afff9"/>
          <w:sz w:val="18"/>
          <w:szCs w:val="18"/>
        </w:rPr>
        <w:t>Обслуживание жилой застройки -2.7</w:t>
      </w:r>
      <w:r w:rsidRPr="00EA43AD">
        <w:rPr>
          <w:color w:val="000000"/>
          <w:sz w:val="18"/>
          <w:szCs w:val="18"/>
        </w:rPr>
        <w:t xml:space="preserve"> Коммунальное обслуживание – 3.1</w:t>
      </w:r>
    </w:p>
    <w:p w:rsidR="00EA43AD" w:rsidRPr="00EA43AD" w:rsidRDefault="00EA43AD" w:rsidP="00EA43AD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Style w:val="afff9"/>
          <w:sz w:val="18"/>
          <w:szCs w:val="18"/>
        </w:rPr>
      </w:pPr>
      <w:r w:rsidRPr="00EA43AD">
        <w:rPr>
          <w:rStyle w:val="afff9"/>
          <w:sz w:val="18"/>
          <w:szCs w:val="18"/>
        </w:rPr>
        <w:t>Вспомогательные виды разрешенного использования: не установлены.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color w:val="000000"/>
          <w:spacing w:val="3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  <w:lang w:val="x-none"/>
        </w:rPr>
        <w:t>Возможность подключения к инженерным коммуникациям</w:t>
      </w:r>
      <w:r w:rsidRPr="00EA43AD">
        <w:rPr>
          <w:rFonts w:ascii="Times New Roman" w:hAnsi="Times New Roman" w:cs="Times New Roman"/>
          <w:sz w:val="18"/>
          <w:szCs w:val="18"/>
        </w:rPr>
        <w:t xml:space="preserve"> (газоснабжение, электроснабжение, водоснабжение) </w:t>
      </w:r>
      <w:r w:rsidRPr="00EA43AD">
        <w:rPr>
          <w:rFonts w:ascii="Times New Roman" w:hAnsi="Times New Roman" w:cs="Times New Roman"/>
          <w:sz w:val="18"/>
          <w:szCs w:val="18"/>
          <w:lang w:val="x-none"/>
        </w:rPr>
        <w:t xml:space="preserve"> – имеется. </w:t>
      </w:r>
    </w:p>
    <w:p w:rsidR="00EA43AD" w:rsidRPr="00EA43AD" w:rsidRDefault="00EA43AD" w:rsidP="00EA43AD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Предварительные технические условия подключения (технологического присоединения) объектов к сетям инженерно-технического обеспечения: 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EA43AD">
        <w:rPr>
          <w:rFonts w:ascii="Times New Roman" w:hAnsi="Times New Roman" w:cs="Times New Roman"/>
          <w:color w:val="000000"/>
          <w:sz w:val="18"/>
          <w:szCs w:val="18"/>
        </w:rPr>
        <w:t xml:space="preserve">      Отсутствие возможности подключения (технологического присоединения) объекта капитального строительства к сетям инженерно-технического обеспечения не является препятствием для проведения аукциона (письмо Министерства экономического развития РФ от 30.06.2015 № Д23и-3009).</w:t>
      </w:r>
    </w:p>
    <w:p w:rsidR="00EA43AD" w:rsidRPr="00EA43AD" w:rsidRDefault="00EA43AD" w:rsidP="00EA43AD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Сети теплоснабжения, водоотведения – техническая возможность отсутствует, подключение невозможно. 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EA43AD">
        <w:rPr>
          <w:rFonts w:ascii="Times New Roman" w:hAnsi="Times New Roman" w:cs="Times New Roman"/>
          <w:color w:val="000000"/>
          <w:sz w:val="18"/>
          <w:szCs w:val="18"/>
        </w:rPr>
        <w:t xml:space="preserve">     В связи с отсутствием централизованных канализационных коммуникаций, собственник данного земельного участка должен будет выполнить герметичную выгребную яму с соблюдением правил по устройству и содержанию ее за свой счет. </w:t>
      </w:r>
    </w:p>
    <w:p w:rsidR="00EA43AD" w:rsidRPr="00EA43AD" w:rsidRDefault="00EA43AD" w:rsidP="00EA43AD">
      <w:pPr>
        <w:tabs>
          <w:tab w:val="left" w:pos="76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Сети водоснабжение -  техническая возможность отсутствует, в связи с отсутствием сетей водоснабжения.</w:t>
      </w:r>
    </w:p>
    <w:p w:rsidR="00EA43AD" w:rsidRPr="00EA43AD" w:rsidRDefault="00EA43AD" w:rsidP="00EA43AD">
      <w:pPr>
        <w:tabs>
          <w:tab w:val="left" w:pos="123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EA43AD">
        <w:rPr>
          <w:rFonts w:ascii="Times New Roman" w:hAnsi="Times New Roman" w:cs="Times New Roman"/>
          <w:color w:val="000000"/>
          <w:sz w:val="18"/>
          <w:szCs w:val="18"/>
        </w:rPr>
        <w:t xml:space="preserve">    Сети газоснабжения –</w:t>
      </w:r>
      <w:r w:rsidRPr="00EA43AD">
        <w:rPr>
          <w:rFonts w:ascii="Times New Roman" w:hAnsi="Times New Roman" w:cs="Times New Roman"/>
          <w:sz w:val="18"/>
          <w:szCs w:val="18"/>
        </w:rPr>
        <w:t xml:space="preserve"> Техническая возможность подключения к сетям имеется (Газпром от 02.12.2025 №363). </w:t>
      </w:r>
      <w:r w:rsidRPr="00EA43AD">
        <w:rPr>
          <w:rFonts w:ascii="Times New Roman" w:hAnsi="Times New Roman" w:cs="Times New Roman"/>
          <w:color w:val="000000"/>
          <w:sz w:val="18"/>
          <w:szCs w:val="18"/>
        </w:rPr>
        <w:t xml:space="preserve">Информация о плате за подключение (технологическое присоединение) объекта капитального строительства, а также выдача технических условий будет возможна при обращении Заявителя в Филиал АО «Газпром газораспределение Саранск» в </w:t>
      </w:r>
      <w:proofErr w:type="spellStart"/>
      <w:r w:rsidRPr="00EA43AD">
        <w:rPr>
          <w:rFonts w:ascii="Times New Roman" w:hAnsi="Times New Roman" w:cs="Times New Roman"/>
          <w:color w:val="000000"/>
          <w:sz w:val="18"/>
          <w:szCs w:val="18"/>
        </w:rPr>
        <w:t>р.п</w:t>
      </w:r>
      <w:proofErr w:type="gramStart"/>
      <w:r w:rsidRPr="00EA43AD">
        <w:rPr>
          <w:rFonts w:ascii="Times New Roman" w:hAnsi="Times New Roman" w:cs="Times New Roman"/>
          <w:color w:val="000000"/>
          <w:sz w:val="18"/>
          <w:szCs w:val="18"/>
        </w:rPr>
        <w:t>.Ч</w:t>
      </w:r>
      <w:proofErr w:type="gramEnd"/>
      <w:r w:rsidRPr="00EA43AD">
        <w:rPr>
          <w:rFonts w:ascii="Times New Roman" w:hAnsi="Times New Roman" w:cs="Times New Roman"/>
          <w:color w:val="000000"/>
          <w:sz w:val="18"/>
          <w:szCs w:val="18"/>
        </w:rPr>
        <w:t>амзинке</w:t>
      </w:r>
      <w:proofErr w:type="spellEnd"/>
      <w:r w:rsidRPr="00EA43AD">
        <w:rPr>
          <w:rFonts w:ascii="Times New Roman" w:hAnsi="Times New Roman" w:cs="Times New Roman"/>
          <w:color w:val="000000"/>
          <w:sz w:val="18"/>
          <w:szCs w:val="18"/>
        </w:rPr>
        <w:t xml:space="preserve"> и предоставлении данных о потребляемой мощности объекта.</w:t>
      </w:r>
    </w:p>
    <w:p w:rsidR="00EA43AD" w:rsidRPr="00EA43AD" w:rsidRDefault="00EA43AD" w:rsidP="00EA43AD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EA43AD">
        <w:rPr>
          <w:rFonts w:ascii="Times New Roman" w:hAnsi="Times New Roman" w:cs="Times New Roman"/>
          <w:color w:val="000000"/>
          <w:sz w:val="18"/>
          <w:szCs w:val="18"/>
        </w:rPr>
        <w:t xml:space="preserve">    Электрические сети - заключение договора технического присоединения, заключается победителем аукциона с </w:t>
      </w:r>
      <w:proofErr w:type="spellStart"/>
      <w:r w:rsidRPr="00EA43AD">
        <w:rPr>
          <w:rFonts w:ascii="Times New Roman" w:hAnsi="Times New Roman" w:cs="Times New Roman"/>
          <w:color w:val="000000"/>
          <w:sz w:val="18"/>
          <w:szCs w:val="18"/>
        </w:rPr>
        <w:t>ресурсоснабжающей</w:t>
      </w:r>
      <w:proofErr w:type="spellEnd"/>
      <w:r w:rsidRPr="00EA43AD">
        <w:rPr>
          <w:rFonts w:ascii="Times New Roman" w:hAnsi="Times New Roman" w:cs="Times New Roman"/>
          <w:color w:val="000000"/>
          <w:sz w:val="18"/>
          <w:szCs w:val="18"/>
        </w:rPr>
        <w:t xml:space="preserve"> организации в соответствии с постановлением Правительства РФ от 27.12.2004 №861.</w:t>
      </w:r>
    </w:p>
    <w:p w:rsidR="00EA43AD" w:rsidRPr="00EA43AD" w:rsidRDefault="00EA43AD" w:rsidP="00EA43AD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</w:t>
      </w:r>
      <w:r w:rsidRPr="00EA43AD">
        <w:rPr>
          <w:rFonts w:ascii="Times New Roman" w:hAnsi="Times New Roman" w:cs="Times New Roman"/>
          <w:bCs/>
          <w:sz w:val="18"/>
          <w:szCs w:val="18"/>
        </w:rPr>
        <w:t xml:space="preserve">   4.   Начальная цена предмета аукциона на право заключения договора купли продажи земельного участка   устанавливается в размере кадастровой стоимости за земельный участок</w:t>
      </w:r>
      <w:r w:rsidRPr="00EA43AD">
        <w:rPr>
          <w:rFonts w:ascii="Times New Roman" w:hAnsi="Times New Roman" w:cs="Times New Roman"/>
          <w:sz w:val="18"/>
          <w:szCs w:val="18"/>
        </w:rPr>
        <w:t xml:space="preserve"> по лоту №1 - составляет: 173 395,61 (Сто семьдесят три тысячи триста девяносто пять) рубля 61 копеек, НДС не облагается</w:t>
      </w:r>
      <w:r w:rsidRPr="00EA43AD">
        <w:rPr>
          <w:rFonts w:ascii="Times New Roman" w:hAnsi="Times New Roman" w:cs="Times New Roman"/>
          <w:b/>
          <w:sz w:val="18"/>
          <w:szCs w:val="18"/>
        </w:rPr>
        <w:t>.</w:t>
      </w:r>
    </w:p>
    <w:p w:rsidR="00EA43AD" w:rsidRPr="00EA43AD" w:rsidRDefault="00EA43AD" w:rsidP="00EA43AD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EA43AD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       5.   Форма торгов:</w:t>
      </w:r>
      <w:r w:rsidRPr="00EA43AD">
        <w:rPr>
          <w:rFonts w:ascii="Times New Roman" w:hAnsi="Times New Roman" w:cs="Times New Roman"/>
          <w:sz w:val="18"/>
          <w:szCs w:val="18"/>
        </w:rPr>
        <w:t xml:space="preserve"> открытый, по  составу   участников   и  форме подачи предложений  по  цене,  аукцион в электронной форме.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A43AD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6.Для обеспечения доступа к участию в аукционе</w:t>
      </w:r>
      <w:r w:rsidRPr="00EA43AD">
        <w:rPr>
          <w:rFonts w:ascii="Times New Roman" w:hAnsi="Times New Roman" w:cs="Times New Roman"/>
          <w:sz w:val="18"/>
          <w:szCs w:val="18"/>
        </w:rPr>
        <w:t xml:space="preserve"> </w:t>
      </w:r>
      <w:r w:rsidRPr="00EA43AD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Претендентам необходимо пройти процедуру регистрации в соответствии с Регламентом электронной площадки </w:t>
      </w:r>
      <w:r w:rsidRPr="00EA43AD">
        <w:rPr>
          <w:rFonts w:ascii="Times New Roman" w:hAnsi="Times New Roman" w:cs="Times New Roman"/>
          <w:bCs/>
          <w:sz w:val="18"/>
          <w:szCs w:val="18"/>
          <w:lang w:val="en-US"/>
        </w:rPr>
        <w:t>http</w:t>
      </w:r>
      <w:r w:rsidRPr="00EA43AD">
        <w:rPr>
          <w:rFonts w:ascii="Times New Roman" w:hAnsi="Times New Roman" w:cs="Times New Roman"/>
          <w:bCs/>
          <w:sz w:val="18"/>
          <w:szCs w:val="18"/>
        </w:rPr>
        <w:t>://www.s</w:t>
      </w:r>
      <w:proofErr w:type="spellStart"/>
      <w:r w:rsidRPr="00EA43AD">
        <w:rPr>
          <w:rFonts w:ascii="Times New Roman" w:hAnsi="Times New Roman" w:cs="Times New Roman"/>
          <w:bCs/>
          <w:sz w:val="18"/>
          <w:szCs w:val="18"/>
          <w:lang w:val="en-US"/>
        </w:rPr>
        <w:t>berbank</w:t>
      </w:r>
      <w:proofErr w:type="spellEnd"/>
      <w:r w:rsidRPr="00EA43AD">
        <w:rPr>
          <w:rFonts w:ascii="Times New Roman" w:hAnsi="Times New Roman" w:cs="Times New Roman"/>
          <w:bCs/>
          <w:sz w:val="18"/>
          <w:szCs w:val="18"/>
        </w:rPr>
        <w:t>-</w:t>
      </w:r>
      <w:proofErr w:type="spellStart"/>
      <w:r w:rsidRPr="00EA43AD">
        <w:rPr>
          <w:rFonts w:ascii="Times New Roman" w:hAnsi="Times New Roman" w:cs="Times New Roman"/>
          <w:bCs/>
          <w:sz w:val="18"/>
          <w:szCs w:val="18"/>
          <w:lang w:val="en-US"/>
        </w:rPr>
        <w:t>ast</w:t>
      </w:r>
      <w:proofErr w:type="spellEnd"/>
      <w:r w:rsidRPr="00EA43AD">
        <w:rPr>
          <w:rFonts w:ascii="Times New Roman" w:hAnsi="Times New Roman" w:cs="Times New Roman"/>
          <w:bCs/>
          <w:sz w:val="18"/>
          <w:szCs w:val="18"/>
        </w:rPr>
        <w:t>.</w:t>
      </w:r>
      <w:proofErr w:type="spellStart"/>
      <w:r w:rsidRPr="00EA43AD">
        <w:rPr>
          <w:rFonts w:ascii="Times New Roman" w:hAnsi="Times New Roman" w:cs="Times New Roman"/>
          <w:bCs/>
          <w:sz w:val="18"/>
          <w:szCs w:val="18"/>
          <w:lang w:val="en-US"/>
        </w:rPr>
        <w:t>ru</w:t>
      </w:r>
      <w:proofErr w:type="spellEnd"/>
      <w:r w:rsidRPr="00EA43AD">
        <w:rPr>
          <w:rFonts w:ascii="Times New Roman" w:hAnsi="Times New Roman" w:cs="Times New Roman"/>
          <w:bCs/>
          <w:sz w:val="18"/>
          <w:szCs w:val="18"/>
        </w:rPr>
        <w:t>.</w:t>
      </w:r>
      <w:r w:rsidRPr="00EA43AD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</w:p>
    <w:p w:rsidR="00EA43AD" w:rsidRPr="00EA43AD" w:rsidRDefault="00EA43AD" w:rsidP="00EA43AD">
      <w:pPr>
        <w:pStyle w:val="ConsPlusNormal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7. </w:t>
      </w:r>
      <w:r w:rsidRPr="00EA43AD">
        <w:rPr>
          <w:rFonts w:ascii="Times New Roman" w:hAnsi="Times New Roman" w:cs="Times New Roman"/>
          <w:b/>
          <w:sz w:val="18"/>
          <w:szCs w:val="18"/>
        </w:rPr>
        <w:t xml:space="preserve">Порядок приема заявок: </w:t>
      </w:r>
      <w:r w:rsidRPr="00EA43AD">
        <w:rPr>
          <w:rFonts w:ascii="Times New Roman" w:hAnsi="Times New Roman" w:cs="Times New Roman"/>
          <w:bCs/>
          <w:sz w:val="18"/>
          <w:szCs w:val="18"/>
        </w:rPr>
        <w:t>Подача заявки на участие осуществляется только посредством интерфейса униве</w:t>
      </w:r>
      <w:r w:rsidRPr="00EA43AD">
        <w:rPr>
          <w:rFonts w:ascii="Times New Roman" w:hAnsi="Times New Roman" w:cs="Times New Roman"/>
          <w:bCs/>
          <w:sz w:val="18"/>
          <w:szCs w:val="18"/>
        </w:rPr>
        <w:t>р</w:t>
      </w:r>
      <w:r w:rsidRPr="00EA43AD">
        <w:rPr>
          <w:rFonts w:ascii="Times New Roman" w:hAnsi="Times New Roman" w:cs="Times New Roman"/>
          <w:bCs/>
          <w:sz w:val="18"/>
          <w:szCs w:val="18"/>
        </w:rPr>
        <w:t>сальной торговой платформы АО «Сбербанк-АСТ» торговой секции «</w:t>
      </w:r>
      <w:r w:rsidRPr="00EA43AD">
        <w:rPr>
          <w:rFonts w:ascii="Times New Roman" w:hAnsi="Times New Roman" w:cs="Times New Roman"/>
          <w:sz w:val="18"/>
          <w:szCs w:val="18"/>
        </w:rPr>
        <w:t>Приватизация, аренда и продажа прав</w:t>
      </w:r>
      <w:r w:rsidRPr="00EA43AD">
        <w:rPr>
          <w:rFonts w:ascii="Times New Roman" w:hAnsi="Times New Roman" w:cs="Times New Roman"/>
          <w:bCs/>
          <w:sz w:val="18"/>
          <w:szCs w:val="18"/>
        </w:rPr>
        <w:t xml:space="preserve">» из личного кабинета претендента. </w:t>
      </w:r>
      <w:r w:rsidRPr="00EA43AD">
        <w:rPr>
          <w:rFonts w:ascii="Times New Roman" w:hAnsi="Times New Roman" w:cs="Times New Roman"/>
          <w:sz w:val="18"/>
          <w:szCs w:val="18"/>
        </w:rPr>
        <w:t xml:space="preserve">Подача заявки на участие в аукционе может осуществляться лично Претендентом, либо представителем Претендента, зарегистрированным в торговой секции, из Личного кабинета Претендента либо представителя Претендента посредством штатного интерфейса по каждому лоту в сроки, установленные в извещении. Особенности 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действия представителя Претендента, действующего на основании доверенности определены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 xml:space="preserve"> в п. 3.2.17 Регламента </w:t>
      </w:r>
      <w:r w:rsidRPr="00EA43AD">
        <w:rPr>
          <w:rFonts w:ascii="Times New Roman" w:hAnsi="Times New Roman" w:cs="Times New Roman"/>
          <w:bCs/>
          <w:color w:val="000000"/>
          <w:sz w:val="18"/>
          <w:szCs w:val="18"/>
        </w:rPr>
        <w:t>торговой секции «Приватизация, аренда и продажа прав».</w:t>
      </w:r>
    </w:p>
    <w:p w:rsidR="00EA43AD" w:rsidRPr="00EA43AD" w:rsidRDefault="00EA43AD" w:rsidP="00EA43AD">
      <w:pPr>
        <w:pStyle w:val="ConsPlusNormal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Заявка подается путем заполнения ее электронной формы (подписанной электронной подписью, приложение 1), размещенной в открытой для доступа неограниченного круга лиц части электронной площадки, с приложением электронных документов либо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реквизитов.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 xml:space="preserve"> Одно лицо может подать только одну заявку по одному лоту.</w:t>
      </w:r>
    </w:p>
    <w:p w:rsidR="00EA43AD" w:rsidRPr="00EA43AD" w:rsidRDefault="00EA43AD" w:rsidP="00EA43AD">
      <w:pPr>
        <w:pStyle w:val="ConsPlusNormal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Заявки подаются на электронную площадку начиная 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с даты начала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 xml:space="preserve"> приема заявок до времени и даты окончания приема заявок, указанных в Извещении, в соответствии с регламентом торговой секции «Приватизация, аренда и продажа прав». В случае успешного принятия заявки Оператор торговой площадки программными средствами регистрирует ее в журнале приема заявок,</w:t>
      </w:r>
      <w:r w:rsidRPr="00EA43AD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EA43AD">
        <w:rPr>
          <w:rFonts w:ascii="Times New Roman" w:hAnsi="Times New Roman" w:cs="Times New Roman"/>
          <w:sz w:val="18"/>
          <w:szCs w:val="18"/>
        </w:rPr>
        <w:t>присваивает номер и в течение одного часа направляет в Личный кабинет Претендента уведомление о регистрации заявки. В случае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 xml:space="preserve"> если система не принимает заявку, Оператор торговой площадки уведомляет соответствующим системным сообщением о причине не принятия заявки. </w:t>
      </w:r>
    </w:p>
    <w:p w:rsidR="00EA43AD" w:rsidRPr="00EA43AD" w:rsidRDefault="00EA43AD" w:rsidP="00EA43AD">
      <w:pPr>
        <w:pStyle w:val="s1"/>
        <w:spacing w:before="0" w:beforeAutospacing="0" w:after="0" w:afterAutospacing="0"/>
        <w:contextualSpacing/>
        <w:jc w:val="both"/>
        <w:rPr>
          <w:bCs/>
          <w:color w:val="000000"/>
          <w:sz w:val="18"/>
          <w:szCs w:val="18"/>
        </w:rPr>
      </w:pPr>
      <w:r w:rsidRPr="00EA43AD">
        <w:rPr>
          <w:bCs/>
          <w:sz w:val="18"/>
          <w:szCs w:val="18"/>
        </w:rPr>
        <w:t xml:space="preserve">      Заявки с прилагаемыми к ним документами, поданные с нарушением установленного срока, на</w:t>
      </w:r>
      <w:r w:rsidRPr="00EA43AD">
        <w:rPr>
          <w:bCs/>
          <w:color w:val="000000"/>
          <w:sz w:val="18"/>
          <w:szCs w:val="18"/>
        </w:rPr>
        <w:t xml:space="preserve"> электронной площадке не регистрируются.</w:t>
      </w:r>
    </w:p>
    <w:p w:rsidR="00EA43AD" w:rsidRPr="00EA43AD" w:rsidRDefault="00EA43AD" w:rsidP="00EA43AD">
      <w:pPr>
        <w:pStyle w:val="s1"/>
        <w:spacing w:before="0" w:beforeAutospacing="0" w:after="0" w:afterAutospacing="0"/>
        <w:contextualSpacing/>
        <w:jc w:val="both"/>
        <w:rPr>
          <w:bCs/>
          <w:color w:val="000000"/>
          <w:sz w:val="18"/>
          <w:szCs w:val="18"/>
        </w:rPr>
      </w:pPr>
      <w:r w:rsidRPr="00EA43AD">
        <w:rPr>
          <w:rFonts w:eastAsia="Calibri"/>
          <w:sz w:val="18"/>
          <w:szCs w:val="18"/>
          <w:lang w:eastAsia="en-US"/>
        </w:rPr>
        <w:t xml:space="preserve">      Претендент вправе не позднее даты и времени окончания приема Заявок, указанных в</w:t>
      </w:r>
      <w:r w:rsidRPr="00EA43AD">
        <w:rPr>
          <w:rFonts w:eastAsia="Calibri"/>
          <w:color w:val="FF0000"/>
          <w:sz w:val="18"/>
          <w:szCs w:val="18"/>
          <w:lang w:eastAsia="en-US"/>
        </w:rPr>
        <w:t xml:space="preserve">       </w:t>
      </w:r>
      <w:r w:rsidRPr="00EA43AD">
        <w:rPr>
          <w:rFonts w:eastAsia="Calibri"/>
          <w:sz w:val="18"/>
          <w:szCs w:val="18"/>
          <w:lang w:eastAsia="en-US"/>
        </w:rPr>
        <w:t>Извещении о проведении торгов,</w:t>
      </w:r>
      <w:r w:rsidRPr="00EA43AD">
        <w:rPr>
          <w:rFonts w:eastAsia="Calibri"/>
          <w:sz w:val="18"/>
          <w:szCs w:val="18"/>
        </w:rPr>
        <w:t xml:space="preserve"> </w:t>
      </w:r>
      <w:r w:rsidRPr="00EA43AD">
        <w:rPr>
          <w:rFonts w:eastAsia="Calibri"/>
          <w:sz w:val="18"/>
          <w:szCs w:val="18"/>
          <w:lang w:eastAsia="en-US"/>
        </w:rPr>
        <w:t>отозвать Заявку путем направления уведомления об отзыве Заявки на электронную площадку. В случае отзыва заявки Претендентом позднее дня окончания срока приёма заявок задаток возвращается в порядке, установленном для участников аукциона.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EA43AD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 xml:space="preserve">     В случаях отзыва Претендентом Заявки</w:t>
      </w:r>
      <w:r w:rsidRPr="00EA43AD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порядок возврата задатка определяется регламентом работы </w:t>
      </w:r>
      <w:r w:rsidRPr="00EA43AD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электронной площадки.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  <w:r w:rsidRPr="00EA43AD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- Место подачи (приема) Заявок: электронная площадка</w:t>
      </w:r>
      <w:r w:rsidRPr="00EA43AD">
        <w:rPr>
          <w:rFonts w:ascii="Times New Roman" w:hAnsi="Times New Roman" w:cs="Times New Roman"/>
          <w:b/>
          <w:bCs/>
          <w:sz w:val="18"/>
          <w:szCs w:val="18"/>
        </w:rPr>
        <w:t xml:space="preserve"> сайт: </w:t>
      </w:r>
      <w:hyperlink r:id="rId37" w:history="1">
        <w:r w:rsidRPr="00EA43AD">
          <w:rPr>
            <w:rStyle w:val="a9"/>
            <w:rFonts w:ascii="Times New Roman" w:hAnsi="Times New Roman" w:cs="Times New Roman"/>
            <w:b/>
            <w:bCs/>
            <w:sz w:val="18"/>
            <w:szCs w:val="18"/>
            <w:lang w:val="en-US"/>
          </w:rPr>
          <w:t>http</w:t>
        </w:r>
        <w:r w:rsidRPr="00EA43AD">
          <w:rPr>
            <w:rStyle w:val="a9"/>
            <w:rFonts w:ascii="Times New Roman" w:hAnsi="Times New Roman" w:cs="Times New Roman"/>
            <w:b/>
            <w:bCs/>
            <w:sz w:val="18"/>
            <w:szCs w:val="18"/>
          </w:rPr>
          <w:t>://www.s</w:t>
        </w:r>
        <w:proofErr w:type="spellStart"/>
        <w:r w:rsidRPr="00EA43AD">
          <w:rPr>
            <w:rStyle w:val="a9"/>
            <w:rFonts w:ascii="Times New Roman" w:hAnsi="Times New Roman" w:cs="Times New Roman"/>
            <w:b/>
            <w:bCs/>
            <w:sz w:val="18"/>
            <w:szCs w:val="18"/>
            <w:lang w:val="en-US"/>
          </w:rPr>
          <w:t>berbank</w:t>
        </w:r>
        <w:proofErr w:type="spellEnd"/>
        <w:r w:rsidRPr="00EA43AD">
          <w:rPr>
            <w:rStyle w:val="a9"/>
            <w:rFonts w:ascii="Times New Roman" w:hAnsi="Times New Roman" w:cs="Times New Roman"/>
            <w:b/>
            <w:bCs/>
            <w:sz w:val="18"/>
            <w:szCs w:val="18"/>
          </w:rPr>
          <w:t>-</w:t>
        </w:r>
        <w:proofErr w:type="spellStart"/>
        <w:r w:rsidRPr="00EA43AD">
          <w:rPr>
            <w:rStyle w:val="a9"/>
            <w:rFonts w:ascii="Times New Roman" w:hAnsi="Times New Roman" w:cs="Times New Roman"/>
            <w:b/>
            <w:bCs/>
            <w:sz w:val="18"/>
            <w:szCs w:val="18"/>
            <w:lang w:val="en-US"/>
          </w:rPr>
          <w:t>ast</w:t>
        </w:r>
        <w:proofErr w:type="spellEnd"/>
        <w:r w:rsidRPr="00EA43AD">
          <w:rPr>
            <w:rStyle w:val="a9"/>
            <w:rFonts w:ascii="Times New Roman" w:hAnsi="Times New Roman" w:cs="Times New Roman"/>
            <w:b/>
            <w:bCs/>
            <w:sz w:val="18"/>
            <w:szCs w:val="18"/>
          </w:rPr>
          <w:t>.</w:t>
        </w:r>
        <w:proofErr w:type="spellStart"/>
        <w:r w:rsidRPr="00EA43AD">
          <w:rPr>
            <w:rStyle w:val="a9"/>
            <w:rFonts w:ascii="Times New Roman" w:hAnsi="Times New Roman" w:cs="Times New Roman"/>
            <w:b/>
            <w:bCs/>
            <w:sz w:val="18"/>
            <w:szCs w:val="18"/>
            <w:lang w:val="en-US"/>
          </w:rPr>
          <w:t>ru</w:t>
        </w:r>
        <w:proofErr w:type="spellEnd"/>
      </w:hyperlink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18"/>
          <w:szCs w:val="18"/>
        </w:rPr>
      </w:pPr>
      <w:r w:rsidRPr="00EA43AD">
        <w:rPr>
          <w:rFonts w:ascii="Times New Roman" w:hAnsi="Times New Roman" w:cs="Times New Roman"/>
          <w:bCs/>
          <w:sz w:val="18"/>
          <w:szCs w:val="18"/>
        </w:rPr>
        <w:t xml:space="preserve">     Адрес электронной площадки в сети «Интернет»: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FF0000"/>
          <w:sz w:val="18"/>
          <w:szCs w:val="18"/>
        </w:rPr>
      </w:pPr>
      <w:r w:rsidRPr="00EA43AD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38" w:history="1"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http</w:t>
        </w:r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</w:rPr>
          <w:t>://</w:t>
        </w:r>
        <w:proofErr w:type="spellStart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utp</w:t>
        </w:r>
        <w:proofErr w:type="spellEnd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</w:rPr>
          <w:t>.</w:t>
        </w:r>
        <w:proofErr w:type="spellStart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sberbank</w:t>
        </w:r>
        <w:proofErr w:type="spellEnd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</w:rPr>
          <w:t>-</w:t>
        </w:r>
        <w:proofErr w:type="spellStart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ast</w:t>
        </w:r>
        <w:proofErr w:type="spellEnd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</w:rPr>
          <w:t>.</w:t>
        </w:r>
        <w:proofErr w:type="spellStart"/>
        <w:r w:rsidRPr="00EA43AD">
          <w:rPr>
            <w:rStyle w:val="a9"/>
            <w:rFonts w:ascii="Times New Roman" w:hAnsi="Times New Roman" w:cs="Times New Roman"/>
            <w:bCs/>
            <w:sz w:val="18"/>
            <w:szCs w:val="18"/>
            <w:lang w:val="en-US"/>
          </w:rPr>
          <w:t>ru</w:t>
        </w:r>
        <w:proofErr w:type="spellEnd"/>
      </w:hyperlink>
      <w:r w:rsidRPr="00EA43AD">
        <w:rPr>
          <w:rFonts w:ascii="Times New Roman" w:hAnsi="Times New Roman" w:cs="Times New Roman"/>
          <w:bCs/>
          <w:sz w:val="18"/>
          <w:szCs w:val="18"/>
        </w:rPr>
        <w:t>/</w:t>
      </w:r>
      <w:r w:rsidRPr="00EA43AD">
        <w:rPr>
          <w:rFonts w:ascii="Times New Roman" w:hAnsi="Times New Roman" w:cs="Times New Roman"/>
          <w:bCs/>
          <w:sz w:val="18"/>
          <w:szCs w:val="18"/>
          <w:lang w:val="en-US"/>
        </w:rPr>
        <w:t>AP</w:t>
      </w:r>
      <w:r w:rsidRPr="00EA43AD"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EA43AD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Pr="00EA43AD">
        <w:rPr>
          <w:rFonts w:ascii="Times New Roman" w:eastAsia="Calibri" w:hAnsi="Times New Roman" w:cs="Times New Roman"/>
          <w:b/>
          <w:sz w:val="18"/>
          <w:szCs w:val="18"/>
        </w:rPr>
        <w:t>Дата и время начала подачи (приема) Заявок: 13.12.2025 в 09 час. 00 мин. по московскому времени.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A43AD">
        <w:rPr>
          <w:rFonts w:ascii="Times New Roman" w:eastAsia="Calibri" w:hAnsi="Times New Roman" w:cs="Times New Roman"/>
          <w:sz w:val="18"/>
          <w:szCs w:val="18"/>
        </w:rPr>
        <w:t>- Подача Заявок осуществляется круглосуточно.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EA43AD">
        <w:rPr>
          <w:rFonts w:ascii="Times New Roman" w:eastAsia="Calibri" w:hAnsi="Times New Roman" w:cs="Times New Roman"/>
          <w:b/>
          <w:sz w:val="18"/>
          <w:szCs w:val="18"/>
        </w:rPr>
        <w:t>- Дата и время окончания подачи (приема) Заявок: 23.12.2025 в 16 час. 00 мин. по московскому времени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EA43AD">
        <w:rPr>
          <w:rFonts w:ascii="Times New Roman" w:eastAsia="Calibri" w:hAnsi="Times New Roman" w:cs="Times New Roman"/>
          <w:b/>
          <w:sz w:val="18"/>
          <w:szCs w:val="18"/>
        </w:rPr>
        <w:t>- Дата определения участников: 25.12.2025 в 11 час. 00 мин. по московскому времени</w:t>
      </w:r>
    </w:p>
    <w:p w:rsidR="00EA43AD" w:rsidRPr="00EA43AD" w:rsidRDefault="00EA43AD" w:rsidP="00EA43AD">
      <w:pPr>
        <w:pStyle w:val="a7"/>
        <w:spacing w:after="0"/>
        <w:contextualSpacing/>
        <w:jc w:val="both"/>
        <w:rPr>
          <w:sz w:val="18"/>
          <w:szCs w:val="18"/>
        </w:rPr>
      </w:pPr>
      <w:r w:rsidRPr="00EA43AD">
        <w:rPr>
          <w:sz w:val="18"/>
          <w:szCs w:val="18"/>
        </w:rPr>
        <w:t xml:space="preserve">     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сайте/электронной площадке не </w:t>
      </w:r>
      <w:proofErr w:type="gramStart"/>
      <w:r w:rsidRPr="00EA43AD">
        <w:rPr>
          <w:sz w:val="18"/>
          <w:szCs w:val="18"/>
        </w:rPr>
        <w:t>позднее</w:t>
      </w:r>
      <w:proofErr w:type="gramEnd"/>
      <w:r w:rsidRPr="00EA43AD">
        <w:rPr>
          <w:sz w:val="18"/>
          <w:szCs w:val="18"/>
        </w:rPr>
        <w:t xml:space="preserve"> чем на следующий день после дня подписания протокола. </w:t>
      </w:r>
    </w:p>
    <w:p w:rsidR="00EA43AD" w:rsidRPr="00EA43AD" w:rsidRDefault="00EA43AD" w:rsidP="00EA43AD">
      <w:pPr>
        <w:pStyle w:val="aa"/>
        <w:spacing w:before="0" w:after="0"/>
        <w:contextualSpacing/>
        <w:rPr>
          <w:bCs/>
          <w:sz w:val="18"/>
          <w:szCs w:val="18"/>
        </w:rPr>
      </w:pPr>
      <w:r w:rsidRPr="00EA43AD">
        <w:rPr>
          <w:bCs/>
          <w:sz w:val="18"/>
          <w:szCs w:val="18"/>
        </w:rPr>
        <w:t xml:space="preserve">   8. </w:t>
      </w:r>
      <w:r w:rsidRPr="00EA43AD">
        <w:rPr>
          <w:b/>
          <w:bCs/>
          <w:sz w:val="18"/>
          <w:szCs w:val="18"/>
        </w:rPr>
        <w:t>Порядок внесения и возврата задатка:</w:t>
      </w:r>
      <w:r w:rsidRPr="00EA43AD">
        <w:rPr>
          <w:bCs/>
          <w:sz w:val="18"/>
          <w:szCs w:val="18"/>
        </w:rPr>
        <w:t xml:space="preserve"> </w:t>
      </w:r>
    </w:p>
    <w:p w:rsidR="00EA43AD" w:rsidRPr="00EA43AD" w:rsidRDefault="00EA43AD" w:rsidP="00EA43AD">
      <w:pPr>
        <w:pStyle w:val="aa"/>
        <w:spacing w:before="0" w:after="0"/>
        <w:contextualSpacing/>
        <w:jc w:val="both"/>
        <w:rPr>
          <w:sz w:val="18"/>
          <w:szCs w:val="18"/>
        </w:rPr>
      </w:pPr>
      <w:r w:rsidRPr="00EA43AD">
        <w:rPr>
          <w:sz w:val="18"/>
          <w:szCs w:val="18"/>
        </w:rPr>
        <w:t>Для участия в торгах Претенденты перечисляют задаток, указанный в каждом лоте в счет обеспечения оплаты приобретаемого земельного участка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Извещении о проведении торгов.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ind w:right="-78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EA43AD">
        <w:rPr>
          <w:rFonts w:ascii="Times New Roman" w:hAnsi="Times New Roman" w:cs="Times New Roman"/>
          <w:sz w:val="18"/>
          <w:szCs w:val="18"/>
        </w:rPr>
        <w:t>Денежные средства в качестве задатка для участия в аукционе вносятся Претендентом в соответствии с регламентом торговой секции «Приватизация, аренда и продажа прав», по  следующим банковским реквизитам:</w:t>
      </w:r>
      <w:r w:rsidRPr="00EA43AD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 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ind w:right="-78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EA43AD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Получатель: 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ind w:right="-78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EA43AD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Наименование: АО «Сбербанк </w:t>
      </w:r>
      <w:proofErr w:type="gramStart"/>
      <w:r w:rsidRPr="00EA43AD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–А</w:t>
      </w:r>
      <w:proofErr w:type="gramEnd"/>
      <w:r w:rsidRPr="00EA43AD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СТ»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ind w:right="-78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EA43AD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ИНН 7707308480, КПП 770401001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ind w:right="-78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proofErr w:type="gramStart"/>
      <w:r w:rsidRPr="00EA43AD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р</w:t>
      </w:r>
      <w:proofErr w:type="gramEnd"/>
      <w:r w:rsidRPr="00EA43AD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/с: 40702810300020038047 </w:t>
      </w:r>
      <w:proofErr w:type="spellStart"/>
      <w:r w:rsidRPr="00EA43AD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кор</w:t>
      </w:r>
      <w:proofErr w:type="spellEnd"/>
      <w:r w:rsidRPr="00EA43AD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. счёт: 30101810400000000225, Наименование банка: ПАО «СБЕРБАНК РОССИИ» г. Москва БИК:044525225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ind w:right="-78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EA43AD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Назначение платежа: Задаток за участие в аукционе в электронной форме по Лоту № __» (ИНН плательщика).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18"/>
          <w:szCs w:val="18"/>
          <w:lang w:eastAsia="en-US"/>
        </w:rPr>
      </w:pPr>
      <w:r w:rsidRPr="00EA43AD">
        <w:rPr>
          <w:rFonts w:ascii="Times New Roman" w:eastAsia="Calibri" w:hAnsi="Times New Roman" w:cs="Times New Roman"/>
          <w:sz w:val="18"/>
          <w:szCs w:val="18"/>
        </w:rPr>
        <w:t xml:space="preserve">Извещение является публичной офертой для заключения договора о задатке в соответствии со </w:t>
      </w:r>
      <w:hyperlink r:id="rId39" w:history="1">
        <w:r w:rsidRPr="00EA43AD">
          <w:rPr>
            <w:rStyle w:val="a9"/>
            <w:rFonts w:ascii="Times New Roman" w:eastAsia="Calibri" w:hAnsi="Times New Roman" w:cs="Times New Roman"/>
            <w:sz w:val="18"/>
            <w:szCs w:val="18"/>
          </w:rPr>
          <w:t>статьей 437</w:t>
        </w:r>
      </w:hyperlink>
      <w:r w:rsidRPr="00EA43AD">
        <w:rPr>
          <w:rFonts w:ascii="Times New Roman" w:eastAsia="Calibri" w:hAnsi="Times New Roman" w:cs="Times New Roman"/>
          <w:sz w:val="18"/>
          <w:szCs w:val="18"/>
        </w:rPr>
        <w:t xml:space="preserve"> Гражданского кодекса Российской Федерации. Подача претендентом заявки на участие в торгах и перечисление задатка являются акцептом такой оферты, и договор о задатке считается заключенным в установленном порядке.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Лицам, перечислившим задаток для участия в аукционе, денежные средства возвращаются в следующем порядке:</w:t>
      </w:r>
    </w:p>
    <w:p w:rsidR="00EA43AD" w:rsidRPr="00EA43AD" w:rsidRDefault="00EA43AD" w:rsidP="00EA43AD">
      <w:pPr>
        <w:tabs>
          <w:tab w:val="left" w:pos="54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EA43AD">
        <w:rPr>
          <w:rFonts w:ascii="Times New Roman" w:eastAsia="Calibri" w:hAnsi="Times New Roman" w:cs="Times New Roman"/>
          <w:sz w:val="18"/>
          <w:szCs w:val="18"/>
        </w:rPr>
        <w:t>- участникам аукциона, за исключением его победителя, - в течение 3 календарных дней со дня подведения итогов аукциона в электронной форме;</w:t>
      </w:r>
    </w:p>
    <w:p w:rsidR="00EA43AD" w:rsidRPr="00EA43AD" w:rsidRDefault="00EA43AD" w:rsidP="00EA43AD">
      <w:pPr>
        <w:tabs>
          <w:tab w:val="left" w:pos="54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EA43AD">
        <w:rPr>
          <w:rFonts w:ascii="Times New Roman" w:eastAsia="Calibri" w:hAnsi="Times New Roman" w:cs="Times New Roman"/>
          <w:sz w:val="18"/>
          <w:szCs w:val="18"/>
        </w:rPr>
        <w:t>- претендентам, не допущенным к участию в аукционе, - в течение 3 календарных дней со дня подписания пр</w:t>
      </w:r>
      <w:r w:rsidRPr="00EA43AD">
        <w:rPr>
          <w:rFonts w:ascii="Times New Roman" w:eastAsia="Calibri" w:hAnsi="Times New Roman" w:cs="Times New Roman"/>
          <w:sz w:val="18"/>
          <w:szCs w:val="18"/>
        </w:rPr>
        <w:t>о</w:t>
      </w:r>
      <w:r w:rsidRPr="00EA43AD">
        <w:rPr>
          <w:rFonts w:ascii="Times New Roman" w:eastAsia="Calibri" w:hAnsi="Times New Roman" w:cs="Times New Roman"/>
          <w:sz w:val="18"/>
          <w:szCs w:val="18"/>
        </w:rPr>
        <w:t>токола о признании претендентов участниками аукциона.</w:t>
      </w:r>
    </w:p>
    <w:p w:rsidR="00EA43AD" w:rsidRPr="00EA43AD" w:rsidRDefault="00EA43AD" w:rsidP="00EA43AD">
      <w:pPr>
        <w:tabs>
          <w:tab w:val="left" w:pos="54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EA43AD">
        <w:rPr>
          <w:rFonts w:ascii="Times New Roman" w:eastAsia="Calibri" w:hAnsi="Times New Roman" w:cs="Times New Roman"/>
          <w:sz w:val="18"/>
          <w:szCs w:val="18"/>
        </w:rPr>
        <w:t xml:space="preserve"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</w:t>
      </w:r>
      <w:proofErr w:type="gramStart"/>
      <w:r w:rsidRPr="00EA43AD">
        <w:rPr>
          <w:rFonts w:ascii="Times New Roman" w:eastAsia="Calibri" w:hAnsi="Times New Roman" w:cs="Times New Roman"/>
          <w:sz w:val="18"/>
          <w:szCs w:val="18"/>
        </w:rPr>
        <w:t>позднее</w:t>
      </w:r>
      <w:proofErr w:type="gramEnd"/>
      <w:r w:rsidRPr="00EA43AD">
        <w:rPr>
          <w:rFonts w:ascii="Times New Roman" w:eastAsia="Calibri" w:hAnsi="Times New Roman" w:cs="Times New Roman"/>
          <w:sz w:val="18"/>
          <w:szCs w:val="18"/>
        </w:rPr>
        <w:t xml:space="preserve"> чем 3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</w:t>
      </w:r>
      <w:r w:rsidRPr="00EA43AD">
        <w:rPr>
          <w:rFonts w:ascii="Times New Roman" w:eastAsia="Calibri" w:hAnsi="Times New Roman" w:cs="Times New Roman"/>
          <w:sz w:val="18"/>
          <w:szCs w:val="18"/>
        </w:rPr>
        <w:t>н</w:t>
      </w:r>
      <w:r w:rsidRPr="00EA43AD">
        <w:rPr>
          <w:rFonts w:ascii="Times New Roman" w:eastAsia="Calibri" w:hAnsi="Times New Roman" w:cs="Times New Roman"/>
          <w:sz w:val="18"/>
          <w:szCs w:val="18"/>
        </w:rPr>
        <w:t>ном для участников аукциона.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EA43AD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</w:t>
      </w:r>
      <w:proofErr w:type="gramStart"/>
      <w:r w:rsidRPr="00EA43AD">
        <w:rPr>
          <w:rFonts w:ascii="Times New Roman" w:eastAsia="Calibri" w:hAnsi="Times New Roman" w:cs="Times New Roman"/>
          <w:sz w:val="18"/>
          <w:szCs w:val="18"/>
          <w:lang w:eastAsia="en-US"/>
        </w:rPr>
        <w:t>Задаток</w:t>
      </w:r>
      <w:proofErr w:type="gramEnd"/>
      <w:r w:rsidRPr="00EA43AD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внесенный лицом впоследствии признанным победителем аукциона засчитывается </w:t>
      </w:r>
      <w:r w:rsidRPr="00EA43AD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в счет оплаты приобретаемого земельного участка</w:t>
      </w:r>
      <w:r w:rsidRPr="00EA43AD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. </w:t>
      </w:r>
      <w:r w:rsidRPr="00EA43AD">
        <w:rPr>
          <w:rFonts w:ascii="Times New Roman" w:eastAsia="Calibri" w:hAnsi="Times New Roman" w:cs="Times New Roman"/>
          <w:b/>
          <w:sz w:val="18"/>
          <w:szCs w:val="18"/>
          <w:lang w:eastAsia="en-US"/>
        </w:rPr>
        <w:t>При этом заключение договора купли продажи земельного участка для победителя Процедуры является обязательным.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18"/>
          <w:szCs w:val="18"/>
          <w:lang w:eastAsia="en-US"/>
        </w:rPr>
      </w:pPr>
      <w:r w:rsidRPr="00EA43AD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При уклонении или отказе победителя аукциона от заключения в установленный срок договора купли продажи земельного участка он утрачивает право на заключение указанного договора и </w:t>
      </w:r>
      <w:r w:rsidRPr="00EA43AD">
        <w:rPr>
          <w:rFonts w:ascii="Times New Roman" w:eastAsia="Calibri" w:hAnsi="Times New Roman" w:cs="Times New Roman"/>
          <w:b/>
          <w:sz w:val="18"/>
          <w:szCs w:val="18"/>
          <w:lang w:eastAsia="en-US"/>
        </w:rPr>
        <w:t xml:space="preserve">задаток ему не возвращается. 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9.</w:t>
      </w:r>
      <w:r w:rsidRPr="00EA43AD">
        <w:rPr>
          <w:rFonts w:ascii="Times New Roman" w:hAnsi="Times New Roman" w:cs="Times New Roman"/>
          <w:b/>
          <w:sz w:val="18"/>
          <w:szCs w:val="18"/>
        </w:rPr>
        <w:t xml:space="preserve"> Перечень документов, представляемых</w:t>
      </w:r>
      <w:r w:rsidRPr="00EA43AD">
        <w:rPr>
          <w:rFonts w:ascii="Times New Roman" w:hAnsi="Times New Roman" w:cs="Times New Roman"/>
          <w:sz w:val="18"/>
          <w:szCs w:val="18"/>
        </w:rPr>
        <w:t xml:space="preserve"> </w:t>
      </w:r>
      <w:r w:rsidRPr="00EA43AD">
        <w:rPr>
          <w:rFonts w:ascii="Times New Roman" w:hAnsi="Times New Roman" w:cs="Times New Roman"/>
          <w:b/>
          <w:sz w:val="18"/>
          <w:szCs w:val="18"/>
        </w:rPr>
        <w:t>для участия в аукционе:</w:t>
      </w:r>
      <w:r w:rsidRPr="00EA43A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A43AD" w:rsidRPr="00EA43AD" w:rsidRDefault="00EA43AD" w:rsidP="00EA43AD">
      <w:pPr>
        <w:pStyle w:val="s1"/>
        <w:spacing w:before="0" w:beforeAutospacing="0" w:after="0" w:afterAutospacing="0"/>
        <w:contextualSpacing/>
        <w:jc w:val="both"/>
        <w:rPr>
          <w:bCs/>
          <w:color w:val="000000"/>
          <w:sz w:val="18"/>
          <w:szCs w:val="18"/>
        </w:rPr>
      </w:pPr>
      <w:r w:rsidRPr="00EA43AD">
        <w:rPr>
          <w:bCs/>
          <w:color w:val="000000"/>
          <w:sz w:val="18"/>
          <w:szCs w:val="18"/>
        </w:rPr>
        <w:t>Одновременно с заявкой на участие в торгах Претенденты представляют следующие документы в форме электронных документов либо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1) заявка на участие в аукционе по установленной форме с указанием банковских реквизитов счета для возврата задатка (приложение 1);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2) копии документов, удостоверяющих личность (для граждан);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4) документ, подтверждающий внесение задатка. 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EA43A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A43AD">
        <w:rPr>
          <w:rFonts w:ascii="Times New Roman" w:hAnsi="Times New Roman" w:cs="Times New Roman"/>
          <w:bCs/>
          <w:sz w:val="18"/>
          <w:szCs w:val="18"/>
        </w:rPr>
        <w:t>10.</w:t>
      </w:r>
      <w:r w:rsidRPr="00EA43AD">
        <w:rPr>
          <w:rFonts w:ascii="Times New Roman" w:hAnsi="Times New Roman" w:cs="Times New Roman"/>
          <w:b/>
          <w:bCs/>
          <w:sz w:val="18"/>
          <w:szCs w:val="18"/>
        </w:rPr>
        <w:t xml:space="preserve">     Претендент не допускается к участию в аукционе в следующих случаях: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A43AD">
        <w:rPr>
          <w:rFonts w:ascii="Times New Roman" w:hAnsi="Times New Roman" w:cs="Times New Roman"/>
          <w:bCs/>
          <w:sz w:val="18"/>
          <w:szCs w:val="1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A43AD">
        <w:rPr>
          <w:rFonts w:ascii="Times New Roman" w:hAnsi="Times New Roman" w:cs="Times New Roman"/>
          <w:bCs/>
          <w:sz w:val="18"/>
          <w:szCs w:val="18"/>
        </w:rPr>
        <w:t xml:space="preserve">2) </w:t>
      </w:r>
      <w:proofErr w:type="spellStart"/>
      <w:r w:rsidRPr="00EA43AD">
        <w:rPr>
          <w:rFonts w:ascii="Times New Roman" w:hAnsi="Times New Roman" w:cs="Times New Roman"/>
          <w:bCs/>
          <w:sz w:val="18"/>
          <w:szCs w:val="18"/>
        </w:rPr>
        <w:t>непоступление</w:t>
      </w:r>
      <w:proofErr w:type="spellEnd"/>
      <w:r w:rsidRPr="00EA43AD">
        <w:rPr>
          <w:rFonts w:ascii="Times New Roman" w:hAnsi="Times New Roman" w:cs="Times New Roman"/>
          <w:bCs/>
          <w:sz w:val="18"/>
          <w:szCs w:val="18"/>
        </w:rPr>
        <w:t xml:space="preserve"> задатка на дату рассмотрения заявок на участие в аукционе;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A43AD">
        <w:rPr>
          <w:rFonts w:ascii="Times New Roman" w:hAnsi="Times New Roman" w:cs="Times New Roman"/>
          <w:bCs/>
          <w:sz w:val="18"/>
          <w:szCs w:val="18"/>
        </w:rPr>
        <w:t>3) подача заявки на участие в аукционе лицом, которое в соответствии с Земельным Кодексом 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A43AD">
        <w:rPr>
          <w:rFonts w:ascii="Times New Roman" w:hAnsi="Times New Roman" w:cs="Times New Roman"/>
          <w:bCs/>
          <w:sz w:val="18"/>
          <w:szCs w:val="18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11.   </w:t>
      </w:r>
      <w:r w:rsidRPr="00EA43AD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Порядок проведения аукциона: </w:t>
      </w:r>
      <w:r w:rsidRPr="00EA43AD">
        <w:rPr>
          <w:rFonts w:ascii="Times New Roman" w:hAnsi="Times New Roman" w:cs="Times New Roman"/>
          <w:sz w:val="18"/>
          <w:szCs w:val="18"/>
        </w:rPr>
        <w:t>Аукцион  проводится в день и время, указанные в настоящем Извещении о проведен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ии ау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>кциона, путем последовательного повышения участниками начальной цены аукциона на величину, равную либо кратную величине «шага аукциона».</w:t>
      </w:r>
    </w:p>
    <w:p w:rsidR="00EA43AD" w:rsidRPr="00EA43AD" w:rsidRDefault="00EA43AD" w:rsidP="00EA43AD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«Шаг аукциона» устанавливается в фиксированной сумме, составляющей 3 (три) процента начальной цены купли продажи, и не изменяется в течение всего аукциона.</w:t>
      </w:r>
    </w:p>
    <w:p w:rsidR="00EA43AD" w:rsidRPr="00EA43AD" w:rsidRDefault="00EA43AD" w:rsidP="00EA43AD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Во время проведения процедуры аукциона Оператор торговой площадки обеспечивает доступ участников к закрытой части электронной площадки и возможность представления ими предложений о цене земельных участков.</w:t>
      </w:r>
    </w:p>
    <w:p w:rsidR="00EA43AD" w:rsidRPr="00EA43AD" w:rsidRDefault="00EA43AD" w:rsidP="00EA43AD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Со времени начала проведения процедуры</w:t>
      </w:r>
      <w:r w:rsidRPr="00EA43AD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EA43AD">
        <w:rPr>
          <w:rFonts w:ascii="Times New Roman" w:hAnsi="Times New Roman" w:cs="Times New Roman"/>
          <w:sz w:val="18"/>
          <w:szCs w:val="18"/>
        </w:rPr>
        <w:t>аукциона Оператором  торговой площадки размещается:</w:t>
      </w:r>
    </w:p>
    <w:p w:rsidR="00EA43AD" w:rsidRPr="00EA43AD" w:rsidRDefault="00EA43AD" w:rsidP="00EA43AD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- в открытой части электронной площадки - информация о начале проведения процедуры аукциона с указанием наименования лота, начальной цены и текущего «шага аукциона»;</w:t>
      </w:r>
    </w:p>
    <w:p w:rsidR="00EA43AD" w:rsidRPr="00EA43AD" w:rsidRDefault="00EA43AD" w:rsidP="00EA43AD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лота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EA43AD" w:rsidRPr="00EA43AD" w:rsidRDefault="00EA43AD" w:rsidP="00EA43AD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Время для подачи предложений о цене определяется п. 16.5.3 Регламента торговой секции «Приватизация, аренда и продажа прав».</w:t>
      </w:r>
    </w:p>
    <w:p w:rsidR="00EA43AD" w:rsidRPr="00EA43AD" w:rsidRDefault="00EA43AD" w:rsidP="00EA43AD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При этом программными средствами электронной площадки обеспечивается:</w:t>
      </w:r>
    </w:p>
    <w:p w:rsidR="00EA43AD" w:rsidRPr="00EA43AD" w:rsidRDefault="00EA43AD" w:rsidP="00EA43AD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- исключение возможности подачи участником предложения о цене земельного участка, не соответствующего увеличению текущей цены на величину «шага аукциона»;</w:t>
      </w:r>
    </w:p>
    <w:p w:rsidR="00EA43AD" w:rsidRPr="00EA43AD" w:rsidRDefault="00EA43AD" w:rsidP="00EA43AD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- уведомление участника в случае, если предложение этого участника о цене земельного участка не может быть принято в связи с подачей аналогичного предложения ранее другим участником.</w:t>
      </w:r>
    </w:p>
    <w:p w:rsidR="00EA43AD" w:rsidRPr="00EA43AD" w:rsidRDefault="00EA43AD" w:rsidP="00EA43AD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Ход проведения процедуры подачи предложений о цене имущества участниками фиксируется Оператором торговой  в электронном журнале.</w:t>
      </w:r>
    </w:p>
    <w:p w:rsidR="00EA43AD" w:rsidRPr="00EA43AD" w:rsidRDefault="00EA43AD" w:rsidP="00EA43AD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Победителем аукциона признается участник, предложивший наиболее высокую цену на право заключения договора купли продажи земельного участка.</w:t>
      </w:r>
    </w:p>
    <w:p w:rsidR="00EA43AD" w:rsidRPr="00EA43AD" w:rsidRDefault="00EA43AD" w:rsidP="00EA43AD">
      <w:pPr>
        <w:tabs>
          <w:tab w:val="left" w:pos="1418"/>
        </w:tabs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Процедура аукциона считается завершенной с момента подписания Продавцом протокола об итогах аукциона. </w:t>
      </w:r>
    </w:p>
    <w:p w:rsidR="00EA43AD" w:rsidRPr="00EA43AD" w:rsidRDefault="00EA43AD" w:rsidP="00EA43AD">
      <w:pPr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EA43AD">
        <w:rPr>
          <w:rFonts w:ascii="Times New Roman" w:eastAsia="Calibri" w:hAnsi="Times New Roman" w:cs="Times New Roman"/>
          <w:sz w:val="18"/>
          <w:szCs w:val="18"/>
          <w:lang w:eastAsia="en-US"/>
        </w:rPr>
        <w:t>Аукцион признается несостоявшимся в следующих случаях: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eastAsia="Calibri" w:hAnsi="Times New Roman" w:cs="Times New Roman"/>
          <w:sz w:val="18"/>
          <w:szCs w:val="18"/>
        </w:rPr>
        <w:t>- </w:t>
      </w:r>
      <w:r w:rsidRPr="00EA43AD">
        <w:rPr>
          <w:rFonts w:ascii="Times New Roman" w:hAnsi="Times New Roman" w:cs="Times New Roman"/>
          <w:sz w:val="18"/>
          <w:szCs w:val="18"/>
        </w:rPr>
        <w:t xml:space="preserve">если 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на основании результатов рассмотрения заявок на участие в аукционе принято решение об отказе в допуске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 xml:space="preserve"> к участию в аукционе всех заявителей или о допуске к участию в аукционе и признании участником аукциона только одного заявителя;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-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- если ни один из Участников не сделал предложение о цене;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A43AD">
        <w:rPr>
          <w:rFonts w:ascii="Times New Roman" w:eastAsia="Calibri" w:hAnsi="Times New Roman" w:cs="Times New Roman"/>
          <w:sz w:val="18"/>
          <w:szCs w:val="18"/>
        </w:rPr>
        <w:t>Решение о признании торгов несостоявшимся оформляется протоколом об итогах.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Если единственная заявка на участие в аукционе и Претендент, подавший указанную заявку, соответствуют всем требованиям и указанным в извещении о проведении аукциона условиям аукциона, Организатор торгов в течение десяти дней со дня рассмотрения указанной заявки направляет заявителю три экземпляра подписанного 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проекта договора купли продажи земельного участка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>. При этом размер ежегодной арендной платы по договору купли продажи земельного участка определяется в размере, равном начальной цене предмета аукциона.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EA43AD" w:rsidRPr="00EA43AD" w:rsidRDefault="00EA43AD" w:rsidP="00EA43AD">
      <w:pPr>
        <w:tabs>
          <w:tab w:val="left" w:pos="152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EA43AD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Pr="00EA43AD">
        <w:rPr>
          <w:rFonts w:ascii="Times New Roman" w:hAnsi="Times New Roman" w:cs="Times New Roman"/>
          <w:sz w:val="18"/>
          <w:szCs w:val="18"/>
        </w:rPr>
        <w:t>12.</w:t>
      </w:r>
      <w:r w:rsidRPr="00EA43AD">
        <w:rPr>
          <w:rFonts w:ascii="Times New Roman" w:hAnsi="Times New Roman" w:cs="Times New Roman"/>
          <w:b/>
          <w:sz w:val="18"/>
          <w:szCs w:val="18"/>
        </w:rPr>
        <w:t xml:space="preserve"> Условия и сроки </w:t>
      </w:r>
      <w:proofErr w:type="gramStart"/>
      <w:r w:rsidRPr="00EA43AD">
        <w:rPr>
          <w:rFonts w:ascii="Times New Roman" w:hAnsi="Times New Roman" w:cs="Times New Roman"/>
          <w:b/>
          <w:sz w:val="18"/>
          <w:szCs w:val="18"/>
        </w:rPr>
        <w:t>заключения договора купли продажи земельного участка</w:t>
      </w:r>
      <w:proofErr w:type="gramEnd"/>
      <w:r w:rsidRPr="00EA43AD">
        <w:rPr>
          <w:rFonts w:ascii="Times New Roman" w:hAnsi="Times New Roman" w:cs="Times New Roman"/>
          <w:b/>
          <w:sz w:val="18"/>
          <w:szCs w:val="18"/>
        </w:rPr>
        <w:t>:</w:t>
      </w:r>
    </w:p>
    <w:p w:rsidR="00EA43AD" w:rsidRPr="00EA43AD" w:rsidRDefault="00EA43AD" w:rsidP="00E75755">
      <w:pPr>
        <w:numPr>
          <w:ilvl w:val="0"/>
          <w:numId w:val="20"/>
        </w:numPr>
        <w:tabs>
          <w:tab w:val="left" w:pos="152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Заключение договора купли продажи земельного участка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 </w:t>
      </w:r>
    </w:p>
    <w:p w:rsidR="00EA43AD" w:rsidRPr="00EA43AD" w:rsidRDefault="00EA43AD" w:rsidP="00EA43AD">
      <w:pPr>
        <w:tabs>
          <w:tab w:val="left" w:pos="152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Договор купли продажи заключается не ранее чем через десять дней со дня размещения информации о результатах аукциона на Официальном сайте торгов. Победитель аукциона или иное лицо, с которым заключается договор купли продажи земельного участка в соответствии с Земельным кодексом Российской Федерации, обязаны подписать договор купли продажи земельного участка в течение 30 (тридцати) дней со дня направления им такого договора. Если договор купли продажи земельного участка в течение 30 (тридцати) дней со дня 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направления проекта договора купли продажи земельного участка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 xml:space="preserve"> Победителю аукциона не был им подписан и представлен Продавцу, Продавец предлагает заключить указанный договор иному Участнику, который сделал предпоследнее предложение о цене Предмета аукциона, по цене, предложенной Победителем аукциона. </w:t>
      </w:r>
    </w:p>
    <w:p w:rsidR="00EA43AD" w:rsidRPr="00EA43AD" w:rsidRDefault="00EA43AD" w:rsidP="00EA43AD">
      <w:pPr>
        <w:tabs>
          <w:tab w:val="left" w:pos="152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В случае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 xml:space="preserve"> если Победитель аукциона или иное лицо, с которым заключается договор купли продажи земельного участка, в течение 30 (тридцати) дней со дня направления Покупателю проекта указанного договора купли продажи, не подписал и не представил Продавцу указанный договор, Продавец направляет сведения в Федеральную антимонопольную службу России (в соответствии с постановлением Правительства Российской Федерации от 02.03.2015 № 187 «О внесении изменений в 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 xml:space="preserve">Положение о Федеральной антимонопольной службе») для включения в реестр недобросовестных Участников аукциона. </w:t>
      </w:r>
      <w:proofErr w:type="gramEnd"/>
    </w:p>
    <w:p w:rsidR="00EA43AD" w:rsidRPr="00EA43AD" w:rsidRDefault="00EA43AD" w:rsidP="00E75755">
      <w:pPr>
        <w:numPr>
          <w:ilvl w:val="1"/>
          <w:numId w:val="20"/>
        </w:numPr>
        <w:tabs>
          <w:tab w:val="left" w:pos="1524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В случае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 xml:space="preserve"> если в течение 30 (тридцати) дней со дня направления Участнику, который сделал предпоследнее предложение о цене Предмета аукциона, проекта договора купли продажи земельного участка, этот Участник не представил Продавцу подписанный со своей стороны указанный договор, Продавец вправе принять решение о проведении повторного аукциона или распорядиться земельным участком иным образом.</w:t>
      </w:r>
      <w:r w:rsidRPr="00EA43AD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</w:p>
    <w:p w:rsidR="00EA43AD" w:rsidRPr="00EA43AD" w:rsidRDefault="00EA43AD" w:rsidP="00EA43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EA43AD">
        <w:rPr>
          <w:rFonts w:ascii="Times New Roman" w:hAnsi="Times New Roman" w:cs="Times New Roman"/>
          <w:bCs/>
          <w:sz w:val="18"/>
          <w:szCs w:val="18"/>
        </w:rPr>
        <w:t xml:space="preserve">     </w:t>
      </w:r>
      <w:proofErr w:type="gramStart"/>
      <w:r w:rsidRPr="00EA43AD">
        <w:rPr>
          <w:rFonts w:ascii="Times New Roman" w:hAnsi="Times New Roman" w:cs="Times New Roman"/>
          <w:spacing w:val="-1"/>
          <w:sz w:val="18"/>
          <w:szCs w:val="18"/>
        </w:rPr>
        <w:t>Обязательство по сносу здания, сооружения, объекта незавершенного строительства, которые расположены на земельных участков и в отношении которых принято решение о сносе самовольной постройки и/или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</w:t>
      </w:r>
      <w:proofErr w:type="gramEnd"/>
      <w:r w:rsidRPr="00EA43AD">
        <w:rPr>
          <w:rFonts w:ascii="Times New Roman" w:hAnsi="Times New Roman" w:cs="Times New Roman"/>
          <w:spacing w:val="-1"/>
          <w:sz w:val="18"/>
          <w:szCs w:val="18"/>
        </w:rPr>
        <w:t xml:space="preserve"> самоуправления муниципального района утвержденной проектной документации по реконструкции самовольной постройки и/или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требованиями: </w:t>
      </w:r>
      <w:r w:rsidRPr="00EA43AD">
        <w:rPr>
          <w:rFonts w:ascii="Times New Roman" w:hAnsi="Times New Roman" w:cs="Times New Roman"/>
          <w:i/>
          <w:spacing w:val="-1"/>
          <w:sz w:val="18"/>
          <w:szCs w:val="18"/>
        </w:rPr>
        <w:t>не установлено.</w:t>
      </w:r>
    </w:p>
    <w:p w:rsidR="00EA43AD" w:rsidRPr="00EA43AD" w:rsidRDefault="00EA43AD" w:rsidP="00E75755">
      <w:pPr>
        <w:pStyle w:val="aa"/>
        <w:numPr>
          <w:ilvl w:val="0"/>
          <w:numId w:val="20"/>
        </w:numPr>
        <w:shd w:val="clear" w:color="auto" w:fill="FFFFFF"/>
        <w:tabs>
          <w:tab w:val="clear" w:pos="0"/>
        </w:tabs>
        <w:spacing w:before="0" w:after="0"/>
        <w:ind w:right="100"/>
        <w:contextualSpacing/>
        <w:rPr>
          <w:b/>
          <w:sz w:val="18"/>
          <w:szCs w:val="18"/>
        </w:rPr>
      </w:pPr>
      <w:r w:rsidRPr="00EA43AD">
        <w:rPr>
          <w:b/>
          <w:sz w:val="18"/>
          <w:szCs w:val="18"/>
        </w:rPr>
        <w:t xml:space="preserve">     </w:t>
      </w:r>
      <w:r w:rsidRPr="00EA43AD">
        <w:rPr>
          <w:sz w:val="18"/>
          <w:szCs w:val="18"/>
        </w:rPr>
        <w:t>13.</w:t>
      </w:r>
      <w:r w:rsidRPr="00EA43AD">
        <w:rPr>
          <w:b/>
          <w:sz w:val="18"/>
          <w:szCs w:val="18"/>
        </w:rPr>
        <w:t xml:space="preserve"> Отмена аукциона, отказ от проведения аукциона, внесение изменений.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Pr="00EA43AD">
        <w:rPr>
          <w:rFonts w:ascii="Times New Roman" w:hAnsi="Times New Roman" w:cs="Times New Roman"/>
          <w:sz w:val="18"/>
          <w:szCs w:val="18"/>
        </w:rPr>
        <w:t xml:space="preserve">Уполномоченный орган не 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позднее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 xml:space="preserve">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котором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 xml:space="preserve">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в порядке, установленном </w:t>
      </w:r>
      <w:hyperlink r:id="rId40" w:anchor="/document/12124624/entry/391119" w:history="1">
        <w:r w:rsidRPr="00EA43AD">
          <w:rPr>
            <w:rFonts w:ascii="Times New Roman" w:hAnsi="Times New Roman" w:cs="Times New Roman"/>
            <w:sz w:val="18"/>
            <w:szCs w:val="18"/>
            <w:u w:val="single"/>
          </w:rPr>
          <w:t>пунктом 19</w:t>
        </w:r>
      </w:hyperlink>
      <w:r w:rsidRPr="00EA43AD">
        <w:rPr>
          <w:rFonts w:ascii="Times New Roman" w:hAnsi="Times New Roman" w:cs="Times New Roman"/>
          <w:sz w:val="18"/>
          <w:szCs w:val="18"/>
        </w:rPr>
        <w:t>  статьи 39.11 ЗК РФ, изменений в извещение о проведен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ии ау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>кциона до дня проведения аукциона такой срок составлял не менее десяти рабочих дней. Информация о внесении изменений в извещение о проведен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ии ау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>кциона размещается на официальном сайте уполномоченного органа, на </w:t>
      </w:r>
      <w:hyperlink r:id="rId41" w:tgtFrame="_blank" w:history="1">
        <w:r w:rsidRPr="00EA43AD">
          <w:rPr>
            <w:rFonts w:ascii="Times New Roman" w:hAnsi="Times New Roman" w:cs="Times New Roman"/>
            <w:sz w:val="18"/>
            <w:szCs w:val="18"/>
            <w:u w:val="single"/>
          </w:rPr>
          <w:t>официальном сайте</w:t>
        </w:r>
      </w:hyperlink>
      <w:r w:rsidRPr="00EA43AD">
        <w:rPr>
          <w:rFonts w:ascii="Times New Roman" w:hAnsi="Times New Roman" w:cs="Times New Roman"/>
          <w:sz w:val="18"/>
          <w:szCs w:val="18"/>
        </w:rPr>
        <w:t>. Указанное извещение должно быть доступно для ознакомления всем заинтересованным лицам без взимания платы.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В случае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 xml:space="preserve">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 </w:t>
      </w:r>
      <w:hyperlink r:id="rId42" w:anchor="/document/12124624/entry/3911221" w:history="1">
        <w:r w:rsidRPr="00EA43AD">
          <w:rPr>
            <w:rFonts w:ascii="Times New Roman" w:hAnsi="Times New Roman" w:cs="Times New Roman"/>
            <w:sz w:val="18"/>
            <w:szCs w:val="18"/>
            <w:u w:val="single"/>
          </w:rPr>
          <w:t>пунктом 22.1</w:t>
        </w:r>
      </w:hyperlink>
      <w:r w:rsidRPr="00EA43AD">
        <w:rPr>
          <w:rFonts w:ascii="Times New Roman" w:hAnsi="Times New Roman" w:cs="Times New Roman"/>
          <w:sz w:val="18"/>
          <w:szCs w:val="18"/>
        </w:rPr>
        <w:t> настоящей статьи. В случае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 xml:space="preserve"> если организатором торгов является специализированная организация, за один рабочий день до даты окончания приема заявок на участие в аукционе организатор аукциона (оператор электронной площадки при проведении аукциона в электронной форме) уведомляет уполномоченный орган об отсутствии заявок на участие в аукционе.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Уполномоченный орган принимает решение об отказе в проведен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ии ау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>кциона в случае выявления обстоятельств, предусмотренных п. 8 ст. 39.11 Земельного кодекса Российской Федерации, в соответствии со статьей 448 Гражданского кодекса Российской Федерации.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Извещение об отказе в проведен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ии ау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>кциона размещается на Официальном сайте Организатором аукциона в течение 3 (трех) дней со дня принятия данного решения. Организатор аукциона в течение трех дней со дня принятия решения об отказе в проведен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ии ау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>кциона обязан известить участников аукциона об отказе в проведении аукциона.</w:t>
      </w:r>
    </w:p>
    <w:p w:rsidR="00EA43AD" w:rsidRPr="00EA43AD" w:rsidRDefault="00EA43AD" w:rsidP="00EA43A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EA43AD">
        <w:rPr>
          <w:rFonts w:ascii="Times New Roman" w:hAnsi="Times New Roman" w:cs="Times New Roman"/>
          <w:sz w:val="18"/>
          <w:szCs w:val="18"/>
        </w:rPr>
        <w:t>Информация о вносимых изменениях аукциона размещается на информационных ресурсах, на которых, б</w:t>
      </w:r>
      <w:r>
        <w:rPr>
          <w:rFonts w:ascii="Times New Roman" w:hAnsi="Times New Roman" w:cs="Times New Roman"/>
          <w:sz w:val="18"/>
          <w:szCs w:val="18"/>
        </w:rPr>
        <w:t xml:space="preserve">ыло размещено извещение </w:t>
      </w:r>
      <w:r w:rsidRPr="00EA43AD">
        <w:rPr>
          <w:rFonts w:ascii="Times New Roman" w:hAnsi="Times New Roman" w:cs="Times New Roman"/>
          <w:sz w:val="18"/>
          <w:szCs w:val="18"/>
        </w:rPr>
        <w:t>о проведен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ии ау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>кциона, в соответствии с действующим законодательством Российской Федерации.</w:t>
      </w:r>
    </w:p>
    <w:p w:rsidR="00EA43AD" w:rsidRPr="00EA43AD" w:rsidRDefault="00EA43AD" w:rsidP="00E75755">
      <w:pPr>
        <w:pStyle w:val="aa"/>
        <w:numPr>
          <w:ilvl w:val="0"/>
          <w:numId w:val="20"/>
        </w:numPr>
        <w:shd w:val="clear" w:color="auto" w:fill="FFFFFF"/>
        <w:tabs>
          <w:tab w:val="clear" w:pos="0"/>
        </w:tabs>
        <w:spacing w:before="0" w:after="0"/>
        <w:ind w:right="100"/>
        <w:contextualSpacing/>
        <w:rPr>
          <w:sz w:val="18"/>
          <w:szCs w:val="18"/>
        </w:rPr>
      </w:pPr>
      <w:r w:rsidRPr="00EA43AD">
        <w:rPr>
          <w:noProof/>
          <w:color w:val="FF0000"/>
        </w:rPr>
        <w:drawing>
          <wp:inline distT="0" distB="0" distL="0" distR="0" wp14:anchorId="2B47BE16" wp14:editId="7A5424EF">
            <wp:extent cx="6331585" cy="89369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893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EA43AD">
        <w:rPr>
          <w:rFonts w:ascii="Times New Roman" w:hAnsi="Times New Roman" w:cs="Times New Roman"/>
          <w:noProof/>
          <w:color w:val="FF0000"/>
          <w:sz w:val="18"/>
          <w:szCs w:val="18"/>
        </w:rPr>
        <w:drawing>
          <wp:inline distT="0" distB="0" distL="0" distR="0" wp14:anchorId="56DE5251" wp14:editId="2A08D654">
            <wp:extent cx="6331585" cy="89369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893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18"/>
          <w:szCs w:val="18"/>
        </w:rPr>
      </w:pPr>
      <w:r w:rsidRPr="00EA43AD">
        <w:rPr>
          <w:rFonts w:ascii="Times New Roman" w:hAnsi="Times New Roman" w:cs="Times New Roman"/>
          <w:noProof/>
          <w:color w:val="FF0000"/>
          <w:sz w:val="18"/>
          <w:szCs w:val="18"/>
        </w:rPr>
        <w:drawing>
          <wp:inline distT="0" distB="0" distL="0" distR="0" wp14:anchorId="30131362" wp14:editId="66DB5949">
            <wp:extent cx="6331585" cy="89369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893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3AD" w:rsidRPr="00EA43AD" w:rsidRDefault="00EA43AD" w:rsidP="00EA43AD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Приложение № 2                            </w:t>
      </w:r>
    </w:p>
    <w:p w:rsidR="00EA43AD" w:rsidRPr="00EA43AD" w:rsidRDefault="00EA43AD" w:rsidP="00EA43AD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                              к  аукционной документации   </w:t>
      </w:r>
    </w:p>
    <w:p w:rsidR="00EA43AD" w:rsidRPr="00EA43AD" w:rsidRDefault="00EA43AD" w:rsidP="00EA43AD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A43AD">
        <w:rPr>
          <w:rFonts w:ascii="Times New Roman" w:hAnsi="Times New Roman" w:cs="Times New Roman"/>
          <w:b/>
          <w:sz w:val="18"/>
          <w:szCs w:val="18"/>
        </w:rPr>
        <w:t>ПРОЕКТ</w:t>
      </w:r>
    </w:p>
    <w:p w:rsidR="00EA43AD" w:rsidRPr="00EA43AD" w:rsidRDefault="00EA43AD" w:rsidP="00EA43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</w:t>
      </w:r>
      <w:r w:rsidRPr="00EA43AD">
        <w:rPr>
          <w:rFonts w:ascii="Times New Roman" w:hAnsi="Times New Roman" w:cs="Times New Roman"/>
          <w:b/>
          <w:sz w:val="18"/>
          <w:szCs w:val="18"/>
        </w:rPr>
        <w:t xml:space="preserve">договора  купли-продажи  земельного  участка  </w:t>
      </w:r>
    </w:p>
    <w:p w:rsidR="00EA43AD" w:rsidRPr="00EA43AD" w:rsidRDefault="00EA43AD" w:rsidP="00EA43A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Договор № ___</w:t>
      </w:r>
    </w:p>
    <w:p w:rsidR="00EA43AD" w:rsidRPr="00EA43AD" w:rsidRDefault="00EA43AD" w:rsidP="00EA43A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купли-продажи земельного  участка  </w:t>
      </w:r>
    </w:p>
    <w:p w:rsidR="00EA43AD" w:rsidRPr="00EA43AD" w:rsidRDefault="00EA43AD" w:rsidP="00EA43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EA43AD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.Д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>убенки</w:t>
      </w:r>
      <w:proofErr w:type="spellEnd"/>
      <w:r w:rsidRPr="00EA43A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«__» __________2025г.  </w:t>
      </w:r>
    </w:p>
    <w:p w:rsidR="00EA43AD" w:rsidRPr="00EA43AD" w:rsidRDefault="00EA43AD" w:rsidP="00EA43A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EA43AD">
        <w:rPr>
          <w:rFonts w:ascii="Times New Roman" w:hAnsi="Times New Roman" w:cs="Times New Roman"/>
          <w:sz w:val="18"/>
          <w:szCs w:val="18"/>
        </w:rPr>
        <w:t>Администрация Дубенского муниципального района Республики Мордовия, в лице  Главы Дубенского муниципального района Нефедова Виктора Николаевича, действующего на основании Устава Дубенского муниципального района, именуемого в дальнейшем «Продавец», с одной стороны, и  ___________________________, победитель открытого аукциона по продаже земельного участка от ____2025 года, действующий  на основании протокола  открытого аукциона  по продаже земельного  участка     от  ______ 2025 года, именуемый  в дальнейшем «Покупатель» с другой стороны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>, (далее – Стороны), заключили настоящий договор (далее – Договор) о нижеследующем:</w:t>
      </w:r>
    </w:p>
    <w:p w:rsidR="00EA43AD" w:rsidRPr="00EA43AD" w:rsidRDefault="00EA43AD" w:rsidP="00EA43A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ind w:firstLine="72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EA43AD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1. Предмет   договора</w:t>
      </w:r>
    </w:p>
    <w:p w:rsidR="00EA43AD" w:rsidRPr="00EA43AD" w:rsidRDefault="00EA43AD" w:rsidP="00EA43AD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   1.1. По договору купли-продажи земельного участка Продавец обязуется передать Покупателю, а  Покупатель обязуется  принять в собственность  и оплатить   договорную   цену за земельный участок из</w:t>
      </w:r>
      <w:r w:rsidRPr="00EA43A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EA43AD">
        <w:rPr>
          <w:rFonts w:ascii="Times New Roman" w:hAnsi="Times New Roman" w:cs="Times New Roman"/>
          <w:sz w:val="18"/>
          <w:szCs w:val="18"/>
        </w:rPr>
        <w:t xml:space="preserve">категории земель земли населенных пунктов, 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для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 xml:space="preserve"> ___ с кадастровым номером _____,  общей площадью _____ </w:t>
      </w:r>
      <w:proofErr w:type="spellStart"/>
      <w:r w:rsidRPr="00EA43AD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EA43AD">
        <w:rPr>
          <w:rFonts w:ascii="Times New Roman" w:hAnsi="Times New Roman" w:cs="Times New Roman"/>
          <w:sz w:val="18"/>
          <w:szCs w:val="18"/>
        </w:rPr>
        <w:t>.,</w:t>
      </w:r>
      <w:r w:rsidRPr="00EA43A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EA43AD">
        <w:rPr>
          <w:rFonts w:ascii="Times New Roman" w:hAnsi="Times New Roman" w:cs="Times New Roman"/>
          <w:sz w:val="18"/>
          <w:szCs w:val="18"/>
        </w:rPr>
        <w:t>расположенного по адресу: Республика Мордовия, Дубенский район,  ____________________.</w:t>
      </w:r>
    </w:p>
    <w:p w:rsidR="00EA43AD" w:rsidRPr="00EA43AD" w:rsidRDefault="00EA43AD" w:rsidP="00EA43AD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Обременение  земельного  участка – не имеется.</w:t>
      </w:r>
    </w:p>
    <w:p w:rsidR="00EA43AD" w:rsidRPr="00EA43AD" w:rsidRDefault="00EA43AD" w:rsidP="00EA43AD">
      <w:pPr>
        <w:pStyle w:val="a7"/>
        <w:spacing w:after="0"/>
        <w:ind w:firstLine="567"/>
        <w:contextualSpacing/>
        <w:jc w:val="both"/>
        <w:rPr>
          <w:sz w:val="18"/>
          <w:szCs w:val="18"/>
        </w:rPr>
      </w:pPr>
      <w:r w:rsidRPr="00EA43AD">
        <w:rPr>
          <w:sz w:val="18"/>
          <w:szCs w:val="18"/>
        </w:rPr>
        <w:t>1.2. Выкупная стоимость земельного участка по настоящему Договору составляет</w:t>
      </w:r>
      <w:proofErr w:type="gramStart"/>
      <w:r w:rsidRPr="00EA43AD">
        <w:rPr>
          <w:sz w:val="18"/>
          <w:szCs w:val="18"/>
        </w:rPr>
        <w:t xml:space="preserve"> ______ (________________) </w:t>
      </w:r>
      <w:proofErr w:type="gramEnd"/>
      <w:r w:rsidRPr="00EA43AD">
        <w:rPr>
          <w:sz w:val="18"/>
          <w:szCs w:val="18"/>
        </w:rPr>
        <w:t xml:space="preserve">рублей __ копеек. </w:t>
      </w:r>
    </w:p>
    <w:p w:rsidR="00EA43AD" w:rsidRPr="00EA43AD" w:rsidRDefault="00EA43AD" w:rsidP="00EA43AD">
      <w:pPr>
        <w:pStyle w:val="a7"/>
        <w:spacing w:after="0"/>
        <w:ind w:firstLine="567"/>
        <w:contextualSpacing/>
        <w:jc w:val="both"/>
        <w:rPr>
          <w:sz w:val="18"/>
          <w:szCs w:val="18"/>
        </w:rPr>
      </w:pPr>
      <w:r w:rsidRPr="00EA43AD">
        <w:rPr>
          <w:sz w:val="18"/>
          <w:szCs w:val="18"/>
        </w:rPr>
        <w:t>1.3. По взаимному соглашению сторон выплата стоимости земельного участка должна быть произведена Покупателем после подписания Договора в течени</w:t>
      </w:r>
      <w:proofErr w:type="gramStart"/>
      <w:r w:rsidRPr="00EA43AD">
        <w:rPr>
          <w:sz w:val="18"/>
          <w:szCs w:val="18"/>
        </w:rPr>
        <w:t>и</w:t>
      </w:r>
      <w:proofErr w:type="gramEnd"/>
      <w:r w:rsidRPr="00EA43AD">
        <w:rPr>
          <w:sz w:val="18"/>
          <w:szCs w:val="18"/>
        </w:rPr>
        <w:t xml:space="preserve"> 30 календарных дней. До поступления денежных средств на расчетный счет, указанный в пункте 1.6. Договора, Продавец вправе не предпринимать действий, направленных на государственную регистрацию перехода права собственности на земельный участок, и меры ответственности, предусмотренные п.4.3. Договора, на Прода</w:t>
      </w:r>
      <w:r w:rsidRPr="00EA43AD">
        <w:rPr>
          <w:sz w:val="18"/>
          <w:szCs w:val="18"/>
        </w:rPr>
        <w:t>в</w:t>
      </w:r>
      <w:r w:rsidRPr="00EA43AD">
        <w:rPr>
          <w:sz w:val="18"/>
          <w:szCs w:val="18"/>
        </w:rPr>
        <w:t>ца не распространяются.</w:t>
      </w:r>
    </w:p>
    <w:p w:rsidR="00EA43AD" w:rsidRPr="00EA43AD" w:rsidRDefault="00EA43AD" w:rsidP="00EA43AD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EA43AD">
        <w:rPr>
          <w:rFonts w:ascii="Times New Roman" w:hAnsi="Times New Roman" w:cs="Times New Roman"/>
          <w:bCs/>
          <w:sz w:val="18"/>
          <w:szCs w:val="18"/>
        </w:rPr>
        <w:t xml:space="preserve">         1.4. Начальная цена  предмета аукциона на право заключения договора купли продажи земельного участка   устанавливается в размере  кадастровой стоимости за земельный участок</w:t>
      </w:r>
      <w:r w:rsidRPr="00EA43AD">
        <w:rPr>
          <w:rFonts w:ascii="Times New Roman" w:hAnsi="Times New Roman" w:cs="Times New Roman"/>
          <w:sz w:val="18"/>
          <w:szCs w:val="18"/>
        </w:rPr>
        <w:t>, по лоту - составляет: ________________, НДС не облагается</w:t>
      </w:r>
      <w:r w:rsidRPr="00EA43AD">
        <w:rPr>
          <w:rFonts w:ascii="Times New Roman" w:hAnsi="Times New Roman" w:cs="Times New Roman"/>
          <w:b/>
          <w:sz w:val="18"/>
          <w:szCs w:val="18"/>
        </w:rPr>
        <w:t>.</w:t>
      </w:r>
    </w:p>
    <w:p w:rsidR="00EA43AD" w:rsidRPr="00EA43AD" w:rsidRDefault="00EA43AD" w:rsidP="00EA43A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pacing w:val="1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1.5. З</w:t>
      </w:r>
      <w:r w:rsidRPr="00EA43AD"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адаток  в  сумме  ____________ (__________) рублей __ копеек,  внесенный   согласно платежного документа  </w:t>
      </w:r>
      <w:proofErr w:type="gramStart"/>
      <w:r w:rsidRPr="00EA43AD">
        <w:rPr>
          <w:rFonts w:ascii="Times New Roman" w:hAnsi="Times New Roman" w:cs="Times New Roman"/>
          <w:color w:val="000000"/>
          <w:spacing w:val="1"/>
          <w:sz w:val="18"/>
          <w:szCs w:val="18"/>
        </w:rPr>
        <w:t>от</w:t>
      </w:r>
      <w:proofErr w:type="gramEnd"/>
      <w:r w:rsidRPr="00EA43AD"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_______ №___,   засчитывается  </w:t>
      </w:r>
      <w:proofErr w:type="gramStart"/>
      <w:r w:rsidRPr="00EA43AD">
        <w:rPr>
          <w:rFonts w:ascii="Times New Roman" w:hAnsi="Times New Roman" w:cs="Times New Roman"/>
          <w:color w:val="000000"/>
          <w:spacing w:val="1"/>
          <w:sz w:val="18"/>
          <w:szCs w:val="18"/>
        </w:rPr>
        <w:t>в</w:t>
      </w:r>
      <w:proofErr w:type="gramEnd"/>
      <w:r w:rsidRPr="00EA43AD"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 счет  оплаты  цены  выкупа  земельного  участка.</w:t>
      </w:r>
    </w:p>
    <w:p w:rsidR="00EA43AD" w:rsidRPr="00EA43AD" w:rsidRDefault="00EA43AD" w:rsidP="00EA43A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pacing w:val="1"/>
          <w:sz w:val="18"/>
          <w:szCs w:val="18"/>
        </w:rPr>
      </w:pPr>
      <w:r w:rsidRPr="00EA43AD">
        <w:rPr>
          <w:rFonts w:ascii="Times New Roman" w:hAnsi="Times New Roman" w:cs="Times New Roman"/>
          <w:color w:val="000000"/>
          <w:spacing w:val="1"/>
          <w:sz w:val="18"/>
          <w:szCs w:val="18"/>
        </w:rPr>
        <w:t>1.6. За  вычетом  суммы  задатка  Покупатель  обязан  уплатить  цену  в  сумме</w:t>
      </w:r>
      <w:proofErr w:type="gramStart"/>
      <w:r w:rsidRPr="00EA43AD"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 _______ (_______________) </w:t>
      </w:r>
      <w:proofErr w:type="gramEnd"/>
      <w:r w:rsidRPr="00EA43AD"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рублей ____ копеек, которые должны  быть </w:t>
      </w:r>
      <w:r w:rsidRPr="00EA43AD">
        <w:rPr>
          <w:rFonts w:ascii="Times New Roman" w:hAnsi="Times New Roman" w:cs="Times New Roman"/>
          <w:spacing w:val="1"/>
          <w:sz w:val="18"/>
          <w:szCs w:val="18"/>
        </w:rPr>
        <w:t xml:space="preserve"> внесены   в</w:t>
      </w:r>
      <w:r w:rsidRPr="00EA43AD"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 безналичном порядке  на  расчетный  счет Продавца: </w:t>
      </w:r>
    </w:p>
    <w:p w:rsidR="00EA43AD" w:rsidRPr="00EA43AD" w:rsidRDefault="00EA43AD" w:rsidP="00EA43AD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i/>
          <w:sz w:val="18"/>
          <w:szCs w:val="18"/>
        </w:rPr>
        <w:t xml:space="preserve">ЕКС 40102810345370000076, БИК 018952501, ИНН - 1306073569, КПП - 130601001, КБК 90011406013050000430, ОКТМО - 89616000, </w:t>
      </w:r>
      <w:proofErr w:type="spellStart"/>
      <w:r w:rsidRPr="00EA43AD">
        <w:rPr>
          <w:rFonts w:ascii="Times New Roman" w:hAnsi="Times New Roman" w:cs="Times New Roman"/>
          <w:i/>
          <w:sz w:val="18"/>
          <w:szCs w:val="18"/>
        </w:rPr>
        <w:t>Каз</w:t>
      </w:r>
      <w:proofErr w:type="spellEnd"/>
      <w:r w:rsidRPr="00EA43AD">
        <w:rPr>
          <w:rFonts w:ascii="Times New Roman" w:hAnsi="Times New Roman" w:cs="Times New Roman"/>
          <w:i/>
          <w:sz w:val="18"/>
          <w:szCs w:val="18"/>
        </w:rPr>
        <w:t>. Счет 03100643000000010900 Управление Федерального Казначейства (Администрация Дубенского муниципального района Республики Мордовия) ГРКЦ НБ Республики Мордовия Банка Россия г. Саранск (поступление от продажи земельных участков, находящихся в государственной собственности до разграничения гос</w:t>
      </w:r>
      <w:r w:rsidRPr="00EA43AD">
        <w:rPr>
          <w:rFonts w:ascii="Times New Roman" w:hAnsi="Times New Roman" w:cs="Times New Roman"/>
          <w:i/>
          <w:sz w:val="18"/>
          <w:szCs w:val="18"/>
        </w:rPr>
        <w:t>у</w:t>
      </w:r>
      <w:r w:rsidRPr="00EA43AD">
        <w:rPr>
          <w:rFonts w:ascii="Times New Roman" w:hAnsi="Times New Roman" w:cs="Times New Roman"/>
          <w:i/>
          <w:sz w:val="18"/>
          <w:szCs w:val="18"/>
        </w:rPr>
        <w:t>дарственной собственности на землю, и расположенные в границах поселений).</w:t>
      </w:r>
    </w:p>
    <w:p w:rsidR="00EA43AD" w:rsidRPr="00EA43AD" w:rsidRDefault="00EA43AD" w:rsidP="00EA43AD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1.7. Датой исполнения обязательств Покупателя по оплате земельного участка считается дата зачисления денежных средств в полном объеме на счета Продавца, 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указанный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 xml:space="preserve"> в пункте 3.3 настоящего Договора.</w:t>
      </w:r>
    </w:p>
    <w:p w:rsidR="00EA43AD" w:rsidRPr="00EA43AD" w:rsidRDefault="00EA43AD" w:rsidP="00EA43AD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EA43AD" w:rsidRPr="00EA43AD" w:rsidRDefault="00EA43AD" w:rsidP="00EA43AD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A43AD">
        <w:rPr>
          <w:rFonts w:ascii="Times New Roman" w:hAnsi="Times New Roman" w:cs="Times New Roman"/>
          <w:b/>
          <w:sz w:val="18"/>
          <w:szCs w:val="18"/>
        </w:rPr>
        <w:t>2. Условия   договора</w:t>
      </w:r>
    </w:p>
    <w:p w:rsidR="00EA43AD" w:rsidRPr="00EA43AD" w:rsidRDefault="00EA43AD" w:rsidP="00EA43A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2.1. Переход права собственности на земельный участок подлежит государственной регистрации после оплаты стоимости земельного участка в размере, порядке и в сроки, установленные Договором.</w:t>
      </w:r>
    </w:p>
    <w:p w:rsidR="00EA43AD" w:rsidRPr="00EA43AD" w:rsidRDefault="00EA43AD" w:rsidP="00EA43A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2.2. Покупатель обязуется в течение 2-х месяцев с момента передачи земельного участка зарегистрировать право собственности на нее в Управлении Федеральной службы государственной регистрации кадастра и картографии по Республике Мордовия.</w:t>
      </w:r>
    </w:p>
    <w:p w:rsidR="00EA43AD" w:rsidRPr="00EA43AD" w:rsidRDefault="00EA43AD" w:rsidP="00EA43A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2.3. С момента передачи земельного участка до возникновения права собственности на нее Покупатель осуществляет права владения и пользования земельным участком.</w:t>
      </w:r>
    </w:p>
    <w:p w:rsidR="00EA43AD" w:rsidRPr="00EA43AD" w:rsidRDefault="00EA43AD" w:rsidP="00EA43A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2.4. До возникновения права собственности на земельный участок Покупатель не вправе отчуждать земельный участок и распоряжаться им иным образом.</w:t>
      </w:r>
    </w:p>
    <w:p w:rsidR="00EA43AD" w:rsidRPr="00EA43AD" w:rsidRDefault="00EA43AD" w:rsidP="00EA43A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EA43AD">
        <w:rPr>
          <w:rFonts w:ascii="Times New Roman" w:hAnsi="Times New Roman" w:cs="Times New Roman"/>
          <w:b/>
          <w:bCs/>
          <w:sz w:val="18"/>
          <w:szCs w:val="18"/>
        </w:rPr>
        <w:t>3. Права и обязанности Сторон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A43AD">
        <w:rPr>
          <w:rFonts w:ascii="Times New Roman" w:hAnsi="Times New Roman" w:cs="Times New Roman"/>
          <w:bCs/>
          <w:sz w:val="18"/>
          <w:szCs w:val="18"/>
        </w:rPr>
        <w:t xml:space="preserve">           3.1. Продавец обязуется:</w:t>
      </w:r>
    </w:p>
    <w:p w:rsidR="00EA43AD" w:rsidRPr="00EA43AD" w:rsidRDefault="00EA43AD" w:rsidP="00EA43AD">
      <w:pPr>
        <w:pStyle w:val="310"/>
        <w:ind w:firstLine="0"/>
        <w:contextualSpacing/>
        <w:jc w:val="both"/>
        <w:rPr>
          <w:sz w:val="18"/>
          <w:szCs w:val="18"/>
        </w:rPr>
      </w:pPr>
      <w:r w:rsidRPr="00EA43AD">
        <w:rPr>
          <w:sz w:val="18"/>
          <w:szCs w:val="18"/>
        </w:rPr>
        <w:t xml:space="preserve">          3.1.1.Предоставить покупателю сведения, необходимые для исполнения условий, установленных договором.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   3.1.2.Передать Покупателю Участок по акту приема-передачи (приложение к настоящему договору).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A43AD">
        <w:rPr>
          <w:rFonts w:ascii="Times New Roman" w:hAnsi="Times New Roman" w:cs="Times New Roman"/>
          <w:b/>
          <w:bCs/>
          <w:sz w:val="18"/>
          <w:szCs w:val="18"/>
        </w:rPr>
        <w:t xml:space="preserve">          </w:t>
      </w:r>
      <w:r w:rsidRPr="00EA43AD">
        <w:rPr>
          <w:rFonts w:ascii="Times New Roman" w:hAnsi="Times New Roman" w:cs="Times New Roman"/>
          <w:bCs/>
          <w:sz w:val="18"/>
          <w:szCs w:val="18"/>
        </w:rPr>
        <w:t>3.2 Покупатель обязуется: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   3.2.1.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Оплатить цену Участка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 xml:space="preserve"> в сроки и в порядке, установленном   разделом 1  Договора.</w:t>
      </w:r>
    </w:p>
    <w:p w:rsidR="00EA43AD" w:rsidRPr="00EA43AD" w:rsidRDefault="00EA43AD" w:rsidP="00EA43AD">
      <w:pPr>
        <w:tabs>
          <w:tab w:val="left" w:pos="142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  3.2.2.Принять от Продавца Участок по акту приемки-передачи.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  3.2.3.Выполнять требования, вытекающие из установленных в соответствии с законодательством Российской Федерации ограничений прав на Участок и сервитутов.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  3.2.4.Предоставлять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контроля за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 xml:space="preserve"> надлежащим выполнением условий настоящего договора и установленного порядка использования Участка, а также обеспечить доступ и проход на Участок их представителей.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 3.2.5.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имущество, находящееся на Участке.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3.2.6.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Продавцу.</w:t>
      </w:r>
    </w:p>
    <w:p w:rsidR="00EA43AD" w:rsidRPr="00EA43AD" w:rsidRDefault="00EA43AD" w:rsidP="00EA43AD">
      <w:pPr>
        <w:tabs>
          <w:tab w:val="left" w:pos="12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ab/>
      </w:r>
    </w:p>
    <w:p w:rsidR="00EA43AD" w:rsidRPr="00EA43AD" w:rsidRDefault="00EA43AD" w:rsidP="00EA43AD">
      <w:pPr>
        <w:tabs>
          <w:tab w:val="left" w:pos="124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ab/>
        <w:t xml:space="preserve">                                  </w:t>
      </w:r>
      <w:r w:rsidRPr="00EA43AD">
        <w:rPr>
          <w:rFonts w:ascii="Times New Roman" w:hAnsi="Times New Roman" w:cs="Times New Roman"/>
          <w:b/>
          <w:bCs/>
          <w:sz w:val="18"/>
          <w:szCs w:val="18"/>
        </w:rPr>
        <w:t>4. Ответственность   сторон</w:t>
      </w:r>
    </w:p>
    <w:p w:rsidR="00EA43AD" w:rsidRPr="00EA43AD" w:rsidRDefault="00EA43AD" w:rsidP="00EA43AD">
      <w:pPr>
        <w:pStyle w:val="210"/>
        <w:ind w:firstLine="0"/>
        <w:contextualSpacing/>
        <w:rPr>
          <w:sz w:val="18"/>
          <w:szCs w:val="18"/>
        </w:rPr>
      </w:pPr>
      <w:r w:rsidRPr="00EA43AD">
        <w:rPr>
          <w:sz w:val="18"/>
          <w:szCs w:val="18"/>
        </w:rPr>
        <w:t xml:space="preserve">      4.1.Покупатель несет ответственность перед третьими лицами за последствия отчуждения недвижимого имущества, принадлежащего ему на праве собственности и находящегося на Участке, с момента подачи заявки на приватизацию Участка до государственной регистрации права собственности на Участок.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4.2.Стороны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Федерации.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4.3.За нарушение срока внесения платежа, указанного в п.1.3. Договора. Покупатель выплачивает Продавцу пени из расчета 2,5 % от цены выкупа участка за каждый календарный день просрочки. Пени перечисляются в порядке, предусмотренном в п. 1.3. настоящего Договора до оплаты цены Участка.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4.4.Продавец гарантирует, что на момент заключения настоящего договора указанный участок сервитутом не обременен, никому не продан, не подарен, не обещан быть подаренным, не заложен, в споре и под запрещением (арестом) не состоит. Свободен от любых прав третьих лиц, о которых на момент заключения настоящего Договора Продавец не мог не знать.</w:t>
      </w:r>
    </w:p>
    <w:p w:rsidR="00EA43AD" w:rsidRPr="00EA43AD" w:rsidRDefault="00EA43AD" w:rsidP="00EA43AD">
      <w:pPr>
        <w:spacing w:after="0" w:line="240" w:lineRule="auto"/>
        <w:ind w:left="708" w:firstLine="708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EA43AD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</w:t>
      </w:r>
    </w:p>
    <w:p w:rsidR="00EA43AD" w:rsidRPr="00EA43AD" w:rsidRDefault="00EA43AD" w:rsidP="00EA43AD">
      <w:pPr>
        <w:spacing w:after="0" w:line="240" w:lineRule="auto"/>
        <w:ind w:left="708" w:firstLine="708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EA43AD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5. Особые   условия</w:t>
      </w:r>
    </w:p>
    <w:p w:rsidR="00EA43AD" w:rsidRPr="00EA43AD" w:rsidRDefault="00EA43AD" w:rsidP="00EA43AD">
      <w:pPr>
        <w:pStyle w:val="210"/>
        <w:ind w:firstLine="0"/>
        <w:contextualSpacing/>
        <w:rPr>
          <w:sz w:val="18"/>
          <w:szCs w:val="18"/>
        </w:rPr>
      </w:pPr>
      <w:r w:rsidRPr="00EA43AD">
        <w:rPr>
          <w:sz w:val="18"/>
          <w:szCs w:val="18"/>
        </w:rPr>
        <w:t xml:space="preserve">      5.1.Изменение указанного в п.1.1. настоящего Договора целевого назначения земель допускается в порядке, предусмотренном законодательством Российской Федерации.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5.2.Все изменения и дополнения к договору действительны, если они совершены в письменной форме, подписаны уполномоченными лицами и зарегистрированы.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5.3. Договор составлен в двух подлинных экземплярах, имеющих одинаковую юридическую силу. Первый экземпляр находится у Продавца. Второй экземпляр находится у Покупателя. 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 5.4. Настоящий договор вступает в силу для сторон с момента его подписания. В соответствии с п.1. ст. 551 ГК РФ «Покупатель» приобретает право собственности на участок с момента регистрации перехода права собственности в Управлении Федеральной службы государственной регистрации, кадастра и картографии по Республике Мордовия. 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 5.5.Приложением к Договору является кадастровый план земельного участка, удостоверенный органом осуществляющим деятельность по ведению государственного земельного кадастра.</w:t>
      </w:r>
    </w:p>
    <w:p w:rsidR="00EA43AD" w:rsidRPr="00EA43AD" w:rsidRDefault="00EA43AD" w:rsidP="00EA43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EA43AD" w:rsidRPr="00EA43AD" w:rsidRDefault="00EA43AD" w:rsidP="00EA43AD">
      <w:pPr>
        <w:pStyle w:val="af6"/>
        <w:contextualSpacing/>
        <w:rPr>
          <w:rFonts w:ascii="Times New Roman" w:hAnsi="Times New Roman"/>
          <w:i w:val="0"/>
          <w:sz w:val="18"/>
          <w:szCs w:val="18"/>
        </w:rPr>
      </w:pPr>
      <w:r w:rsidRPr="00EA43AD">
        <w:rPr>
          <w:rFonts w:ascii="Times New Roman" w:hAnsi="Times New Roman"/>
          <w:i w:val="0"/>
          <w:sz w:val="18"/>
          <w:szCs w:val="18"/>
        </w:rPr>
        <w:t>6. Адреса, реквизиты и подписи сторон.</w:t>
      </w:r>
    </w:p>
    <w:p w:rsidR="00EA43AD" w:rsidRPr="00EA43AD" w:rsidRDefault="00EA43AD" w:rsidP="00EA43AD">
      <w:pPr>
        <w:pStyle w:val="a7"/>
        <w:spacing w:after="0"/>
        <w:contextualSpacing/>
        <w:rPr>
          <w:i/>
          <w:sz w:val="18"/>
          <w:szCs w:val="18"/>
        </w:rPr>
      </w:pPr>
    </w:p>
    <w:tbl>
      <w:tblPr>
        <w:tblW w:w="14415" w:type="dxa"/>
        <w:tblLayout w:type="fixed"/>
        <w:tblLook w:val="0000" w:firstRow="0" w:lastRow="0" w:firstColumn="0" w:lastColumn="0" w:noHBand="0" w:noVBand="0"/>
      </w:tblPr>
      <w:tblGrid>
        <w:gridCol w:w="76"/>
        <w:gridCol w:w="4543"/>
        <w:gridCol w:w="316"/>
        <w:gridCol w:w="4645"/>
        <w:gridCol w:w="26"/>
        <w:gridCol w:w="4809"/>
      </w:tblGrid>
      <w:tr w:rsidR="00EA43AD" w:rsidRPr="00EA43AD" w:rsidTr="004E78E4">
        <w:trPr>
          <w:gridAfter w:val="2"/>
          <w:wAfter w:w="4835" w:type="dxa"/>
        </w:trPr>
        <w:tc>
          <w:tcPr>
            <w:tcW w:w="4619" w:type="dxa"/>
            <w:gridSpan w:val="2"/>
          </w:tcPr>
          <w:p w:rsidR="00EA43AD" w:rsidRPr="00EA43AD" w:rsidRDefault="00EA43AD" w:rsidP="00EA43A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3AD">
              <w:rPr>
                <w:rFonts w:ascii="Times New Roman" w:hAnsi="Times New Roman" w:cs="Times New Roman"/>
                <w:b/>
                <w:sz w:val="18"/>
                <w:szCs w:val="18"/>
              </w:rPr>
              <w:t>ПРОДАВЕЦ</w:t>
            </w:r>
          </w:p>
        </w:tc>
        <w:tc>
          <w:tcPr>
            <w:tcW w:w="4961" w:type="dxa"/>
            <w:gridSpan w:val="2"/>
          </w:tcPr>
          <w:p w:rsidR="00EA43AD" w:rsidRPr="00EA43AD" w:rsidRDefault="00EA43AD" w:rsidP="00EA43A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3AD">
              <w:rPr>
                <w:rFonts w:ascii="Times New Roman" w:hAnsi="Times New Roman" w:cs="Times New Roman"/>
                <w:b/>
                <w:sz w:val="18"/>
                <w:szCs w:val="18"/>
              </w:rPr>
              <w:t>ПОКУПАТЕЛЬ</w:t>
            </w:r>
          </w:p>
        </w:tc>
      </w:tr>
      <w:tr w:rsidR="00EA43AD" w:rsidRPr="00EA43AD" w:rsidTr="004E78E4">
        <w:trPr>
          <w:gridBefore w:val="1"/>
          <w:wBefore w:w="76" w:type="dxa"/>
        </w:trPr>
        <w:tc>
          <w:tcPr>
            <w:tcW w:w="4859" w:type="dxa"/>
            <w:gridSpan w:val="2"/>
          </w:tcPr>
          <w:p w:rsidR="00EA43AD" w:rsidRPr="00EA43AD" w:rsidRDefault="00EA43AD" w:rsidP="00EA43AD">
            <w:pPr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HTM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43AD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Дубенского муниципального района Республики Мордовия</w:t>
            </w:r>
            <w:r w:rsidRPr="00EA43AD">
              <w:rPr>
                <w:rFonts w:ascii="Times New Roman" w:hAnsi="Times New Roman" w:cs="Times New Roman"/>
                <w:sz w:val="18"/>
                <w:szCs w:val="18"/>
              </w:rPr>
              <w:t>, ИНН - 1306073569, КПП - 130601001, БИК 018952501, ОКТМО - 89616000, Упра</w:t>
            </w:r>
            <w:r w:rsidRPr="00EA43A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A43AD">
              <w:rPr>
                <w:rFonts w:ascii="Times New Roman" w:hAnsi="Times New Roman" w:cs="Times New Roman"/>
                <w:sz w:val="18"/>
                <w:szCs w:val="18"/>
              </w:rPr>
              <w:t>ление Федерального Казначейства (Администрация Дубенского муниципального района Республики Мордовия) ГРКЦ НБ Республики Мордовия Банка Россия г. Саранск.</w:t>
            </w:r>
          </w:p>
          <w:p w:rsidR="00EA43AD" w:rsidRPr="00EA43AD" w:rsidRDefault="00EA43AD" w:rsidP="00EA43AD">
            <w:pPr>
              <w:pStyle w:val="HTM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A43AD">
              <w:rPr>
                <w:rFonts w:ascii="Times New Roman" w:hAnsi="Times New Roman" w:cs="Times New Roman"/>
                <w:sz w:val="18"/>
                <w:szCs w:val="18"/>
              </w:rPr>
              <w:t>Юр. адрес: 431770, РМ, Дубенский район, с. Дубенки, ул. Денисова, д.4</w:t>
            </w:r>
            <w:proofErr w:type="gramEnd"/>
          </w:p>
          <w:p w:rsidR="00EA43AD" w:rsidRPr="00EA43AD" w:rsidRDefault="00EA43AD" w:rsidP="00EA43AD">
            <w:pPr>
              <w:tabs>
                <w:tab w:val="left" w:pos="2268"/>
              </w:tabs>
              <w:autoSpaceDE w:val="0"/>
              <w:spacing w:after="0" w:line="240" w:lineRule="auto"/>
              <w:ind w:right="-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43AD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                            </w:t>
            </w:r>
          </w:p>
          <w:p w:rsidR="00EA43AD" w:rsidRPr="00EA43AD" w:rsidRDefault="00EA43AD" w:rsidP="00EA43AD">
            <w:pPr>
              <w:tabs>
                <w:tab w:val="left" w:pos="2268"/>
              </w:tabs>
              <w:autoSpaceDE w:val="0"/>
              <w:spacing w:after="0" w:line="240" w:lineRule="auto"/>
              <w:ind w:right="-8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43AD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 Нефедов В.Н.                    </w:t>
            </w:r>
          </w:p>
        </w:tc>
        <w:tc>
          <w:tcPr>
            <w:tcW w:w="4671" w:type="dxa"/>
            <w:gridSpan w:val="2"/>
          </w:tcPr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  <w:r w:rsidRPr="00EA43AD">
              <w:rPr>
                <w:i/>
                <w:sz w:val="18"/>
                <w:szCs w:val="18"/>
              </w:rPr>
              <w:t>____________________  Ф.И.О.</w:t>
            </w: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</w:tc>
        <w:tc>
          <w:tcPr>
            <w:tcW w:w="4809" w:type="dxa"/>
          </w:tcPr>
          <w:p w:rsidR="00EA43AD" w:rsidRPr="00EA43AD" w:rsidRDefault="00EA43AD" w:rsidP="00EA43AD">
            <w:pPr>
              <w:widowControl w:val="0"/>
              <w:autoSpaceDE w:val="0"/>
              <w:spacing w:after="0" w:line="240" w:lineRule="auto"/>
              <w:ind w:left="-8" w:right="-8" w:hanging="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A43AD" w:rsidRPr="00EA43AD" w:rsidRDefault="00EA43AD" w:rsidP="00EA43AD">
      <w:pPr>
        <w:pStyle w:val="af4"/>
        <w:tabs>
          <w:tab w:val="left" w:pos="4980"/>
        </w:tabs>
        <w:contextualSpacing/>
        <w:jc w:val="left"/>
        <w:rPr>
          <w:rFonts w:ascii="Times New Roman" w:hAnsi="Times New Roman"/>
          <w:b w:val="0"/>
          <w:i w:val="0"/>
          <w:sz w:val="18"/>
          <w:szCs w:val="18"/>
        </w:rPr>
      </w:pPr>
      <w:r w:rsidRPr="00EA43AD">
        <w:rPr>
          <w:rFonts w:ascii="Times New Roman" w:hAnsi="Times New Roman"/>
          <w:sz w:val="18"/>
          <w:szCs w:val="18"/>
        </w:rPr>
        <w:t xml:space="preserve">                                                                          </w:t>
      </w:r>
    </w:p>
    <w:p w:rsidR="00EA43AD" w:rsidRPr="00EA43AD" w:rsidRDefault="00EA43AD" w:rsidP="00EA43AD">
      <w:pPr>
        <w:pStyle w:val="af4"/>
        <w:tabs>
          <w:tab w:val="left" w:pos="4980"/>
        </w:tabs>
        <w:contextualSpacing/>
        <w:jc w:val="left"/>
        <w:rPr>
          <w:rFonts w:ascii="Times New Roman" w:hAnsi="Times New Roman"/>
          <w:b w:val="0"/>
          <w:i w:val="0"/>
          <w:sz w:val="18"/>
          <w:szCs w:val="18"/>
        </w:rPr>
      </w:pPr>
      <w:r w:rsidRPr="00EA43AD">
        <w:rPr>
          <w:rFonts w:ascii="Times New Roman" w:hAnsi="Times New Roman"/>
          <w:b w:val="0"/>
          <w:i w:val="0"/>
          <w:sz w:val="18"/>
          <w:szCs w:val="18"/>
        </w:rPr>
        <w:t xml:space="preserve">                                                                       </w:t>
      </w:r>
    </w:p>
    <w:p w:rsidR="00EA43AD" w:rsidRPr="00EA43AD" w:rsidRDefault="00EA43AD" w:rsidP="00EA43AD">
      <w:pPr>
        <w:pStyle w:val="a7"/>
        <w:spacing w:after="0"/>
        <w:contextualSpacing/>
        <w:jc w:val="right"/>
        <w:rPr>
          <w:i/>
          <w:sz w:val="18"/>
          <w:szCs w:val="18"/>
        </w:rPr>
      </w:pPr>
      <w:r w:rsidRPr="00EA43AD">
        <w:rPr>
          <w:i/>
          <w:sz w:val="18"/>
          <w:szCs w:val="18"/>
        </w:rPr>
        <w:t>Приложение</w:t>
      </w:r>
    </w:p>
    <w:p w:rsidR="00EA43AD" w:rsidRPr="00EA43AD" w:rsidRDefault="00EA43AD" w:rsidP="00EA43AD">
      <w:pPr>
        <w:pStyle w:val="af4"/>
        <w:tabs>
          <w:tab w:val="left" w:pos="4980"/>
        </w:tabs>
        <w:contextualSpacing/>
        <w:rPr>
          <w:rFonts w:ascii="Times New Roman" w:hAnsi="Times New Roman"/>
          <w:b w:val="0"/>
          <w:i w:val="0"/>
          <w:sz w:val="18"/>
          <w:szCs w:val="18"/>
        </w:rPr>
      </w:pPr>
      <w:r w:rsidRPr="00EA43AD">
        <w:rPr>
          <w:rFonts w:ascii="Times New Roman" w:hAnsi="Times New Roman"/>
          <w:i w:val="0"/>
          <w:sz w:val="18"/>
          <w:szCs w:val="18"/>
        </w:rPr>
        <w:t>Акт</w:t>
      </w:r>
    </w:p>
    <w:p w:rsidR="00EA43AD" w:rsidRPr="00EA43AD" w:rsidRDefault="00EA43AD" w:rsidP="00EA43AD">
      <w:pPr>
        <w:pStyle w:val="af4"/>
        <w:contextualSpacing/>
        <w:rPr>
          <w:rFonts w:ascii="Times New Roman" w:hAnsi="Times New Roman"/>
          <w:i w:val="0"/>
          <w:sz w:val="18"/>
          <w:szCs w:val="18"/>
        </w:rPr>
      </w:pPr>
      <w:r w:rsidRPr="00EA43AD">
        <w:rPr>
          <w:rFonts w:ascii="Times New Roman" w:hAnsi="Times New Roman"/>
          <w:i w:val="0"/>
          <w:sz w:val="18"/>
          <w:szCs w:val="18"/>
        </w:rPr>
        <w:t>приема-передачи</w:t>
      </w:r>
    </w:p>
    <w:p w:rsidR="00EA43AD" w:rsidRPr="00EA43AD" w:rsidRDefault="00EA43AD" w:rsidP="00EA43AD">
      <w:pPr>
        <w:pStyle w:val="af4"/>
        <w:contextualSpacing/>
        <w:rPr>
          <w:rFonts w:ascii="Times New Roman" w:hAnsi="Times New Roman"/>
          <w:i w:val="0"/>
          <w:sz w:val="18"/>
          <w:szCs w:val="18"/>
        </w:rPr>
      </w:pPr>
      <w:r w:rsidRPr="00EA43AD">
        <w:rPr>
          <w:rFonts w:ascii="Times New Roman" w:hAnsi="Times New Roman"/>
          <w:i w:val="0"/>
          <w:sz w:val="18"/>
          <w:szCs w:val="18"/>
        </w:rPr>
        <w:t>земельного участка по договору</w:t>
      </w:r>
    </w:p>
    <w:p w:rsidR="00EA43AD" w:rsidRPr="00EA43AD" w:rsidRDefault="00EA43AD" w:rsidP="00EA43AD">
      <w:pPr>
        <w:pStyle w:val="af4"/>
        <w:contextualSpacing/>
        <w:rPr>
          <w:rFonts w:ascii="Times New Roman" w:hAnsi="Times New Roman"/>
          <w:i w:val="0"/>
          <w:sz w:val="18"/>
          <w:szCs w:val="18"/>
        </w:rPr>
      </w:pPr>
      <w:r w:rsidRPr="00EA43AD">
        <w:rPr>
          <w:rFonts w:ascii="Times New Roman" w:hAnsi="Times New Roman"/>
          <w:i w:val="0"/>
          <w:sz w:val="18"/>
          <w:szCs w:val="18"/>
        </w:rPr>
        <w:t>купли-продажи</w:t>
      </w:r>
    </w:p>
    <w:p w:rsidR="00EA43AD" w:rsidRPr="00EA43AD" w:rsidRDefault="00EA43AD" w:rsidP="00EA43AD">
      <w:pPr>
        <w:pStyle w:val="af4"/>
        <w:contextualSpacing/>
        <w:rPr>
          <w:rFonts w:ascii="Times New Roman" w:hAnsi="Times New Roman"/>
          <w:i w:val="0"/>
          <w:sz w:val="18"/>
          <w:szCs w:val="18"/>
        </w:rPr>
      </w:pPr>
      <w:r w:rsidRPr="00EA43AD">
        <w:rPr>
          <w:rFonts w:ascii="Times New Roman" w:hAnsi="Times New Roman"/>
          <w:i w:val="0"/>
          <w:sz w:val="18"/>
          <w:szCs w:val="18"/>
        </w:rPr>
        <w:t>№ ___   от  « ____»  __________ 2025 года</w:t>
      </w:r>
    </w:p>
    <w:p w:rsidR="00EA43AD" w:rsidRPr="00EA43AD" w:rsidRDefault="00EA43AD" w:rsidP="00EA43AD">
      <w:pPr>
        <w:pStyle w:val="ac"/>
        <w:contextualSpacing/>
        <w:jc w:val="center"/>
        <w:rPr>
          <w:rFonts w:ascii="Times New Roman" w:hAnsi="Times New Roman"/>
          <w:sz w:val="18"/>
          <w:szCs w:val="18"/>
        </w:rPr>
      </w:pPr>
    </w:p>
    <w:p w:rsidR="00EA43AD" w:rsidRPr="00EA43AD" w:rsidRDefault="00EA43AD" w:rsidP="00EA43AD">
      <w:pPr>
        <w:pStyle w:val="ac"/>
        <w:contextualSpacing/>
        <w:jc w:val="center"/>
        <w:rPr>
          <w:rFonts w:ascii="Times New Roman" w:hAnsi="Times New Roman"/>
          <w:sz w:val="18"/>
          <w:szCs w:val="18"/>
        </w:rPr>
      </w:pPr>
      <w:proofErr w:type="spellStart"/>
      <w:r w:rsidRPr="00EA43AD">
        <w:rPr>
          <w:rFonts w:ascii="Times New Roman" w:hAnsi="Times New Roman"/>
          <w:sz w:val="18"/>
          <w:szCs w:val="18"/>
        </w:rPr>
        <w:t>С.Дубенки</w:t>
      </w:r>
      <w:proofErr w:type="spellEnd"/>
      <w:r w:rsidRPr="00EA43AD">
        <w:rPr>
          <w:rFonts w:ascii="Times New Roman" w:hAnsi="Times New Roman"/>
          <w:sz w:val="18"/>
          <w:szCs w:val="18"/>
        </w:rPr>
        <w:t xml:space="preserve">    </w:t>
      </w:r>
      <w:r w:rsidRPr="00EA43AD">
        <w:rPr>
          <w:rFonts w:ascii="Times New Roman" w:hAnsi="Times New Roman"/>
          <w:sz w:val="18"/>
          <w:szCs w:val="18"/>
        </w:rPr>
        <w:tab/>
      </w:r>
      <w:r w:rsidRPr="00EA43AD">
        <w:rPr>
          <w:rFonts w:ascii="Times New Roman" w:hAnsi="Times New Roman"/>
          <w:sz w:val="18"/>
          <w:szCs w:val="18"/>
        </w:rPr>
        <w:tab/>
        <w:t xml:space="preserve">                       </w:t>
      </w:r>
      <w:r w:rsidRPr="00EA43AD">
        <w:rPr>
          <w:rFonts w:ascii="Times New Roman" w:hAnsi="Times New Roman"/>
          <w:sz w:val="18"/>
          <w:szCs w:val="18"/>
        </w:rPr>
        <w:tab/>
      </w:r>
      <w:r w:rsidRPr="00EA43AD">
        <w:rPr>
          <w:rFonts w:ascii="Times New Roman" w:hAnsi="Times New Roman"/>
          <w:sz w:val="18"/>
          <w:szCs w:val="18"/>
        </w:rPr>
        <w:tab/>
        <w:t xml:space="preserve">                                                        «____»________ 2025 года</w:t>
      </w: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EA43AD" w:rsidRPr="00EA43AD" w:rsidRDefault="00EA43AD" w:rsidP="00EA43AD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          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Администрация Дубенского муниципального района Республики Мордовия, в лице  Главы Дубенского муниципального района Нефедова Виктора Николаевича, действующего на основании Устава Дубенского муниципального района,   именуемого в дальнейшем «Продавец», с одной стороны, и  ___________________________, победитель открытого аукциона по продаже земельного участка от ____2025 года, действующий  на основании протокола  открытого аукциона  по продаже земельного  участка     от  ______ 2023 года, именуемый  в дальнейшем «Покупатель» с другой стороны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>, (далее – Стороны), заключили настоящий акт о нижеследующем:</w:t>
      </w:r>
    </w:p>
    <w:p w:rsidR="00EA43AD" w:rsidRPr="00EA43AD" w:rsidRDefault="00EA43AD" w:rsidP="00EA43AD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  1.В соответствии с договором купли-продажи</w:t>
      </w:r>
      <w:r w:rsidRPr="00EA43AD">
        <w:rPr>
          <w:rFonts w:ascii="Times New Roman" w:hAnsi="Times New Roman" w:cs="Times New Roman"/>
          <w:bCs/>
          <w:sz w:val="18"/>
          <w:szCs w:val="18"/>
        </w:rPr>
        <w:t xml:space="preserve"> земельного участка № ___ </w:t>
      </w:r>
      <w:r w:rsidRPr="00EA43AD">
        <w:rPr>
          <w:rFonts w:ascii="Times New Roman" w:hAnsi="Times New Roman" w:cs="Times New Roman"/>
          <w:sz w:val="18"/>
          <w:szCs w:val="18"/>
        </w:rPr>
        <w:t>от  «__» _________2025г.,  Продавец передает, а Покупатель принимает в собственность земельный участок из</w:t>
      </w:r>
      <w:r w:rsidRPr="00EA43A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EA43AD">
        <w:rPr>
          <w:rFonts w:ascii="Times New Roman" w:hAnsi="Times New Roman" w:cs="Times New Roman"/>
          <w:sz w:val="18"/>
          <w:szCs w:val="18"/>
        </w:rPr>
        <w:t xml:space="preserve">категории земель земли населенных пунктов, 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для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 xml:space="preserve"> ____ с кадастровым номером ________,  общей площадью _____  </w:t>
      </w:r>
      <w:proofErr w:type="spellStart"/>
      <w:r w:rsidRPr="00EA43AD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EA43AD">
        <w:rPr>
          <w:rFonts w:ascii="Times New Roman" w:hAnsi="Times New Roman" w:cs="Times New Roman"/>
          <w:sz w:val="18"/>
          <w:szCs w:val="18"/>
        </w:rPr>
        <w:t>.,</w:t>
      </w:r>
      <w:r w:rsidRPr="00EA43A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EA43AD">
        <w:rPr>
          <w:rFonts w:ascii="Times New Roman" w:hAnsi="Times New Roman" w:cs="Times New Roman"/>
          <w:sz w:val="18"/>
          <w:szCs w:val="18"/>
        </w:rPr>
        <w:t>расположенного по адресу: Республика Мордовия, Дубенский район,  _________________.</w:t>
      </w:r>
    </w:p>
    <w:p w:rsidR="00EA43AD" w:rsidRPr="00EA43AD" w:rsidRDefault="00EA43AD" w:rsidP="00EA43AD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Обременение  земельного  участка 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–н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>е имеются.</w:t>
      </w:r>
    </w:p>
    <w:p w:rsidR="00EA43AD" w:rsidRPr="00EA43AD" w:rsidRDefault="00EA43AD" w:rsidP="00EA43AD">
      <w:pPr>
        <w:tabs>
          <w:tab w:val="left" w:pos="0"/>
          <w:tab w:val="left" w:pos="560"/>
          <w:tab w:val="left" w:pos="12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 xml:space="preserve">      2.Осмотр земельного участка Покупателем произведен, претензий не имеется. </w:t>
      </w:r>
    </w:p>
    <w:p w:rsidR="00EA43AD" w:rsidRPr="00EA43AD" w:rsidRDefault="00EA43AD" w:rsidP="00EA43AD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A43AD">
        <w:rPr>
          <w:rFonts w:ascii="Times New Roman" w:hAnsi="Times New Roman" w:cs="Times New Roman"/>
          <w:sz w:val="18"/>
          <w:szCs w:val="18"/>
        </w:rPr>
        <w:t>3. Настоящий акт является подтверждением исполнения договорных обязатель</w:t>
      </w:r>
      <w:proofErr w:type="gramStart"/>
      <w:r w:rsidRPr="00EA43AD">
        <w:rPr>
          <w:rFonts w:ascii="Times New Roman" w:hAnsi="Times New Roman" w:cs="Times New Roman"/>
          <w:sz w:val="18"/>
          <w:szCs w:val="18"/>
        </w:rPr>
        <w:t>ств   Ст</w:t>
      </w:r>
      <w:proofErr w:type="gramEnd"/>
      <w:r w:rsidRPr="00EA43AD">
        <w:rPr>
          <w:rFonts w:ascii="Times New Roman" w:hAnsi="Times New Roman" w:cs="Times New Roman"/>
          <w:sz w:val="18"/>
          <w:szCs w:val="18"/>
        </w:rPr>
        <w:t>оронами.</w:t>
      </w:r>
    </w:p>
    <w:p w:rsidR="00EA43AD" w:rsidRPr="00EA43AD" w:rsidRDefault="00EA43AD" w:rsidP="00EA43AD">
      <w:pPr>
        <w:pStyle w:val="ac"/>
        <w:contextualSpacing/>
        <w:rPr>
          <w:rFonts w:ascii="Times New Roman" w:hAnsi="Times New Roman"/>
          <w:i w:val="0"/>
          <w:sz w:val="18"/>
          <w:szCs w:val="18"/>
        </w:rPr>
      </w:pPr>
      <w:r w:rsidRPr="00EA43AD">
        <w:rPr>
          <w:rFonts w:ascii="Times New Roman" w:hAnsi="Times New Roman"/>
          <w:i w:val="0"/>
          <w:sz w:val="18"/>
          <w:szCs w:val="18"/>
        </w:rPr>
        <w:t xml:space="preserve">             Настоящий акт составлен в двух экземплярах, из которых по одному экземпляру хранится у Сторон. </w:t>
      </w:r>
    </w:p>
    <w:tbl>
      <w:tblPr>
        <w:tblW w:w="14591" w:type="dxa"/>
        <w:jc w:val="center"/>
        <w:tblInd w:w="-176" w:type="dxa"/>
        <w:tblLayout w:type="fixed"/>
        <w:tblLook w:val="0000" w:firstRow="0" w:lastRow="0" w:firstColumn="0" w:lastColumn="0" w:noHBand="0" w:noVBand="0"/>
      </w:tblPr>
      <w:tblGrid>
        <w:gridCol w:w="176"/>
        <w:gridCol w:w="4619"/>
        <w:gridCol w:w="316"/>
        <w:gridCol w:w="275"/>
        <w:gridCol w:w="4370"/>
        <w:gridCol w:w="26"/>
        <w:gridCol w:w="814"/>
        <w:gridCol w:w="3995"/>
      </w:tblGrid>
      <w:tr w:rsidR="00EA43AD" w:rsidRPr="00EA43AD" w:rsidTr="004E78E4">
        <w:trPr>
          <w:gridBefore w:val="1"/>
          <w:gridAfter w:val="1"/>
          <w:wBefore w:w="176" w:type="dxa"/>
          <w:wAfter w:w="3995" w:type="dxa"/>
          <w:jc w:val="center"/>
        </w:trPr>
        <w:tc>
          <w:tcPr>
            <w:tcW w:w="5210" w:type="dxa"/>
            <w:gridSpan w:val="3"/>
          </w:tcPr>
          <w:p w:rsidR="00EA43AD" w:rsidRPr="00EA43AD" w:rsidRDefault="00EA43AD" w:rsidP="00EA43A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10" w:type="dxa"/>
            <w:gridSpan w:val="3"/>
          </w:tcPr>
          <w:p w:rsidR="00EA43AD" w:rsidRPr="00EA43AD" w:rsidRDefault="00EA43AD" w:rsidP="00EA43AD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A43AD" w:rsidRPr="00EA43AD" w:rsidTr="004E78E4">
        <w:tblPrEx>
          <w:jc w:val="left"/>
        </w:tblPrEx>
        <w:trPr>
          <w:gridBefore w:val="1"/>
          <w:gridAfter w:val="3"/>
          <w:wBefore w:w="176" w:type="dxa"/>
          <w:wAfter w:w="4835" w:type="dxa"/>
        </w:trPr>
        <w:tc>
          <w:tcPr>
            <w:tcW w:w="4619" w:type="dxa"/>
          </w:tcPr>
          <w:p w:rsidR="00EA43AD" w:rsidRPr="00EA43AD" w:rsidRDefault="00EA43AD" w:rsidP="00EA43A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3AD">
              <w:rPr>
                <w:rFonts w:ascii="Times New Roman" w:hAnsi="Times New Roman" w:cs="Times New Roman"/>
                <w:b/>
                <w:sz w:val="18"/>
                <w:szCs w:val="18"/>
              </w:rPr>
              <w:t>ПРОДАВЕЦ</w:t>
            </w:r>
          </w:p>
        </w:tc>
        <w:tc>
          <w:tcPr>
            <w:tcW w:w="4961" w:type="dxa"/>
            <w:gridSpan w:val="3"/>
          </w:tcPr>
          <w:p w:rsidR="00EA43AD" w:rsidRPr="00EA43AD" w:rsidRDefault="00EA43AD" w:rsidP="00EA43A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3AD">
              <w:rPr>
                <w:rFonts w:ascii="Times New Roman" w:hAnsi="Times New Roman" w:cs="Times New Roman"/>
                <w:b/>
                <w:sz w:val="18"/>
                <w:szCs w:val="18"/>
              </w:rPr>
              <w:t>ПОКУПАТЕЛЬ</w:t>
            </w:r>
          </w:p>
        </w:tc>
      </w:tr>
      <w:tr w:rsidR="00EA43AD" w:rsidRPr="00EA43AD" w:rsidTr="004E78E4">
        <w:tblPrEx>
          <w:jc w:val="left"/>
        </w:tblPrEx>
        <w:tc>
          <w:tcPr>
            <w:tcW w:w="5111" w:type="dxa"/>
            <w:gridSpan w:val="3"/>
          </w:tcPr>
          <w:p w:rsidR="00EA43AD" w:rsidRPr="00EA43AD" w:rsidRDefault="00EA43AD" w:rsidP="00EA43AD">
            <w:pPr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HTM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43AD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Дубенского муниципального района Республики Мордовия</w:t>
            </w:r>
            <w:r w:rsidRPr="00EA43AD">
              <w:rPr>
                <w:rFonts w:ascii="Times New Roman" w:hAnsi="Times New Roman" w:cs="Times New Roman"/>
                <w:sz w:val="18"/>
                <w:szCs w:val="18"/>
              </w:rPr>
              <w:t>, ИНН - 1306073569, КПП - 130601001, БИК 018952501, ОКТМО - 89616000, Упра</w:t>
            </w:r>
            <w:r w:rsidRPr="00EA43A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A43AD">
              <w:rPr>
                <w:rFonts w:ascii="Times New Roman" w:hAnsi="Times New Roman" w:cs="Times New Roman"/>
                <w:sz w:val="18"/>
                <w:szCs w:val="18"/>
              </w:rPr>
              <w:t>ление Федерального Казначейства (Администрация Дубенского муниципального района Республики Мордовия) ГРКЦ НБ Республики Мордовия Банка Россия г. Саранск.</w:t>
            </w:r>
          </w:p>
          <w:p w:rsidR="00EA43AD" w:rsidRPr="00EA43AD" w:rsidRDefault="00EA43AD" w:rsidP="00EA43AD">
            <w:pPr>
              <w:pStyle w:val="HTM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A43AD">
              <w:rPr>
                <w:rFonts w:ascii="Times New Roman" w:hAnsi="Times New Roman" w:cs="Times New Roman"/>
                <w:sz w:val="18"/>
                <w:szCs w:val="18"/>
              </w:rPr>
              <w:t>Юр. адрес: 431770, РМ, Дубенский район, с. Дубенки, ул. Денисова, д.4</w:t>
            </w:r>
            <w:proofErr w:type="gramEnd"/>
          </w:p>
          <w:p w:rsidR="00EA43AD" w:rsidRPr="00EA43AD" w:rsidRDefault="00EA43AD" w:rsidP="00EA43AD">
            <w:pPr>
              <w:tabs>
                <w:tab w:val="left" w:pos="2268"/>
              </w:tabs>
              <w:autoSpaceDE w:val="0"/>
              <w:spacing w:after="0" w:line="240" w:lineRule="auto"/>
              <w:ind w:right="-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43A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</w:p>
          <w:p w:rsidR="00EA43AD" w:rsidRPr="00EA43AD" w:rsidRDefault="00EA43AD" w:rsidP="00EA43AD">
            <w:pPr>
              <w:tabs>
                <w:tab w:val="left" w:pos="2268"/>
              </w:tabs>
              <w:autoSpaceDE w:val="0"/>
              <w:spacing w:after="0" w:line="240" w:lineRule="auto"/>
              <w:ind w:right="-8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43AD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 Нефедов В.Н.                    </w:t>
            </w:r>
          </w:p>
        </w:tc>
        <w:tc>
          <w:tcPr>
            <w:tcW w:w="4671" w:type="dxa"/>
            <w:gridSpan w:val="3"/>
          </w:tcPr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  <w:r w:rsidRPr="00EA43AD">
              <w:rPr>
                <w:i/>
                <w:sz w:val="18"/>
                <w:szCs w:val="18"/>
              </w:rPr>
              <w:t>____________________  Ф.И.О.</w:t>
            </w:r>
          </w:p>
          <w:p w:rsidR="00EA43AD" w:rsidRPr="00EA43AD" w:rsidRDefault="00EA43AD" w:rsidP="00EA43AD">
            <w:pPr>
              <w:pStyle w:val="a7"/>
              <w:snapToGrid w:val="0"/>
              <w:spacing w:after="0"/>
              <w:contextualSpacing/>
              <w:rPr>
                <w:i/>
                <w:sz w:val="18"/>
                <w:szCs w:val="18"/>
              </w:rPr>
            </w:pPr>
          </w:p>
        </w:tc>
        <w:tc>
          <w:tcPr>
            <w:tcW w:w="4809" w:type="dxa"/>
            <w:gridSpan w:val="2"/>
          </w:tcPr>
          <w:p w:rsidR="00EA43AD" w:rsidRPr="00EA43AD" w:rsidRDefault="00EA43AD" w:rsidP="00EA43AD">
            <w:pPr>
              <w:widowControl w:val="0"/>
              <w:autoSpaceDE w:val="0"/>
              <w:spacing w:after="0" w:line="240" w:lineRule="auto"/>
              <w:ind w:left="-8" w:right="-8" w:hanging="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A43AD" w:rsidRPr="00EA43AD" w:rsidRDefault="00EA43AD" w:rsidP="00EA43AD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14666B" w:rsidRPr="0014666B" w:rsidRDefault="0014666B" w:rsidP="0014666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4666B">
        <w:rPr>
          <w:rFonts w:ascii="Times New Roman" w:hAnsi="Times New Roman" w:cs="Times New Roman"/>
          <w:b/>
          <w:sz w:val="18"/>
          <w:szCs w:val="18"/>
        </w:rPr>
        <w:t>АДМИНИСТРАЦИЯ ДУБЕНСКОГО МУНИЦИПАЛЬНОГО РАЙОНА</w:t>
      </w:r>
    </w:p>
    <w:p w:rsidR="0014666B" w:rsidRPr="0014666B" w:rsidRDefault="0014666B" w:rsidP="0014666B">
      <w:pPr>
        <w:keepNext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14666B">
        <w:rPr>
          <w:rFonts w:ascii="Times New Roman" w:hAnsi="Times New Roman" w:cs="Times New Roman"/>
          <w:b/>
          <w:sz w:val="18"/>
          <w:szCs w:val="18"/>
        </w:rPr>
        <w:t>РЕСПУБЛИКИ МОРДОВИЯ</w:t>
      </w:r>
    </w:p>
    <w:p w:rsidR="0014666B" w:rsidRPr="0014666B" w:rsidRDefault="0014666B" w:rsidP="0014666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14666B" w:rsidRPr="0014666B" w:rsidRDefault="0014666B" w:rsidP="0014666B">
      <w:pPr>
        <w:keepNext/>
        <w:spacing w:after="0" w:line="240" w:lineRule="auto"/>
        <w:contextualSpacing/>
        <w:jc w:val="center"/>
        <w:outlineLvl w:val="7"/>
        <w:rPr>
          <w:rFonts w:ascii="Times New Roman" w:hAnsi="Times New Roman" w:cs="Times New Roman"/>
          <w:b/>
          <w:bCs/>
          <w:sz w:val="18"/>
          <w:szCs w:val="18"/>
        </w:rPr>
      </w:pPr>
      <w:r w:rsidRPr="0014666B">
        <w:rPr>
          <w:rFonts w:ascii="Times New Roman" w:hAnsi="Times New Roman" w:cs="Times New Roman"/>
          <w:b/>
          <w:bCs/>
          <w:sz w:val="18"/>
          <w:szCs w:val="18"/>
        </w:rPr>
        <w:t>ПОСТАНОВЛЕНИЕ</w:t>
      </w:r>
    </w:p>
    <w:p w:rsidR="0014666B" w:rsidRPr="0014666B" w:rsidRDefault="0014666B" w:rsidP="0014666B">
      <w:pPr>
        <w:tabs>
          <w:tab w:val="left" w:pos="8385"/>
        </w:tabs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14666B" w:rsidRPr="0014666B" w:rsidRDefault="0014666B" w:rsidP="0014666B">
      <w:pPr>
        <w:tabs>
          <w:tab w:val="left" w:pos="838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14666B">
        <w:rPr>
          <w:rFonts w:ascii="Times New Roman" w:hAnsi="Times New Roman" w:cs="Times New Roman"/>
          <w:sz w:val="18"/>
          <w:szCs w:val="18"/>
        </w:rPr>
        <w:t>11.12.2025</w:t>
      </w:r>
      <w:r w:rsidRPr="0014666B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14666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№849</w:t>
      </w:r>
    </w:p>
    <w:p w:rsidR="0014666B" w:rsidRPr="0014666B" w:rsidRDefault="0014666B" w:rsidP="0014666B">
      <w:pPr>
        <w:tabs>
          <w:tab w:val="center" w:pos="4987"/>
          <w:tab w:val="left" w:pos="6075"/>
          <w:tab w:val="left" w:pos="8385"/>
        </w:tabs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с. Дубенки</w:t>
      </w:r>
      <w:r>
        <w:rPr>
          <w:rFonts w:ascii="Times New Roman" w:hAnsi="Times New Roman" w:cs="Times New Roman"/>
          <w:sz w:val="18"/>
          <w:szCs w:val="18"/>
        </w:rPr>
        <w:tab/>
      </w:r>
    </w:p>
    <w:p w:rsidR="0014666B" w:rsidRDefault="0014666B" w:rsidP="0014666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14666B">
        <w:rPr>
          <w:rFonts w:ascii="Times New Roman" w:hAnsi="Times New Roman" w:cs="Times New Roman"/>
          <w:sz w:val="18"/>
          <w:szCs w:val="18"/>
        </w:rPr>
        <w:t xml:space="preserve">Об утверждении муниципального перечня объектов, в отношении которых </w:t>
      </w:r>
    </w:p>
    <w:p w:rsidR="0014666B" w:rsidRPr="0014666B" w:rsidRDefault="0014666B" w:rsidP="0014666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14666B">
        <w:rPr>
          <w:rFonts w:ascii="Times New Roman" w:hAnsi="Times New Roman" w:cs="Times New Roman"/>
          <w:sz w:val="18"/>
          <w:szCs w:val="18"/>
        </w:rPr>
        <w:t>планируется заключение конце</w:t>
      </w:r>
      <w:r w:rsidRPr="0014666B">
        <w:rPr>
          <w:rFonts w:ascii="Times New Roman" w:hAnsi="Times New Roman" w:cs="Times New Roman"/>
          <w:sz w:val="18"/>
          <w:szCs w:val="18"/>
        </w:rPr>
        <w:t>с</w:t>
      </w:r>
      <w:r w:rsidRPr="0014666B">
        <w:rPr>
          <w:rFonts w:ascii="Times New Roman" w:hAnsi="Times New Roman" w:cs="Times New Roman"/>
          <w:sz w:val="18"/>
          <w:szCs w:val="18"/>
        </w:rPr>
        <w:t>сионных соглашений</w:t>
      </w:r>
    </w:p>
    <w:p w:rsidR="0014666B" w:rsidRPr="0014666B" w:rsidRDefault="0014666B" w:rsidP="0014666B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18"/>
          <w:szCs w:val="18"/>
        </w:rPr>
      </w:pPr>
    </w:p>
    <w:p w:rsidR="0014666B" w:rsidRPr="0014666B" w:rsidRDefault="0014666B" w:rsidP="0014666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4666B">
        <w:rPr>
          <w:rFonts w:ascii="Times New Roman" w:hAnsi="Times New Roman" w:cs="Times New Roman"/>
          <w:sz w:val="18"/>
          <w:szCs w:val="18"/>
        </w:rPr>
        <w:t xml:space="preserve">        В соответствии с пунктом 3 статьи 4 Федерального Закона от 21 июля 2005 года №115 «О концессионных соглашениях», администрация Дубенского муниципального района от имени муниципального образ</w:t>
      </w:r>
      <w:r w:rsidRPr="0014666B">
        <w:rPr>
          <w:rFonts w:ascii="Times New Roman" w:hAnsi="Times New Roman" w:cs="Times New Roman"/>
          <w:sz w:val="18"/>
          <w:szCs w:val="18"/>
        </w:rPr>
        <w:t>о</w:t>
      </w:r>
      <w:r w:rsidRPr="0014666B">
        <w:rPr>
          <w:rFonts w:ascii="Times New Roman" w:hAnsi="Times New Roman" w:cs="Times New Roman"/>
          <w:sz w:val="18"/>
          <w:szCs w:val="18"/>
        </w:rPr>
        <w:t>вания Дубенское сельское поселение Дубенского муниципального района Республики Мордовия постано</w:t>
      </w:r>
      <w:r w:rsidRPr="0014666B">
        <w:rPr>
          <w:rFonts w:ascii="Times New Roman" w:hAnsi="Times New Roman" w:cs="Times New Roman"/>
          <w:sz w:val="18"/>
          <w:szCs w:val="18"/>
        </w:rPr>
        <w:t>в</w:t>
      </w:r>
      <w:r w:rsidRPr="0014666B">
        <w:rPr>
          <w:rFonts w:ascii="Times New Roman" w:hAnsi="Times New Roman" w:cs="Times New Roman"/>
          <w:sz w:val="18"/>
          <w:szCs w:val="18"/>
        </w:rPr>
        <w:t>ляет:</w:t>
      </w:r>
    </w:p>
    <w:p w:rsidR="0014666B" w:rsidRPr="0014666B" w:rsidRDefault="0014666B" w:rsidP="00E75755">
      <w:pPr>
        <w:numPr>
          <w:ilvl w:val="0"/>
          <w:numId w:val="22"/>
        </w:numPr>
        <w:tabs>
          <w:tab w:val="clear" w:pos="540"/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4666B">
        <w:rPr>
          <w:rFonts w:ascii="Times New Roman" w:hAnsi="Times New Roman" w:cs="Times New Roman"/>
          <w:sz w:val="18"/>
          <w:szCs w:val="18"/>
        </w:rPr>
        <w:t>Утвердить перечень объектов муниципальной собственности Дубенского сел</w:t>
      </w:r>
      <w:r w:rsidRPr="0014666B">
        <w:rPr>
          <w:rFonts w:ascii="Times New Roman" w:hAnsi="Times New Roman" w:cs="Times New Roman"/>
          <w:sz w:val="18"/>
          <w:szCs w:val="18"/>
        </w:rPr>
        <w:t>ь</w:t>
      </w:r>
      <w:r w:rsidRPr="0014666B">
        <w:rPr>
          <w:rFonts w:ascii="Times New Roman" w:hAnsi="Times New Roman" w:cs="Times New Roman"/>
          <w:sz w:val="18"/>
          <w:szCs w:val="18"/>
        </w:rPr>
        <w:t>ского поселения Дубенского муниципального района, в отношении которых планируется заключение концессионного с</w:t>
      </w:r>
      <w:r w:rsidRPr="0014666B">
        <w:rPr>
          <w:rFonts w:ascii="Times New Roman" w:hAnsi="Times New Roman" w:cs="Times New Roman"/>
          <w:sz w:val="18"/>
          <w:szCs w:val="18"/>
        </w:rPr>
        <w:t>о</w:t>
      </w:r>
      <w:r w:rsidRPr="0014666B">
        <w:rPr>
          <w:rFonts w:ascii="Times New Roman" w:hAnsi="Times New Roman" w:cs="Times New Roman"/>
          <w:sz w:val="18"/>
          <w:szCs w:val="18"/>
        </w:rPr>
        <w:t>глашения в 2026 году, согласно приложению.</w:t>
      </w:r>
    </w:p>
    <w:p w:rsidR="0014666B" w:rsidRPr="0014666B" w:rsidRDefault="0014666B" w:rsidP="0014666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4666B">
        <w:rPr>
          <w:rFonts w:ascii="Times New Roman" w:hAnsi="Times New Roman" w:cs="Times New Roman"/>
          <w:sz w:val="18"/>
          <w:szCs w:val="18"/>
        </w:rPr>
        <w:t xml:space="preserve">        2. Настоящее постановление вступает с момента официального опубликования.</w:t>
      </w:r>
    </w:p>
    <w:p w:rsidR="0014666B" w:rsidRPr="0014666B" w:rsidRDefault="0014666B" w:rsidP="0014666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4666B">
        <w:rPr>
          <w:rFonts w:ascii="Times New Roman" w:hAnsi="Times New Roman" w:cs="Times New Roman"/>
          <w:sz w:val="18"/>
          <w:szCs w:val="18"/>
        </w:rPr>
        <w:t xml:space="preserve">        3. Опубликовать настоящее постановление в официальном печатном издании Дубенского муниципал</w:t>
      </w:r>
      <w:r w:rsidRPr="0014666B">
        <w:rPr>
          <w:rFonts w:ascii="Times New Roman" w:hAnsi="Times New Roman" w:cs="Times New Roman"/>
          <w:sz w:val="18"/>
          <w:szCs w:val="18"/>
        </w:rPr>
        <w:t>ь</w:t>
      </w:r>
      <w:r w:rsidRPr="0014666B">
        <w:rPr>
          <w:rFonts w:ascii="Times New Roman" w:hAnsi="Times New Roman" w:cs="Times New Roman"/>
          <w:sz w:val="18"/>
          <w:szCs w:val="18"/>
        </w:rPr>
        <w:t xml:space="preserve">ного района Республики Мордовия, разместить на официальном сайте органов местного самоуправления Дубенского муниципального района </w:t>
      </w:r>
      <w:r w:rsidRPr="0014666B">
        <w:rPr>
          <w:rFonts w:ascii="Times New Roman" w:hAnsi="Times New Roman" w:cs="Times New Roman"/>
          <w:sz w:val="18"/>
          <w:szCs w:val="18"/>
        </w:rPr>
        <w:t>https://dubenki.gosuslugi.ru</w:t>
      </w:r>
      <w:r w:rsidRPr="0014666B">
        <w:rPr>
          <w:rFonts w:ascii="Times New Roman" w:hAnsi="Times New Roman" w:cs="Times New Roman"/>
          <w:sz w:val="18"/>
          <w:szCs w:val="18"/>
        </w:rPr>
        <w:t>, а также на официальном сайте Ро</w:t>
      </w:r>
      <w:r w:rsidRPr="0014666B">
        <w:rPr>
          <w:rFonts w:ascii="Times New Roman" w:hAnsi="Times New Roman" w:cs="Times New Roman"/>
          <w:sz w:val="18"/>
          <w:szCs w:val="18"/>
        </w:rPr>
        <w:t>с</w:t>
      </w:r>
      <w:r w:rsidRPr="0014666B">
        <w:rPr>
          <w:rFonts w:ascii="Times New Roman" w:hAnsi="Times New Roman" w:cs="Times New Roman"/>
          <w:sz w:val="18"/>
          <w:szCs w:val="18"/>
        </w:rPr>
        <w:t xml:space="preserve">сийской Федерации </w:t>
      </w:r>
      <w:hyperlink r:id="rId46" w:history="1">
        <w:r w:rsidRPr="0014666B">
          <w:rPr>
            <w:rStyle w:val="a9"/>
            <w:rFonts w:ascii="Times New Roman" w:hAnsi="Times New Roman" w:cs="Times New Roman"/>
            <w:sz w:val="18"/>
            <w:szCs w:val="18"/>
            <w:lang w:val="en-US"/>
          </w:rPr>
          <w:t>http</w:t>
        </w:r>
        <w:r w:rsidRPr="0014666B">
          <w:rPr>
            <w:rStyle w:val="a9"/>
            <w:rFonts w:ascii="Times New Roman" w:hAnsi="Times New Roman" w:cs="Times New Roman"/>
            <w:sz w:val="18"/>
            <w:szCs w:val="18"/>
          </w:rPr>
          <w:t>://</w:t>
        </w:r>
        <w:r w:rsidRPr="0014666B">
          <w:rPr>
            <w:rStyle w:val="a9"/>
            <w:rFonts w:ascii="Times New Roman" w:hAnsi="Times New Roman" w:cs="Times New Roman"/>
            <w:sz w:val="18"/>
            <w:szCs w:val="18"/>
            <w:lang w:val="en-US"/>
          </w:rPr>
          <w:t>www</w:t>
        </w:r>
        <w:r w:rsidRPr="0014666B">
          <w:rPr>
            <w:rStyle w:val="a9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14666B">
          <w:rPr>
            <w:rStyle w:val="a9"/>
            <w:rFonts w:ascii="Times New Roman" w:hAnsi="Times New Roman" w:cs="Times New Roman"/>
            <w:sz w:val="18"/>
            <w:szCs w:val="18"/>
            <w:lang w:val="en-US"/>
          </w:rPr>
          <w:t>torgi</w:t>
        </w:r>
        <w:proofErr w:type="spellEnd"/>
        <w:r w:rsidRPr="0014666B">
          <w:rPr>
            <w:rStyle w:val="a9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14666B">
          <w:rPr>
            <w:rStyle w:val="a9"/>
            <w:rFonts w:ascii="Times New Roman" w:hAnsi="Times New Roman" w:cs="Times New Roman"/>
            <w:sz w:val="18"/>
            <w:szCs w:val="18"/>
            <w:lang w:val="en-US"/>
          </w:rPr>
          <w:t>gov</w:t>
        </w:r>
        <w:proofErr w:type="spellEnd"/>
        <w:r w:rsidRPr="0014666B">
          <w:rPr>
            <w:rStyle w:val="a9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14666B">
          <w:rPr>
            <w:rStyle w:val="a9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  <w:r w:rsidRPr="0014666B">
        <w:rPr>
          <w:rFonts w:ascii="Times New Roman" w:hAnsi="Times New Roman" w:cs="Times New Roman"/>
          <w:sz w:val="18"/>
          <w:szCs w:val="18"/>
        </w:rPr>
        <w:t>.</w:t>
      </w:r>
    </w:p>
    <w:p w:rsidR="0014666B" w:rsidRPr="0014666B" w:rsidRDefault="0014666B" w:rsidP="0014666B">
      <w:pPr>
        <w:spacing w:after="0" w:line="240" w:lineRule="auto"/>
        <w:ind w:left="-57"/>
        <w:contextualSpacing/>
        <w:rPr>
          <w:rFonts w:ascii="Times New Roman" w:hAnsi="Times New Roman" w:cs="Times New Roman"/>
          <w:sz w:val="18"/>
          <w:szCs w:val="18"/>
        </w:rPr>
      </w:pPr>
    </w:p>
    <w:p w:rsidR="0014666B" w:rsidRPr="0014666B" w:rsidRDefault="0014666B" w:rsidP="0014666B">
      <w:pPr>
        <w:spacing w:after="0" w:line="240" w:lineRule="auto"/>
        <w:ind w:left="-57"/>
        <w:contextualSpacing/>
        <w:rPr>
          <w:rFonts w:ascii="Times New Roman" w:hAnsi="Times New Roman" w:cs="Times New Roman"/>
          <w:sz w:val="18"/>
          <w:szCs w:val="18"/>
        </w:rPr>
      </w:pPr>
      <w:r w:rsidRPr="0014666B">
        <w:rPr>
          <w:rFonts w:ascii="Times New Roman" w:hAnsi="Times New Roman" w:cs="Times New Roman"/>
          <w:sz w:val="18"/>
          <w:szCs w:val="18"/>
        </w:rPr>
        <w:t xml:space="preserve">Глава Дубенского </w:t>
      </w:r>
    </w:p>
    <w:p w:rsidR="0014666B" w:rsidRPr="0014666B" w:rsidRDefault="0014666B" w:rsidP="0014666B">
      <w:pPr>
        <w:spacing w:after="0" w:line="240" w:lineRule="auto"/>
        <w:ind w:left="-57"/>
        <w:contextualSpacing/>
        <w:rPr>
          <w:rFonts w:ascii="Times New Roman" w:hAnsi="Times New Roman" w:cs="Times New Roman"/>
          <w:sz w:val="18"/>
          <w:szCs w:val="18"/>
        </w:rPr>
      </w:pPr>
      <w:r w:rsidRPr="0014666B">
        <w:rPr>
          <w:rFonts w:ascii="Times New Roman" w:hAnsi="Times New Roman" w:cs="Times New Roman"/>
          <w:sz w:val="18"/>
          <w:szCs w:val="18"/>
        </w:rPr>
        <w:t xml:space="preserve">муниципального района                                                                          Нефедов В.Н.                                                           </w:t>
      </w:r>
    </w:p>
    <w:p w:rsidR="0014666B" w:rsidRPr="0014666B" w:rsidRDefault="0014666B" w:rsidP="0014666B">
      <w:pPr>
        <w:pStyle w:val="ConsPlusTitle"/>
        <w:widowControl/>
        <w:tabs>
          <w:tab w:val="left" w:pos="6380"/>
        </w:tabs>
        <w:ind w:left="5245"/>
        <w:contextualSpacing/>
        <w:jc w:val="both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 xml:space="preserve"> </w:t>
      </w:r>
    </w:p>
    <w:p w:rsidR="0014666B" w:rsidRPr="0014666B" w:rsidRDefault="0014666B" w:rsidP="0014666B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14666B">
        <w:rPr>
          <w:rFonts w:ascii="Times New Roman" w:hAnsi="Times New Roman" w:cs="Times New Roman"/>
          <w:bCs/>
          <w:sz w:val="18"/>
          <w:szCs w:val="18"/>
        </w:rPr>
        <w:t>Приложение 1</w:t>
      </w:r>
    </w:p>
    <w:p w:rsidR="0014666B" w:rsidRPr="0014666B" w:rsidRDefault="0014666B" w:rsidP="0014666B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18"/>
          <w:szCs w:val="18"/>
        </w:rPr>
      </w:pPr>
    </w:p>
    <w:p w:rsidR="0014666B" w:rsidRPr="0014666B" w:rsidRDefault="0014666B" w:rsidP="0014666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14666B">
        <w:rPr>
          <w:rFonts w:ascii="Times New Roman" w:hAnsi="Times New Roman" w:cs="Times New Roman"/>
          <w:sz w:val="18"/>
          <w:szCs w:val="18"/>
        </w:rPr>
        <w:t xml:space="preserve">Перечень </w:t>
      </w:r>
    </w:p>
    <w:p w:rsidR="0014666B" w:rsidRPr="0014666B" w:rsidRDefault="0014666B" w:rsidP="0014666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14666B">
        <w:rPr>
          <w:rFonts w:ascii="Times New Roman" w:hAnsi="Times New Roman" w:cs="Times New Roman"/>
          <w:sz w:val="18"/>
          <w:szCs w:val="18"/>
        </w:rPr>
        <w:t>объектов муниципальной собственности Дубенского сельского поселения Дубенского м</w:t>
      </w:r>
      <w:r w:rsidRPr="0014666B">
        <w:rPr>
          <w:rFonts w:ascii="Times New Roman" w:hAnsi="Times New Roman" w:cs="Times New Roman"/>
          <w:sz w:val="18"/>
          <w:szCs w:val="18"/>
        </w:rPr>
        <w:t>у</w:t>
      </w:r>
      <w:r w:rsidRPr="0014666B">
        <w:rPr>
          <w:rFonts w:ascii="Times New Roman" w:hAnsi="Times New Roman" w:cs="Times New Roman"/>
          <w:sz w:val="18"/>
          <w:szCs w:val="18"/>
        </w:rPr>
        <w:t>ниципального района, в отношении которых планируется заключение концессионного с</w:t>
      </w:r>
      <w:r w:rsidRPr="0014666B">
        <w:rPr>
          <w:rFonts w:ascii="Times New Roman" w:hAnsi="Times New Roman" w:cs="Times New Roman"/>
          <w:sz w:val="18"/>
          <w:szCs w:val="18"/>
        </w:rPr>
        <w:t>о</w:t>
      </w:r>
      <w:r w:rsidRPr="0014666B">
        <w:rPr>
          <w:rFonts w:ascii="Times New Roman" w:hAnsi="Times New Roman" w:cs="Times New Roman"/>
          <w:sz w:val="18"/>
          <w:szCs w:val="18"/>
        </w:rPr>
        <w:t>глашения в 2026 году</w:t>
      </w:r>
    </w:p>
    <w:p w:rsidR="0014666B" w:rsidRPr="0014666B" w:rsidRDefault="0014666B" w:rsidP="0014666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559"/>
        <w:gridCol w:w="2835"/>
        <w:gridCol w:w="1276"/>
        <w:gridCol w:w="850"/>
        <w:gridCol w:w="1418"/>
        <w:gridCol w:w="1134"/>
      </w:tblGrid>
      <w:tr w:rsidR="0014666B" w:rsidRPr="0014666B" w:rsidTr="00251A73">
        <w:tc>
          <w:tcPr>
            <w:tcW w:w="392" w:type="dxa"/>
          </w:tcPr>
          <w:p w:rsidR="0014666B" w:rsidRPr="0014666B" w:rsidRDefault="0014666B" w:rsidP="001466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№</w:t>
            </w:r>
            <w:proofErr w:type="gramStart"/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п</w:t>
            </w:r>
            <w:proofErr w:type="gramEnd"/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/п</w:t>
            </w:r>
          </w:p>
        </w:tc>
        <w:tc>
          <w:tcPr>
            <w:tcW w:w="1559" w:type="dxa"/>
          </w:tcPr>
          <w:p w:rsidR="0014666B" w:rsidRPr="0014666B" w:rsidRDefault="0014666B" w:rsidP="001466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предмета Концессионного соглашения (стр</w:t>
            </w:r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о</w:t>
            </w:r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ительство или реконструкция)</w:t>
            </w:r>
          </w:p>
        </w:tc>
        <w:tc>
          <w:tcPr>
            <w:tcW w:w="2835" w:type="dxa"/>
          </w:tcPr>
          <w:p w:rsidR="0014666B" w:rsidRPr="0014666B" w:rsidRDefault="0014666B" w:rsidP="001466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Общая характер</w:t>
            </w:r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и</w:t>
            </w:r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стика объекта концессионного соглашения (пл</w:t>
            </w:r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о</w:t>
            </w:r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щадь, этажность, местоположение, год постройки, износ)</w:t>
            </w:r>
          </w:p>
        </w:tc>
        <w:tc>
          <w:tcPr>
            <w:tcW w:w="1276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Технические характеристики (протяженность, площадь)</w:t>
            </w:r>
          </w:p>
        </w:tc>
        <w:tc>
          <w:tcPr>
            <w:tcW w:w="850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Кадастровый (условный) номер</w:t>
            </w:r>
          </w:p>
        </w:tc>
        <w:tc>
          <w:tcPr>
            <w:tcW w:w="1418" w:type="dxa"/>
          </w:tcPr>
          <w:p w:rsidR="0014666B" w:rsidRPr="0014666B" w:rsidRDefault="0014666B" w:rsidP="001466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Ориентировочные сроки реализации концессионного соглашения (м</w:t>
            </w:r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е</w:t>
            </w:r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сяц, год начала и конца реализ</w:t>
            </w:r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а</w:t>
            </w:r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ции)</w:t>
            </w:r>
          </w:p>
        </w:tc>
        <w:tc>
          <w:tcPr>
            <w:tcW w:w="1134" w:type="dxa"/>
          </w:tcPr>
          <w:p w:rsidR="0014666B" w:rsidRPr="0014666B" w:rsidRDefault="0014666B" w:rsidP="001466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Отраслевая принадлежность объекта конце</w:t>
            </w:r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сионного с</w:t>
            </w:r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о</w:t>
            </w:r>
            <w:r w:rsidRPr="0014666B">
              <w:rPr>
                <w:rFonts w:ascii="Times New Roman" w:hAnsi="Times New Roman" w:cs="Times New Roman"/>
                <w:bCs/>
                <w:sz w:val="18"/>
                <w:szCs w:val="18"/>
              </w:rPr>
              <w:t>глашения3</w:t>
            </w:r>
          </w:p>
        </w:tc>
      </w:tr>
      <w:tr w:rsidR="0014666B" w:rsidRPr="0014666B" w:rsidTr="00251A73">
        <w:tc>
          <w:tcPr>
            <w:tcW w:w="392" w:type="dxa"/>
          </w:tcPr>
          <w:p w:rsidR="0014666B" w:rsidRPr="0014666B" w:rsidRDefault="0014666B" w:rsidP="0014666B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Водозаборный узел</w:t>
            </w:r>
          </w:p>
        </w:tc>
        <w:tc>
          <w:tcPr>
            <w:tcW w:w="2835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РМ, Дубенский район, с. Дубенки, ул. Мели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раторов</w:t>
            </w:r>
          </w:p>
        </w:tc>
        <w:tc>
          <w:tcPr>
            <w:tcW w:w="1276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 </w:t>
            </w:r>
            <w:proofErr w:type="spellStart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кв.м</w:t>
            </w:r>
            <w:proofErr w:type="spellEnd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850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13:06:0102001:3928</w:t>
            </w:r>
          </w:p>
        </w:tc>
        <w:tc>
          <w:tcPr>
            <w:tcW w:w="1418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2025-2026</w:t>
            </w:r>
          </w:p>
        </w:tc>
        <w:tc>
          <w:tcPr>
            <w:tcW w:w="1134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объекты вод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снабжения</w:t>
            </w:r>
          </w:p>
        </w:tc>
      </w:tr>
      <w:tr w:rsidR="0014666B" w:rsidRPr="0014666B" w:rsidTr="00251A73">
        <w:tc>
          <w:tcPr>
            <w:tcW w:w="392" w:type="dxa"/>
          </w:tcPr>
          <w:p w:rsidR="0014666B" w:rsidRPr="0014666B" w:rsidRDefault="0014666B" w:rsidP="0014666B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Водозаборный узел</w:t>
            </w:r>
          </w:p>
        </w:tc>
        <w:tc>
          <w:tcPr>
            <w:tcW w:w="2835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Республика Мо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довия, Дубенский район, с. Дубенки, примерно в 260 м. по направлению на северо-запад от дома №1 по ул. Пионерская.</w:t>
            </w:r>
          </w:p>
        </w:tc>
        <w:tc>
          <w:tcPr>
            <w:tcW w:w="1276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27,7 </w:t>
            </w:r>
            <w:proofErr w:type="spellStart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</w:t>
            </w:r>
            <w:proofErr w:type="gramStart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850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13:06:0102001:3667</w:t>
            </w:r>
          </w:p>
        </w:tc>
        <w:tc>
          <w:tcPr>
            <w:tcW w:w="1418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2025-2026</w:t>
            </w:r>
          </w:p>
        </w:tc>
        <w:tc>
          <w:tcPr>
            <w:tcW w:w="1134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объекты вод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снабжения</w:t>
            </w:r>
          </w:p>
        </w:tc>
      </w:tr>
      <w:tr w:rsidR="0014666B" w:rsidRPr="0014666B" w:rsidTr="00251A73">
        <w:tc>
          <w:tcPr>
            <w:tcW w:w="392" w:type="dxa"/>
          </w:tcPr>
          <w:p w:rsidR="0014666B" w:rsidRPr="0014666B" w:rsidRDefault="0014666B" w:rsidP="0014666B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Сети водосна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жения (Северная часть)</w:t>
            </w:r>
          </w:p>
        </w:tc>
        <w:tc>
          <w:tcPr>
            <w:tcW w:w="2835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Республика Мо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довия, Дубенский район, с. </w:t>
            </w:r>
            <w:proofErr w:type="spellStart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Дубенки</w:t>
            </w:r>
            <w:proofErr w:type="gramStart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,у</w:t>
            </w:r>
            <w:proofErr w:type="gramEnd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spellEnd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Пионе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ская, ул. Молодежная, ул. Новая. </w:t>
            </w:r>
          </w:p>
        </w:tc>
        <w:tc>
          <w:tcPr>
            <w:tcW w:w="1276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5843 м.</w:t>
            </w:r>
          </w:p>
        </w:tc>
        <w:tc>
          <w:tcPr>
            <w:tcW w:w="850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13:06:0102001:3578</w:t>
            </w:r>
          </w:p>
        </w:tc>
        <w:tc>
          <w:tcPr>
            <w:tcW w:w="1418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2025-2026</w:t>
            </w:r>
          </w:p>
        </w:tc>
        <w:tc>
          <w:tcPr>
            <w:tcW w:w="1134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объекты вод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снабжения</w:t>
            </w:r>
          </w:p>
        </w:tc>
      </w:tr>
      <w:tr w:rsidR="0014666B" w:rsidRPr="0014666B" w:rsidTr="00251A73">
        <w:tc>
          <w:tcPr>
            <w:tcW w:w="392" w:type="dxa"/>
          </w:tcPr>
          <w:p w:rsidR="0014666B" w:rsidRPr="0014666B" w:rsidRDefault="0014666B" w:rsidP="0014666B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Сети водоснабжения (Це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тральная часть)</w:t>
            </w:r>
          </w:p>
        </w:tc>
        <w:tc>
          <w:tcPr>
            <w:tcW w:w="2835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Республика Мо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довия, Дубенский район, с. Дубенки.  </w:t>
            </w:r>
          </w:p>
        </w:tc>
        <w:tc>
          <w:tcPr>
            <w:tcW w:w="1276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14969 м</w:t>
            </w:r>
          </w:p>
        </w:tc>
        <w:tc>
          <w:tcPr>
            <w:tcW w:w="850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13:06:0102001:4227</w:t>
            </w:r>
          </w:p>
        </w:tc>
        <w:tc>
          <w:tcPr>
            <w:tcW w:w="1418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2025-2026</w:t>
            </w:r>
          </w:p>
        </w:tc>
        <w:tc>
          <w:tcPr>
            <w:tcW w:w="1134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объекты вод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снабжения</w:t>
            </w:r>
          </w:p>
        </w:tc>
      </w:tr>
      <w:tr w:rsidR="0014666B" w:rsidRPr="0014666B" w:rsidTr="00251A73">
        <w:tc>
          <w:tcPr>
            <w:tcW w:w="392" w:type="dxa"/>
          </w:tcPr>
          <w:p w:rsidR="0014666B" w:rsidRPr="0014666B" w:rsidRDefault="0014666B" w:rsidP="0014666B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Сети водосна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жения</w:t>
            </w:r>
          </w:p>
        </w:tc>
        <w:tc>
          <w:tcPr>
            <w:tcW w:w="2835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РМ, Дубенский район, с. Дубенки, ул. 70 лет Победы</w:t>
            </w:r>
          </w:p>
        </w:tc>
        <w:tc>
          <w:tcPr>
            <w:tcW w:w="1276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1807 м</w:t>
            </w:r>
          </w:p>
        </w:tc>
        <w:tc>
          <w:tcPr>
            <w:tcW w:w="850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13:06:0000000:92</w:t>
            </w:r>
          </w:p>
        </w:tc>
        <w:tc>
          <w:tcPr>
            <w:tcW w:w="1418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2025-2026</w:t>
            </w:r>
          </w:p>
        </w:tc>
        <w:tc>
          <w:tcPr>
            <w:tcW w:w="1134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объекты вод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снабжения</w:t>
            </w:r>
          </w:p>
        </w:tc>
      </w:tr>
      <w:tr w:rsidR="0014666B" w:rsidRPr="0014666B" w:rsidTr="00251A73">
        <w:tc>
          <w:tcPr>
            <w:tcW w:w="392" w:type="dxa"/>
          </w:tcPr>
          <w:p w:rsidR="0014666B" w:rsidRPr="0014666B" w:rsidRDefault="0014666B" w:rsidP="0014666B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Сети водосна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жения</w:t>
            </w:r>
          </w:p>
        </w:tc>
        <w:tc>
          <w:tcPr>
            <w:tcW w:w="2835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РМ, Дубенский район, с. Дубенки, </w:t>
            </w:r>
            <w:proofErr w:type="spellStart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</w:t>
            </w:r>
            <w:proofErr w:type="gramStart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.С</w:t>
            </w:r>
            <w:proofErr w:type="gramEnd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ельхозтехника</w:t>
            </w:r>
            <w:proofErr w:type="spellEnd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ул. Мелиораторов</w:t>
            </w:r>
          </w:p>
        </w:tc>
        <w:tc>
          <w:tcPr>
            <w:tcW w:w="1276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928 м</w:t>
            </w:r>
          </w:p>
        </w:tc>
        <w:tc>
          <w:tcPr>
            <w:tcW w:w="850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13:06:0102001:3665</w:t>
            </w:r>
          </w:p>
        </w:tc>
        <w:tc>
          <w:tcPr>
            <w:tcW w:w="1418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2025-2026</w:t>
            </w:r>
          </w:p>
        </w:tc>
        <w:tc>
          <w:tcPr>
            <w:tcW w:w="1134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объекты вод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снабжения</w:t>
            </w:r>
          </w:p>
        </w:tc>
      </w:tr>
      <w:tr w:rsidR="0014666B" w:rsidRPr="0014666B" w:rsidTr="00251A73">
        <w:tc>
          <w:tcPr>
            <w:tcW w:w="392" w:type="dxa"/>
          </w:tcPr>
          <w:p w:rsidR="0014666B" w:rsidRPr="0014666B" w:rsidRDefault="0014666B" w:rsidP="0014666B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66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1559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Сети водосна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жения</w:t>
            </w:r>
          </w:p>
        </w:tc>
        <w:tc>
          <w:tcPr>
            <w:tcW w:w="2835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РМ, Дубенский район, с. Дубенки</w:t>
            </w:r>
          </w:p>
        </w:tc>
        <w:tc>
          <w:tcPr>
            <w:tcW w:w="1276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10920 </w:t>
            </w:r>
            <w:proofErr w:type="spellStart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</w:t>
            </w:r>
            <w:proofErr w:type="gramStart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850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13:06:0102001:2014</w:t>
            </w:r>
          </w:p>
        </w:tc>
        <w:tc>
          <w:tcPr>
            <w:tcW w:w="1418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2025-2026</w:t>
            </w:r>
          </w:p>
        </w:tc>
        <w:tc>
          <w:tcPr>
            <w:tcW w:w="1134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объекты вод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снабжения</w:t>
            </w:r>
          </w:p>
        </w:tc>
      </w:tr>
      <w:tr w:rsidR="0014666B" w:rsidRPr="0014666B" w:rsidTr="00251A73">
        <w:tc>
          <w:tcPr>
            <w:tcW w:w="392" w:type="dxa"/>
          </w:tcPr>
          <w:p w:rsidR="0014666B" w:rsidRPr="0014666B" w:rsidRDefault="0014666B" w:rsidP="0014666B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66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1559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Сети водосна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жения</w:t>
            </w:r>
          </w:p>
        </w:tc>
        <w:tc>
          <w:tcPr>
            <w:tcW w:w="2835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РМ, Дубенский район, пос. Свин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совхоз</w:t>
            </w:r>
          </w:p>
        </w:tc>
        <w:tc>
          <w:tcPr>
            <w:tcW w:w="1276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6097.м</w:t>
            </w:r>
          </w:p>
        </w:tc>
        <w:tc>
          <w:tcPr>
            <w:tcW w:w="850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13:06:0215001:695</w:t>
            </w:r>
          </w:p>
        </w:tc>
        <w:tc>
          <w:tcPr>
            <w:tcW w:w="1418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2025-2026</w:t>
            </w:r>
          </w:p>
        </w:tc>
        <w:tc>
          <w:tcPr>
            <w:tcW w:w="1134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объекты вод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снабжения</w:t>
            </w:r>
          </w:p>
        </w:tc>
      </w:tr>
      <w:tr w:rsidR="0014666B" w:rsidRPr="0014666B" w:rsidTr="00251A73">
        <w:tc>
          <w:tcPr>
            <w:tcW w:w="392" w:type="dxa"/>
          </w:tcPr>
          <w:p w:rsidR="0014666B" w:rsidRPr="0014666B" w:rsidRDefault="0014666B" w:rsidP="0014666B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66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559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Водозаборный узел</w:t>
            </w:r>
          </w:p>
        </w:tc>
        <w:tc>
          <w:tcPr>
            <w:tcW w:w="2835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РМ, Дубенский район, пос. Свин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совхоз</w:t>
            </w:r>
          </w:p>
        </w:tc>
        <w:tc>
          <w:tcPr>
            <w:tcW w:w="1276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7,7 </w:t>
            </w:r>
            <w:proofErr w:type="spellStart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</w:t>
            </w:r>
            <w:proofErr w:type="spellEnd"/>
            <w:proofErr w:type="gramStart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..</w:t>
            </w:r>
            <w:proofErr w:type="gramEnd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850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13:06:0215001:306</w:t>
            </w:r>
          </w:p>
        </w:tc>
        <w:tc>
          <w:tcPr>
            <w:tcW w:w="1418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2025-2026</w:t>
            </w:r>
          </w:p>
        </w:tc>
        <w:tc>
          <w:tcPr>
            <w:tcW w:w="1134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объекты вод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снабжения</w:t>
            </w:r>
          </w:p>
        </w:tc>
      </w:tr>
      <w:tr w:rsidR="0014666B" w:rsidRPr="0014666B" w:rsidTr="00251A73">
        <w:tc>
          <w:tcPr>
            <w:tcW w:w="392" w:type="dxa"/>
          </w:tcPr>
          <w:p w:rsidR="0014666B" w:rsidRPr="0014666B" w:rsidRDefault="0014666B" w:rsidP="0014666B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66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559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Водозаборный узел</w:t>
            </w:r>
          </w:p>
        </w:tc>
        <w:tc>
          <w:tcPr>
            <w:tcW w:w="2835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РМ, Дубенский район, пос. Свин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совхоз</w:t>
            </w:r>
          </w:p>
        </w:tc>
        <w:tc>
          <w:tcPr>
            <w:tcW w:w="1276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16,4 </w:t>
            </w:r>
            <w:proofErr w:type="spellStart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</w:t>
            </w:r>
            <w:proofErr w:type="spellEnd"/>
            <w:proofErr w:type="gramStart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..</w:t>
            </w:r>
            <w:proofErr w:type="gramEnd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850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13:06:0215001:345</w:t>
            </w:r>
          </w:p>
        </w:tc>
        <w:tc>
          <w:tcPr>
            <w:tcW w:w="1418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2025-2026</w:t>
            </w:r>
          </w:p>
        </w:tc>
        <w:tc>
          <w:tcPr>
            <w:tcW w:w="1134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объекты вод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снабжения</w:t>
            </w:r>
          </w:p>
        </w:tc>
      </w:tr>
      <w:tr w:rsidR="0014666B" w:rsidRPr="0014666B" w:rsidTr="00251A73">
        <w:tc>
          <w:tcPr>
            <w:tcW w:w="392" w:type="dxa"/>
          </w:tcPr>
          <w:p w:rsidR="0014666B" w:rsidRPr="0014666B" w:rsidRDefault="0014666B" w:rsidP="0014666B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66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1559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Канализационные сети </w:t>
            </w:r>
            <w:proofErr w:type="spellStart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.Д</w:t>
            </w:r>
            <w:proofErr w:type="gramEnd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убенки</w:t>
            </w:r>
            <w:proofErr w:type="spellEnd"/>
          </w:p>
        </w:tc>
        <w:tc>
          <w:tcPr>
            <w:tcW w:w="2835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РМ, Дубенский район, с. Дубенки</w:t>
            </w:r>
          </w:p>
        </w:tc>
        <w:tc>
          <w:tcPr>
            <w:tcW w:w="1276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114,4 </w:t>
            </w:r>
            <w:proofErr w:type="spellStart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</w:t>
            </w:r>
            <w:proofErr w:type="gramStart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.м</w:t>
            </w:r>
            <w:proofErr w:type="spellEnd"/>
            <w:proofErr w:type="gramEnd"/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3124 м</w:t>
            </w:r>
          </w:p>
        </w:tc>
        <w:tc>
          <w:tcPr>
            <w:tcW w:w="850" w:type="dxa"/>
          </w:tcPr>
          <w:p w:rsidR="0014666B" w:rsidRPr="0014666B" w:rsidRDefault="0014666B" w:rsidP="001466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13:06:0000000:342</w:t>
            </w:r>
          </w:p>
        </w:tc>
        <w:tc>
          <w:tcPr>
            <w:tcW w:w="1418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2025-2026</w:t>
            </w:r>
          </w:p>
        </w:tc>
        <w:tc>
          <w:tcPr>
            <w:tcW w:w="1134" w:type="dxa"/>
            <w:vAlign w:val="center"/>
          </w:tcPr>
          <w:p w:rsidR="0014666B" w:rsidRPr="0014666B" w:rsidRDefault="0014666B" w:rsidP="001466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объекты вод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466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отведения</w:t>
            </w:r>
          </w:p>
        </w:tc>
      </w:tr>
    </w:tbl>
    <w:p w:rsidR="0014666B" w:rsidRPr="0014666B" w:rsidRDefault="0014666B" w:rsidP="0014666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18"/>
          <w:szCs w:val="18"/>
        </w:rPr>
      </w:pPr>
    </w:p>
    <w:p w:rsidR="00B72B07" w:rsidRPr="00B72B07" w:rsidRDefault="00B72B07" w:rsidP="00B72B0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72B07">
        <w:rPr>
          <w:rFonts w:ascii="Times New Roman" w:hAnsi="Times New Roman" w:cs="Times New Roman"/>
          <w:b/>
          <w:sz w:val="18"/>
          <w:szCs w:val="18"/>
        </w:rPr>
        <w:t>АДМИНИСТРАЦИЯ ДУБЕНСКОГО МУНИЦИПАЛЬНОГО РАЙОНА</w:t>
      </w:r>
    </w:p>
    <w:p w:rsidR="00B72B07" w:rsidRPr="00B72B07" w:rsidRDefault="00B72B07" w:rsidP="00B72B07">
      <w:pPr>
        <w:pStyle w:val="11"/>
        <w:tabs>
          <w:tab w:val="left" w:pos="0"/>
        </w:tabs>
        <w:spacing w:before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РЕСПУБЛИКИ </w:t>
      </w:r>
      <w:r w:rsidRPr="00B72B07">
        <w:rPr>
          <w:rFonts w:ascii="Times New Roman" w:hAnsi="Times New Roman" w:cs="Times New Roman"/>
          <w:color w:val="000000" w:themeColor="text1"/>
          <w:sz w:val="18"/>
          <w:szCs w:val="18"/>
        </w:rPr>
        <w:t>МОРДОВИЯ</w:t>
      </w:r>
    </w:p>
    <w:p w:rsidR="00B72B07" w:rsidRPr="00B72B07" w:rsidRDefault="00B72B07" w:rsidP="00B72B07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B72B07" w:rsidRPr="00B72B07" w:rsidRDefault="00B72B07" w:rsidP="00B72B0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72B07">
        <w:rPr>
          <w:rFonts w:ascii="Times New Roman" w:hAnsi="Times New Roman" w:cs="Times New Roman"/>
          <w:b/>
          <w:sz w:val="18"/>
          <w:szCs w:val="18"/>
        </w:rPr>
        <w:t>ПОСТАНОВЛЕНИЕ</w:t>
      </w:r>
    </w:p>
    <w:p w:rsidR="00B72B07" w:rsidRPr="00B72B07" w:rsidRDefault="00B72B07" w:rsidP="00B72B07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B72B07" w:rsidRPr="00B72B07" w:rsidRDefault="00B72B07" w:rsidP="00B72B0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B72B07">
        <w:rPr>
          <w:rFonts w:ascii="Times New Roman" w:hAnsi="Times New Roman" w:cs="Times New Roman"/>
          <w:sz w:val="18"/>
          <w:szCs w:val="18"/>
        </w:rPr>
        <w:t>11.12.2025                                                                                                             №850</w:t>
      </w:r>
    </w:p>
    <w:p w:rsidR="00B72B07" w:rsidRPr="00B72B07" w:rsidRDefault="00B72B07" w:rsidP="00B72B07">
      <w:pPr>
        <w:tabs>
          <w:tab w:val="left" w:pos="4155"/>
          <w:tab w:val="left" w:pos="6075"/>
        </w:tabs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B72B07">
        <w:rPr>
          <w:rFonts w:ascii="Times New Roman" w:hAnsi="Times New Roman" w:cs="Times New Roman"/>
          <w:sz w:val="18"/>
          <w:szCs w:val="18"/>
        </w:rPr>
        <w:tab/>
        <w:t>с. Дубенки</w:t>
      </w:r>
      <w:r w:rsidRPr="00B72B07">
        <w:rPr>
          <w:rFonts w:ascii="Times New Roman" w:hAnsi="Times New Roman" w:cs="Times New Roman"/>
          <w:sz w:val="18"/>
          <w:szCs w:val="18"/>
        </w:rPr>
        <w:tab/>
      </w:r>
    </w:p>
    <w:p w:rsidR="00B72B07" w:rsidRPr="00B72B07" w:rsidRDefault="00B72B07" w:rsidP="00B72B07">
      <w:pPr>
        <w:tabs>
          <w:tab w:val="left" w:pos="4155"/>
          <w:tab w:val="left" w:pos="6075"/>
        </w:tabs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B72B07" w:rsidRDefault="00B72B07" w:rsidP="00B72B07">
      <w:pPr>
        <w:tabs>
          <w:tab w:val="left" w:pos="4155"/>
          <w:tab w:val="left" w:pos="607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B72B07">
        <w:rPr>
          <w:rFonts w:ascii="Times New Roman" w:hAnsi="Times New Roman" w:cs="Times New Roman"/>
          <w:sz w:val="18"/>
          <w:szCs w:val="18"/>
        </w:rPr>
        <w:t xml:space="preserve">Об утверждении графика проведения </w:t>
      </w:r>
      <w:proofErr w:type="gramStart"/>
      <w:r w:rsidRPr="00B72B07">
        <w:rPr>
          <w:rFonts w:ascii="Times New Roman" w:hAnsi="Times New Roman" w:cs="Times New Roman"/>
          <w:sz w:val="18"/>
          <w:szCs w:val="18"/>
        </w:rPr>
        <w:t>еженедельных</w:t>
      </w:r>
      <w:proofErr w:type="gramEnd"/>
      <w:r w:rsidRPr="00B72B07">
        <w:rPr>
          <w:rFonts w:ascii="Times New Roman" w:hAnsi="Times New Roman" w:cs="Times New Roman"/>
          <w:sz w:val="18"/>
          <w:szCs w:val="18"/>
        </w:rPr>
        <w:t xml:space="preserve">, праздничных </w:t>
      </w:r>
    </w:p>
    <w:p w:rsidR="00B72B07" w:rsidRPr="00B72B07" w:rsidRDefault="00B72B07" w:rsidP="00B72B07">
      <w:pPr>
        <w:tabs>
          <w:tab w:val="left" w:pos="4155"/>
          <w:tab w:val="left" w:pos="607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B72B07">
        <w:rPr>
          <w:rFonts w:ascii="Times New Roman" w:hAnsi="Times New Roman" w:cs="Times New Roman"/>
          <w:sz w:val="18"/>
          <w:szCs w:val="18"/>
        </w:rPr>
        <w:t>и других ярмарок на территории Дубенского муниципального района в 2026 году</w:t>
      </w:r>
    </w:p>
    <w:p w:rsidR="00B72B07" w:rsidRPr="00B72B07" w:rsidRDefault="00B72B07" w:rsidP="00B72B0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B72B07" w:rsidRPr="00B72B07" w:rsidRDefault="00B72B07" w:rsidP="00B72B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72B07">
        <w:rPr>
          <w:rFonts w:ascii="Times New Roman" w:hAnsi="Times New Roman" w:cs="Times New Roman"/>
          <w:sz w:val="18"/>
          <w:szCs w:val="18"/>
        </w:rPr>
        <w:t xml:space="preserve">В соответствии с </w:t>
      </w:r>
      <w:hyperlink r:id="rId47" w:history="1">
        <w:r w:rsidRPr="00B72B07">
          <w:rPr>
            <w:rStyle w:val="af8"/>
            <w:rFonts w:ascii="Times New Roman" w:hAnsi="Times New Roman"/>
            <w:sz w:val="18"/>
            <w:szCs w:val="18"/>
          </w:rPr>
          <w:t>постановлением</w:t>
        </w:r>
      </w:hyperlink>
      <w:r w:rsidRPr="00B72B07">
        <w:rPr>
          <w:rFonts w:ascii="Times New Roman" w:hAnsi="Times New Roman" w:cs="Times New Roman"/>
          <w:sz w:val="18"/>
          <w:szCs w:val="18"/>
        </w:rPr>
        <w:t xml:space="preserve"> Правительства Республики Мордовия от 17.12.2012 г. № 464 «Об утверждении Порядка организации ярмарок на территории Республики Мордовия и продажи товаров (выполнения работ, оказания услуг) на них» администрация Дубенского муниципального района Республики Мордовия постановляет:</w:t>
      </w:r>
    </w:p>
    <w:p w:rsidR="00B72B07" w:rsidRPr="00B72B07" w:rsidRDefault="00B72B07" w:rsidP="00B72B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bookmarkStart w:id="3" w:name="sub_1"/>
      <w:r w:rsidRPr="00B72B07">
        <w:rPr>
          <w:rFonts w:ascii="Times New Roman" w:hAnsi="Times New Roman" w:cs="Times New Roman"/>
          <w:sz w:val="18"/>
          <w:szCs w:val="18"/>
        </w:rPr>
        <w:t xml:space="preserve">1. Утвердить прилагаемый </w:t>
      </w:r>
      <w:hyperlink w:anchor="sub_100" w:history="1">
        <w:r w:rsidRPr="00B72B07">
          <w:rPr>
            <w:rStyle w:val="af8"/>
            <w:rFonts w:ascii="Times New Roman" w:hAnsi="Times New Roman"/>
            <w:sz w:val="18"/>
            <w:szCs w:val="18"/>
          </w:rPr>
          <w:t>график</w:t>
        </w:r>
      </w:hyperlink>
      <w:r w:rsidRPr="00B72B07">
        <w:rPr>
          <w:rFonts w:ascii="Times New Roman" w:hAnsi="Times New Roman" w:cs="Times New Roman"/>
          <w:sz w:val="18"/>
          <w:szCs w:val="18"/>
        </w:rPr>
        <w:t xml:space="preserve"> проведения еженедельных, праздничных и других ярмарок на территории Дубенского муниципального района в 2026 году.</w:t>
      </w:r>
    </w:p>
    <w:p w:rsidR="00B72B07" w:rsidRPr="00B72B07" w:rsidRDefault="00B72B07" w:rsidP="00B72B0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bookmarkStart w:id="4" w:name="sub_2"/>
      <w:bookmarkEnd w:id="3"/>
      <w:r w:rsidRPr="00B72B07">
        <w:rPr>
          <w:rFonts w:ascii="Times New Roman" w:hAnsi="Times New Roman" w:cs="Times New Roman"/>
          <w:sz w:val="18"/>
          <w:szCs w:val="18"/>
        </w:rPr>
        <w:t xml:space="preserve">2. </w:t>
      </w:r>
      <w:bookmarkEnd w:id="4"/>
      <w:r w:rsidRPr="00B72B07">
        <w:rPr>
          <w:rFonts w:ascii="Times New Roman" w:hAnsi="Times New Roman" w:cs="Times New Roman"/>
          <w:sz w:val="18"/>
          <w:szCs w:val="18"/>
        </w:rPr>
        <w:t xml:space="preserve">Опубликовать настоящее постановление в официальном печатном издании 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https://dubenki.gosuslugi.ru/. </w:t>
      </w:r>
    </w:p>
    <w:p w:rsidR="00B72B07" w:rsidRPr="00B72B07" w:rsidRDefault="00B72B07" w:rsidP="00B72B0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72B07">
        <w:rPr>
          <w:rFonts w:ascii="Times New Roman" w:hAnsi="Times New Roman" w:cs="Times New Roman"/>
          <w:sz w:val="18"/>
          <w:szCs w:val="18"/>
        </w:rPr>
        <w:t>3. Настоящее постановление вступает в силу со дня его официального опубликования.</w:t>
      </w:r>
    </w:p>
    <w:p w:rsidR="00B72B07" w:rsidRPr="00B72B07" w:rsidRDefault="00B72B07" w:rsidP="00B72B07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B72B07" w:rsidRPr="00B72B07" w:rsidRDefault="00B72B07" w:rsidP="00B72B07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72B07">
        <w:rPr>
          <w:rFonts w:ascii="Times New Roman" w:hAnsi="Times New Roman" w:cs="Times New Roman"/>
          <w:sz w:val="18"/>
          <w:szCs w:val="18"/>
        </w:rPr>
        <w:t xml:space="preserve">Глава Дубенского </w:t>
      </w:r>
    </w:p>
    <w:p w:rsidR="00B72B07" w:rsidRDefault="00B72B07" w:rsidP="00B72B07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72B07">
        <w:rPr>
          <w:rFonts w:ascii="Times New Roman" w:hAnsi="Times New Roman" w:cs="Times New Roman"/>
          <w:sz w:val="18"/>
          <w:szCs w:val="18"/>
        </w:rPr>
        <w:t>муниципального района                                                                          Нефедов В.Н.</w:t>
      </w:r>
    </w:p>
    <w:p w:rsidR="00B72B07" w:rsidRPr="00B72B07" w:rsidRDefault="00B72B07" w:rsidP="00B72B0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B72B07">
        <w:rPr>
          <w:rFonts w:ascii="Times New Roman" w:hAnsi="Times New Roman" w:cs="Times New Roman"/>
          <w:sz w:val="18"/>
          <w:szCs w:val="18"/>
        </w:rPr>
        <w:t>Приложение №1</w:t>
      </w:r>
    </w:p>
    <w:p w:rsidR="00B72B07" w:rsidRPr="00B72B07" w:rsidRDefault="00B72B07" w:rsidP="00B72B0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B72B07">
        <w:rPr>
          <w:rFonts w:ascii="Times New Roman" w:hAnsi="Times New Roman" w:cs="Times New Roman"/>
          <w:sz w:val="18"/>
          <w:szCs w:val="18"/>
        </w:rPr>
        <w:t>УТВЕРЖДЕНО:</w:t>
      </w:r>
    </w:p>
    <w:p w:rsidR="00B72B07" w:rsidRPr="00B72B07" w:rsidRDefault="00B72B07" w:rsidP="00B72B0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B72B07">
        <w:rPr>
          <w:rFonts w:ascii="Times New Roman" w:hAnsi="Times New Roman" w:cs="Times New Roman"/>
          <w:sz w:val="18"/>
          <w:szCs w:val="18"/>
        </w:rPr>
        <w:t>Постановлением администрации</w:t>
      </w:r>
    </w:p>
    <w:p w:rsidR="00B72B07" w:rsidRPr="00B72B07" w:rsidRDefault="00B72B07" w:rsidP="00B72B0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B72B07">
        <w:rPr>
          <w:rFonts w:ascii="Times New Roman" w:hAnsi="Times New Roman" w:cs="Times New Roman"/>
          <w:sz w:val="18"/>
          <w:szCs w:val="18"/>
        </w:rPr>
        <w:t>Дубенского муниципального района</w:t>
      </w:r>
    </w:p>
    <w:p w:rsidR="00B72B07" w:rsidRPr="00B72B07" w:rsidRDefault="00B72B07" w:rsidP="00B72B0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B72B07">
        <w:rPr>
          <w:rFonts w:ascii="Times New Roman" w:hAnsi="Times New Roman" w:cs="Times New Roman"/>
          <w:sz w:val="18"/>
          <w:szCs w:val="18"/>
        </w:rPr>
        <w:t>Республики Мордовия</w:t>
      </w:r>
    </w:p>
    <w:p w:rsidR="00B72B07" w:rsidRPr="00B72B07" w:rsidRDefault="00B72B07" w:rsidP="00B72B0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B72B07">
        <w:rPr>
          <w:rFonts w:ascii="Times New Roman" w:hAnsi="Times New Roman" w:cs="Times New Roman"/>
          <w:sz w:val="18"/>
          <w:szCs w:val="18"/>
        </w:rPr>
        <w:t>от 11.12.2025  №850</w:t>
      </w:r>
    </w:p>
    <w:p w:rsidR="00B72B07" w:rsidRPr="00B72B07" w:rsidRDefault="00B72B07" w:rsidP="00B72B07">
      <w:pPr>
        <w:pStyle w:val="11"/>
        <w:spacing w:before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</w:p>
    <w:p w:rsidR="00B72B07" w:rsidRPr="00B72B07" w:rsidRDefault="00B72B07" w:rsidP="00B72B07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B72B07" w:rsidRPr="00B72B07" w:rsidRDefault="00B72B07" w:rsidP="00B72B07">
      <w:pPr>
        <w:pStyle w:val="11"/>
        <w:spacing w:before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B72B07">
        <w:rPr>
          <w:rFonts w:ascii="Times New Roman" w:hAnsi="Times New Roman" w:cs="Times New Roman"/>
          <w:sz w:val="18"/>
          <w:szCs w:val="18"/>
        </w:rPr>
        <w:t>График</w:t>
      </w:r>
      <w:r w:rsidRPr="00B72B07">
        <w:rPr>
          <w:rFonts w:ascii="Times New Roman" w:hAnsi="Times New Roman" w:cs="Times New Roman"/>
          <w:sz w:val="18"/>
          <w:szCs w:val="18"/>
        </w:rPr>
        <w:br/>
        <w:t>проведения еженедельных, праздничных и других ярмарок</w:t>
      </w:r>
    </w:p>
    <w:p w:rsidR="00B72B07" w:rsidRPr="00B72B07" w:rsidRDefault="00B72B07" w:rsidP="00B72B07">
      <w:pPr>
        <w:pStyle w:val="11"/>
        <w:spacing w:before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B72B07">
        <w:rPr>
          <w:rFonts w:ascii="Times New Roman" w:hAnsi="Times New Roman" w:cs="Times New Roman"/>
          <w:sz w:val="18"/>
          <w:szCs w:val="18"/>
        </w:rPr>
        <w:t>на территории Дубенского муниципального района в 2026 году</w:t>
      </w:r>
      <w:r w:rsidRPr="00B72B07">
        <w:rPr>
          <w:rFonts w:ascii="Times New Roman" w:hAnsi="Times New Roman" w:cs="Times New Roman"/>
          <w:sz w:val="18"/>
          <w:szCs w:val="18"/>
        </w:rPr>
        <w:br/>
      </w:r>
    </w:p>
    <w:p w:rsidR="00B72B07" w:rsidRPr="00B72B07" w:rsidRDefault="00B72B07" w:rsidP="00B72B07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708"/>
        <w:gridCol w:w="993"/>
        <w:gridCol w:w="2835"/>
        <w:gridCol w:w="1134"/>
        <w:gridCol w:w="993"/>
        <w:gridCol w:w="992"/>
        <w:gridCol w:w="1133"/>
      </w:tblGrid>
      <w:tr w:rsidR="00B72B07" w:rsidRPr="00B72B07" w:rsidTr="00251A73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B72B0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Место расположения ярмарочной площадки (полный адрес)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Тип, вид ярмарки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Количество торговых мест (в т. ч. по продаже продовольственных товаров, из них по продаже сельскохозяйственной продукции, по продаже непродовольственных товаров)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Срок проведения ярмарки (дата начала и окончания ярмарки)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Режим работы ярмарки (время, дни недели)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Организатор ярмарки (наименование организации, Ф.И.О. руководителя или организатора, телефон, факс)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Администратор ярмарки (в случае его привлечения организатором ярмарки) (наименование организации, Ф.И.О. руководителя или организатора, телефон, факс)</w:t>
            </w:r>
          </w:p>
        </w:tc>
      </w:tr>
      <w:tr w:rsidR="00B72B07" w:rsidRPr="00B72B07" w:rsidTr="00251A73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Республика Мордовия, Дубенский район, с. Дубенки, ул. Микрорайон 2й, д. 14 "в"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универсальная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Всего - 130 мест., из них: в торговых павильонах  - 12 мест; необорудованных торговых мест – 118, в т. ч.: продовольственные товары - 25 мест, из них по продаже сельскохозяйственной продукции - 10 мест, по продаже непродовольственных товаров - 95 мест.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еженедельно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один раз в неделю по пятницам с 6.00 часов до 14.00 часов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Индивидуальный предприниматель Девяткина Ольга Викторовна, тел.: 89170068945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72B07" w:rsidRPr="00B72B07" w:rsidTr="00251A73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Республика Мордовия, Дубенский район, с. Дубенки, ул. Микрорайон 2й, д. 14 "в"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универсальная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 xml:space="preserve">Всего – 35 мест, в </w:t>
            </w:r>
            <w:proofErr w:type="spellStart"/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. продовольственные товары – 10 мест, из них по продаже сельскохозяйственной продукции – 5 мест, по продаже непродовольственных товаров – 25 мест.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еженедельно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один раз в неделю по пятницам с 6.00 часов до 14.00 часов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 xml:space="preserve">МБУ «Служба обеспечения администрации Дубенского муниципального района Республики Мордовия», </w:t>
            </w:r>
            <w:proofErr w:type="spellStart"/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и.о</w:t>
            </w:r>
            <w:proofErr w:type="spellEnd"/>
            <w:r w:rsidRPr="00B72B07">
              <w:rPr>
                <w:rFonts w:ascii="Times New Roman" w:hAnsi="Times New Roman" w:cs="Times New Roman"/>
                <w:sz w:val="18"/>
                <w:szCs w:val="18"/>
              </w:rPr>
              <w:t xml:space="preserve">. директора </w:t>
            </w:r>
            <w:proofErr w:type="spellStart"/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Зорькина</w:t>
            </w:r>
            <w:proofErr w:type="spellEnd"/>
            <w:r w:rsidRPr="00B72B07"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Юрьевна, тел. 8 (83447) 2-10-60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B07" w:rsidRPr="00B72B07" w:rsidRDefault="00B72B07" w:rsidP="00B72B0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B07">
              <w:rPr>
                <w:rFonts w:ascii="Times New Roman" w:hAnsi="Times New Roman" w:cs="Times New Roman"/>
                <w:sz w:val="18"/>
                <w:szCs w:val="18"/>
              </w:rPr>
              <w:t>Индивидуальный предприниматель Девяткина Ольга Викторовна, тел.: 89170068945</w:t>
            </w:r>
          </w:p>
        </w:tc>
      </w:tr>
    </w:tbl>
    <w:p w:rsidR="00251A73" w:rsidRDefault="00251A73" w:rsidP="002A023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51A73" w:rsidRDefault="00251A73" w:rsidP="00251A73">
      <w:r>
        <w:br w:type="page"/>
      </w:r>
    </w:p>
    <w:p w:rsidR="00B72B07" w:rsidRDefault="00B72B07" w:rsidP="002A023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5" w:name="sub_2000"/>
      <w:r w:rsidRPr="00251A73">
        <w:rPr>
          <w:rFonts w:ascii="Times New Roman" w:hAnsi="Times New Roman" w:cs="Times New Roman"/>
          <w:b/>
          <w:sz w:val="18"/>
          <w:szCs w:val="18"/>
        </w:rPr>
        <w:t xml:space="preserve">СОВЕТ ДЕПУТАТОВ ДУБЕНСКОГО МУНИЦИПАЛЬНОГО РАЙОНА </w:t>
      </w: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51A73">
        <w:rPr>
          <w:rFonts w:ascii="Times New Roman" w:hAnsi="Times New Roman" w:cs="Times New Roman"/>
          <w:b/>
          <w:sz w:val="18"/>
          <w:szCs w:val="18"/>
        </w:rPr>
        <w:t>РЕСПУБЛИКИ МОРДОВИЯ СЕДЬМОГО СОЗЫВА</w:t>
      </w: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51A73">
        <w:rPr>
          <w:rFonts w:ascii="Times New Roman" w:hAnsi="Times New Roman" w:cs="Times New Roman"/>
          <w:b/>
          <w:sz w:val="18"/>
          <w:szCs w:val="18"/>
        </w:rPr>
        <w:t>РЕШЕНИЕ</w:t>
      </w: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51A73">
        <w:rPr>
          <w:rFonts w:ascii="Times New Roman" w:hAnsi="Times New Roman" w:cs="Times New Roman"/>
          <w:sz w:val="18"/>
          <w:szCs w:val="18"/>
        </w:rPr>
        <w:t>с. Дубенки</w:t>
      </w: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51A73">
        <w:rPr>
          <w:rFonts w:ascii="Times New Roman" w:hAnsi="Times New Roman" w:cs="Times New Roman"/>
          <w:sz w:val="18"/>
          <w:szCs w:val="18"/>
        </w:rPr>
        <w:t>12.12.2025                                                                                                         №233</w:t>
      </w:r>
    </w:p>
    <w:p w:rsidR="00251A73" w:rsidRPr="00251A73" w:rsidRDefault="00251A73" w:rsidP="00251A73">
      <w:pPr>
        <w:shd w:val="clear" w:color="auto" w:fill="FFFFFF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51A73" w:rsidRDefault="00251A73" w:rsidP="00251A73">
      <w:pPr>
        <w:pStyle w:val="11"/>
        <w:spacing w:before="0" w:line="240" w:lineRule="auto"/>
        <w:contextualSpacing/>
        <w:jc w:val="center"/>
        <w:rPr>
          <w:rFonts w:ascii="Times New Roman" w:hAnsi="Times New Roman" w:cs="Times New Roman"/>
          <w:b w:val="0"/>
          <w:color w:val="auto"/>
          <w:sz w:val="18"/>
          <w:szCs w:val="18"/>
          <w:shd w:val="clear" w:color="auto" w:fill="FFFFFF"/>
        </w:rPr>
      </w:pPr>
      <w:r w:rsidRPr="00251A73">
        <w:rPr>
          <w:rFonts w:ascii="Times New Roman" w:hAnsi="Times New Roman" w:cs="Times New Roman"/>
          <w:b w:val="0"/>
          <w:color w:val="auto"/>
          <w:sz w:val="18"/>
          <w:szCs w:val="18"/>
          <w:shd w:val="clear" w:color="auto" w:fill="FFFFFF"/>
        </w:rPr>
        <w:t>О результатах проведения публичных слушаний в сельских поселениях, входящих</w:t>
      </w:r>
    </w:p>
    <w:p w:rsidR="00251A73" w:rsidRDefault="00251A73" w:rsidP="00251A73">
      <w:pPr>
        <w:pStyle w:val="11"/>
        <w:spacing w:before="0" w:line="240" w:lineRule="auto"/>
        <w:contextualSpacing/>
        <w:jc w:val="center"/>
        <w:rPr>
          <w:rFonts w:ascii="Times New Roman" w:hAnsi="Times New Roman" w:cs="Times New Roman"/>
          <w:b w:val="0"/>
          <w:color w:val="auto"/>
          <w:sz w:val="18"/>
          <w:szCs w:val="18"/>
          <w:shd w:val="clear" w:color="auto" w:fill="FFFFFF"/>
        </w:rPr>
      </w:pPr>
      <w:r w:rsidRPr="00251A73">
        <w:rPr>
          <w:rFonts w:ascii="Times New Roman" w:hAnsi="Times New Roman" w:cs="Times New Roman"/>
          <w:b w:val="0"/>
          <w:color w:val="auto"/>
          <w:sz w:val="18"/>
          <w:szCs w:val="18"/>
          <w:shd w:val="clear" w:color="auto" w:fill="FFFFFF"/>
        </w:rPr>
        <w:t>в состав Дубенского муниципального района Республики Мордовия</w:t>
      </w:r>
    </w:p>
    <w:p w:rsidR="00251A73" w:rsidRPr="00251A73" w:rsidRDefault="00251A73" w:rsidP="00251A73">
      <w:pPr>
        <w:spacing w:after="0" w:line="240" w:lineRule="auto"/>
        <w:contextualSpacing/>
      </w:pPr>
    </w:p>
    <w:p w:rsidR="00251A73" w:rsidRPr="00251A73" w:rsidRDefault="00251A73" w:rsidP="00251A7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18"/>
          <w:szCs w:val="18"/>
        </w:rPr>
      </w:pPr>
      <w:r w:rsidRPr="00251A73">
        <w:rPr>
          <w:rFonts w:ascii="Times New Roman" w:hAnsi="Times New Roman" w:cs="Times New Roman"/>
          <w:sz w:val="18"/>
          <w:szCs w:val="18"/>
        </w:rPr>
        <w:t xml:space="preserve">В соответствии с Федеральным законом </w:t>
      </w:r>
      <w:r w:rsidRPr="00251A73">
        <w:rPr>
          <w:rFonts w:ascii="Times New Roman" w:hAnsi="Times New Roman" w:cs="Times New Roman"/>
          <w:sz w:val="18"/>
          <w:szCs w:val="18"/>
          <w:shd w:val="clear" w:color="auto" w:fill="FFFFFF"/>
        </w:rPr>
        <w:t>от 20 марта 2025 г. № 33-ФЗ «Об общих принципах организации местного самоуправления в единой системе публичной власти»</w:t>
      </w:r>
      <w:r w:rsidRPr="00251A73">
        <w:rPr>
          <w:rFonts w:ascii="Times New Roman" w:hAnsi="Times New Roman" w:cs="Times New Roman"/>
          <w:sz w:val="18"/>
          <w:szCs w:val="18"/>
        </w:rPr>
        <w:t xml:space="preserve">, Уставом </w:t>
      </w:r>
      <w:r w:rsidRPr="00251A73">
        <w:rPr>
          <w:rFonts w:ascii="Times New Roman" w:hAnsi="Times New Roman" w:cs="Times New Roman"/>
          <w:sz w:val="18"/>
          <w:szCs w:val="18"/>
          <w:shd w:val="clear" w:color="auto" w:fill="FFFFFF"/>
        </w:rPr>
        <w:t>Дубенского</w:t>
      </w:r>
      <w:r w:rsidRPr="00251A73">
        <w:rPr>
          <w:rFonts w:ascii="Times New Roman" w:hAnsi="Times New Roman" w:cs="Times New Roman"/>
          <w:sz w:val="18"/>
          <w:szCs w:val="18"/>
        </w:rPr>
        <w:t xml:space="preserve"> муниципального района Республики Мордовия Совет депутатов </w:t>
      </w:r>
      <w:r w:rsidRPr="00251A73">
        <w:rPr>
          <w:rFonts w:ascii="Times New Roman" w:hAnsi="Times New Roman" w:cs="Times New Roman"/>
          <w:sz w:val="18"/>
          <w:szCs w:val="18"/>
          <w:shd w:val="clear" w:color="auto" w:fill="FFFFFF"/>
        </w:rPr>
        <w:t>Дубенского</w:t>
      </w:r>
      <w:r w:rsidRPr="00251A73">
        <w:rPr>
          <w:rFonts w:ascii="Times New Roman" w:hAnsi="Times New Roman" w:cs="Times New Roman"/>
          <w:sz w:val="18"/>
          <w:szCs w:val="18"/>
        </w:rPr>
        <w:t xml:space="preserve"> муниципального района Республики Мордовия решил:</w:t>
      </w:r>
    </w:p>
    <w:p w:rsidR="00251A73" w:rsidRPr="00251A73" w:rsidRDefault="00251A73" w:rsidP="00E75755">
      <w:pPr>
        <w:pStyle w:val="af"/>
        <w:numPr>
          <w:ilvl w:val="0"/>
          <w:numId w:val="25"/>
        </w:numPr>
        <w:ind w:left="0" w:firstLine="712"/>
        <w:jc w:val="both"/>
        <w:rPr>
          <w:sz w:val="18"/>
          <w:szCs w:val="18"/>
        </w:rPr>
      </w:pPr>
      <w:bookmarkStart w:id="6" w:name="sub_9"/>
      <w:proofErr w:type="gramStart"/>
      <w:r w:rsidRPr="00251A73">
        <w:rPr>
          <w:sz w:val="18"/>
          <w:szCs w:val="18"/>
        </w:rPr>
        <w:t xml:space="preserve">Принять к сведению решение Совета депутатов </w:t>
      </w:r>
      <w:proofErr w:type="spellStart"/>
      <w:r w:rsidRPr="00251A73">
        <w:rPr>
          <w:sz w:val="18"/>
          <w:szCs w:val="18"/>
        </w:rPr>
        <w:t>Ардатовского</w:t>
      </w:r>
      <w:proofErr w:type="spellEnd"/>
      <w:r w:rsidRPr="00251A73">
        <w:rPr>
          <w:sz w:val="18"/>
          <w:szCs w:val="18"/>
        </w:rPr>
        <w:t xml:space="preserve"> сельского поселения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 от 5 августа 2025 г. № 106 «О преобразовании муниципальных образований путем объединения всех сельских поселений, входящих в состав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Дубенки», решение Совета депутатов Дубенского сельского поселения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</w:t>
      </w:r>
      <w:proofErr w:type="gramEnd"/>
      <w:r w:rsidRPr="00251A73">
        <w:rPr>
          <w:sz w:val="18"/>
          <w:szCs w:val="18"/>
        </w:rPr>
        <w:t xml:space="preserve"> </w:t>
      </w:r>
      <w:proofErr w:type="gramStart"/>
      <w:r w:rsidRPr="00251A73">
        <w:rPr>
          <w:sz w:val="18"/>
          <w:szCs w:val="18"/>
        </w:rPr>
        <w:t xml:space="preserve">района Республики Мордовия от 5 августа 2025 г. № 76 «О преобразовании муниципальных образований путем объединения всех сельских поселений, входящих в состав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Дубенки», решение Совета депутатов </w:t>
      </w:r>
      <w:proofErr w:type="spellStart"/>
      <w:r w:rsidRPr="00251A73">
        <w:rPr>
          <w:sz w:val="18"/>
          <w:szCs w:val="18"/>
        </w:rPr>
        <w:t>Енгалычевского</w:t>
      </w:r>
      <w:proofErr w:type="spellEnd"/>
      <w:r w:rsidRPr="00251A73">
        <w:rPr>
          <w:sz w:val="18"/>
          <w:szCs w:val="18"/>
        </w:rPr>
        <w:t xml:space="preserve"> сельского поселения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 от 5 августа 2025 г. № 100 «О преобразовании</w:t>
      </w:r>
      <w:proofErr w:type="gramEnd"/>
      <w:r w:rsidRPr="00251A73">
        <w:rPr>
          <w:sz w:val="18"/>
          <w:szCs w:val="18"/>
        </w:rPr>
        <w:t xml:space="preserve"> </w:t>
      </w:r>
      <w:proofErr w:type="gramStart"/>
      <w:r w:rsidRPr="00251A73">
        <w:rPr>
          <w:sz w:val="18"/>
          <w:szCs w:val="18"/>
        </w:rPr>
        <w:t xml:space="preserve">муниципальных образований путем объединения всех сельских поселений, входящих в состав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Дубенки», решение Совета депутатов </w:t>
      </w:r>
      <w:proofErr w:type="spellStart"/>
      <w:r w:rsidRPr="00251A73">
        <w:rPr>
          <w:sz w:val="18"/>
          <w:szCs w:val="18"/>
        </w:rPr>
        <w:t>Кабаевского</w:t>
      </w:r>
      <w:proofErr w:type="spellEnd"/>
      <w:r w:rsidRPr="00251A73">
        <w:rPr>
          <w:sz w:val="18"/>
          <w:szCs w:val="18"/>
        </w:rPr>
        <w:t xml:space="preserve"> сельского поселения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 от 5 августа 2025 г. № 97 «О преобразовании муниципальных образований путем объединения всех сельских поселений, входящих в состав </w:t>
      </w:r>
      <w:r w:rsidRPr="00251A73">
        <w:rPr>
          <w:sz w:val="18"/>
          <w:szCs w:val="18"/>
          <w:shd w:val="clear" w:color="auto" w:fill="FFFFFF"/>
        </w:rPr>
        <w:t>Дубенского</w:t>
      </w:r>
      <w:proofErr w:type="gramEnd"/>
      <w:r w:rsidRPr="00251A73">
        <w:rPr>
          <w:sz w:val="18"/>
          <w:szCs w:val="18"/>
        </w:rPr>
        <w:t xml:space="preserve"> </w:t>
      </w:r>
      <w:proofErr w:type="gramStart"/>
      <w:r w:rsidRPr="00251A73">
        <w:rPr>
          <w:sz w:val="18"/>
          <w:szCs w:val="18"/>
        </w:rPr>
        <w:t xml:space="preserve">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Дубенки», решение Совета депутатов Кочкуровского сельского поселения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 от 5 августа 2025 г. № 107 «О преобразовании муниципальных образований путем объединения всех сельских поселений, входящих в состав </w:t>
      </w:r>
      <w:r w:rsidRPr="00251A73">
        <w:rPr>
          <w:sz w:val="18"/>
          <w:szCs w:val="18"/>
          <w:shd w:val="clear" w:color="auto" w:fill="FFFFFF"/>
        </w:rPr>
        <w:t xml:space="preserve">Дубенского </w:t>
      </w:r>
      <w:r w:rsidRPr="00251A73">
        <w:rPr>
          <w:sz w:val="18"/>
          <w:szCs w:val="18"/>
        </w:rPr>
        <w:t>муниципального района Республики Мордовия, и наделения вновь образованного муниципального образования статусом</w:t>
      </w:r>
      <w:proofErr w:type="gramEnd"/>
      <w:r w:rsidRPr="00251A73">
        <w:rPr>
          <w:sz w:val="18"/>
          <w:szCs w:val="18"/>
        </w:rPr>
        <w:t xml:space="preserve"> </w:t>
      </w:r>
      <w:proofErr w:type="gramStart"/>
      <w:r w:rsidRPr="00251A73">
        <w:rPr>
          <w:sz w:val="18"/>
          <w:szCs w:val="18"/>
        </w:rPr>
        <w:t xml:space="preserve">муниципального округа с административным центром в селе Дубенки», решение Совета депутатов Красинского сельского поселения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 от 5 августа 2025 г. № 96 «О преобразовании муниципальных образований путем объединения всех сельских поселений, входящих в состав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Дубенки», решение Совета депутатов</w:t>
      </w:r>
      <w:proofErr w:type="gramEnd"/>
      <w:r w:rsidRPr="00251A73">
        <w:rPr>
          <w:sz w:val="18"/>
          <w:szCs w:val="18"/>
        </w:rPr>
        <w:t xml:space="preserve"> </w:t>
      </w:r>
      <w:proofErr w:type="spellStart"/>
      <w:proofErr w:type="gramStart"/>
      <w:r w:rsidRPr="00251A73">
        <w:rPr>
          <w:sz w:val="18"/>
          <w:szCs w:val="18"/>
        </w:rPr>
        <w:t>Ломатского</w:t>
      </w:r>
      <w:proofErr w:type="spellEnd"/>
      <w:r w:rsidRPr="00251A73">
        <w:rPr>
          <w:sz w:val="18"/>
          <w:szCs w:val="18"/>
        </w:rPr>
        <w:t xml:space="preserve"> сельского поселения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 от 5 августа 2025 г. № 91 «О преобразовании муниципальных образований путем объединения всех сельских поселений, входящих в состав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Дубенки», решение Совета депутатов </w:t>
      </w:r>
      <w:proofErr w:type="spellStart"/>
      <w:r w:rsidRPr="00251A73">
        <w:rPr>
          <w:sz w:val="18"/>
          <w:szCs w:val="18"/>
        </w:rPr>
        <w:t>Моргинского</w:t>
      </w:r>
      <w:proofErr w:type="spellEnd"/>
      <w:r w:rsidRPr="00251A73">
        <w:rPr>
          <w:sz w:val="18"/>
          <w:szCs w:val="18"/>
        </w:rPr>
        <w:t xml:space="preserve"> сельского поселения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 от 5 августа</w:t>
      </w:r>
      <w:proofErr w:type="gramEnd"/>
      <w:r w:rsidRPr="00251A73">
        <w:rPr>
          <w:sz w:val="18"/>
          <w:szCs w:val="18"/>
        </w:rPr>
        <w:t xml:space="preserve"> </w:t>
      </w:r>
      <w:proofErr w:type="gramStart"/>
      <w:r w:rsidRPr="00251A73">
        <w:rPr>
          <w:sz w:val="18"/>
          <w:szCs w:val="18"/>
        </w:rPr>
        <w:t xml:space="preserve">2025 г. № 96 «О преобразовании муниципальных образований путем объединения всех сельских поселений, входящих в состав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Дубенки», решение Совета депутатов Петровского сельского поселения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 от 5 августа 2025 г. № 87«О преобразовании муниципальных образований путем объединения всех сельских</w:t>
      </w:r>
      <w:proofErr w:type="gramEnd"/>
      <w:r w:rsidRPr="00251A73">
        <w:rPr>
          <w:sz w:val="18"/>
          <w:szCs w:val="18"/>
        </w:rPr>
        <w:t xml:space="preserve"> </w:t>
      </w:r>
      <w:proofErr w:type="gramStart"/>
      <w:r w:rsidRPr="00251A73">
        <w:rPr>
          <w:sz w:val="18"/>
          <w:szCs w:val="18"/>
        </w:rPr>
        <w:t xml:space="preserve">поселений, входящих в состав </w:t>
      </w:r>
      <w:r w:rsidRPr="00251A73">
        <w:rPr>
          <w:sz w:val="18"/>
          <w:szCs w:val="18"/>
          <w:shd w:val="clear" w:color="auto" w:fill="FFFFFF"/>
        </w:rPr>
        <w:t xml:space="preserve">Дубенского </w:t>
      </w:r>
      <w:r w:rsidRPr="00251A73">
        <w:rPr>
          <w:sz w:val="18"/>
          <w:szCs w:val="18"/>
        </w:rPr>
        <w:t xml:space="preserve">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Дубенки», решение Совета депутатов </w:t>
      </w:r>
      <w:proofErr w:type="spellStart"/>
      <w:r w:rsidRPr="00251A73">
        <w:rPr>
          <w:sz w:val="18"/>
          <w:szCs w:val="18"/>
        </w:rPr>
        <w:t>Поводимовского</w:t>
      </w:r>
      <w:proofErr w:type="spellEnd"/>
      <w:r w:rsidRPr="00251A73">
        <w:rPr>
          <w:sz w:val="18"/>
          <w:szCs w:val="18"/>
        </w:rPr>
        <w:t xml:space="preserve"> сельского поселения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 от 5 августа 2025 г. № 146 «О преобразовании муниципальных образований путем объединения всех сельских поселений, входящих в состав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Мордовия, и наделения</w:t>
      </w:r>
      <w:proofErr w:type="gramEnd"/>
      <w:r w:rsidRPr="00251A73">
        <w:rPr>
          <w:sz w:val="18"/>
          <w:szCs w:val="18"/>
        </w:rPr>
        <w:t xml:space="preserve"> </w:t>
      </w:r>
      <w:proofErr w:type="gramStart"/>
      <w:r w:rsidRPr="00251A73">
        <w:rPr>
          <w:sz w:val="18"/>
          <w:szCs w:val="18"/>
        </w:rPr>
        <w:t xml:space="preserve">вновь образованного муниципального образования статусом муниципального округа с административным центром в селе Дубенки», решение Совета депутатов </w:t>
      </w:r>
      <w:proofErr w:type="spellStart"/>
      <w:r w:rsidRPr="00251A73">
        <w:rPr>
          <w:sz w:val="18"/>
          <w:szCs w:val="18"/>
        </w:rPr>
        <w:t>Пуркаевского</w:t>
      </w:r>
      <w:proofErr w:type="spellEnd"/>
      <w:r w:rsidRPr="00251A73">
        <w:rPr>
          <w:sz w:val="18"/>
          <w:szCs w:val="18"/>
        </w:rPr>
        <w:t xml:space="preserve"> сельского поселения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 от 5 августа 2025 г. № 104 «О преобразовании муниципальных образований путем объединения всех сельских поселений, входящих в состав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</w:t>
      </w:r>
      <w:proofErr w:type="gramEnd"/>
      <w:r w:rsidRPr="00251A73">
        <w:rPr>
          <w:sz w:val="18"/>
          <w:szCs w:val="18"/>
        </w:rPr>
        <w:t xml:space="preserve"> </w:t>
      </w:r>
      <w:proofErr w:type="gramStart"/>
      <w:r w:rsidRPr="00251A73">
        <w:rPr>
          <w:sz w:val="18"/>
          <w:szCs w:val="18"/>
        </w:rPr>
        <w:t xml:space="preserve">селе Дубенки», решение Совета депутатов </w:t>
      </w:r>
      <w:proofErr w:type="spellStart"/>
      <w:r w:rsidRPr="00251A73">
        <w:rPr>
          <w:sz w:val="18"/>
          <w:szCs w:val="18"/>
        </w:rPr>
        <w:t>Чеберчинского</w:t>
      </w:r>
      <w:proofErr w:type="spellEnd"/>
      <w:r w:rsidRPr="00251A73">
        <w:rPr>
          <w:sz w:val="18"/>
          <w:szCs w:val="18"/>
        </w:rPr>
        <w:t xml:space="preserve"> сельского поселения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 от 5 августа 2025 г. № 86 «О преобразовании муниципальных образований путем объединения всех сельских поселений, входящих в состав </w:t>
      </w:r>
      <w:r w:rsidRPr="00251A73">
        <w:rPr>
          <w:sz w:val="18"/>
          <w:szCs w:val="18"/>
          <w:shd w:val="clear" w:color="auto" w:fill="FFFFFF"/>
        </w:rPr>
        <w:t>Дубенского</w:t>
      </w:r>
      <w:r w:rsidRPr="00251A73">
        <w:rPr>
          <w:sz w:val="18"/>
          <w:szCs w:val="18"/>
        </w:rPr>
        <w:t xml:space="preserve"> 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Дубенки».</w:t>
      </w:r>
      <w:bookmarkEnd w:id="6"/>
      <w:proofErr w:type="gramEnd"/>
    </w:p>
    <w:p w:rsidR="00251A73" w:rsidRPr="00251A73" w:rsidRDefault="00251A73" w:rsidP="00E75755">
      <w:pPr>
        <w:pStyle w:val="af"/>
        <w:numPr>
          <w:ilvl w:val="0"/>
          <w:numId w:val="25"/>
        </w:numPr>
        <w:ind w:left="0" w:firstLine="712"/>
        <w:jc w:val="both"/>
        <w:rPr>
          <w:sz w:val="18"/>
          <w:szCs w:val="18"/>
        </w:rPr>
      </w:pPr>
      <w:r w:rsidRPr="00251A73">
        <w:rPr>
          <w:color w:val="000000"/>
          <w:sz w:val="18"/>
          <w:szCs w:val="18"/>
        </w:rPr>
        <w:t xml:space="preserve">Опубликовать настоящее решение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</w:t>
      </w:r>
      <w:hyperlink r:id="rId48" w:history="1">
        <w:r w:rsidRPr="00251A73">
          <w:rPr>
            <w:rStyle w:val="a9"/>
            <w:sz w:val="18"/>
            <w:szCs w:val="18"/>
          </w:rPr>
          <w:t>https://dubenki.gosuslugi.ru</w:t>
        </w:r>
      </w:hyperlink>
      <w:r w:rsidRPr="00251A73">
        <w:rPr>
          <w:color w:val="000000"/>
          <w:sz w:val="18"/>
          <w:szCs w:val="18"/>
        </w:rPr>
        <w:t>.</w:t>
      </w:r>
    </w:p>
    <w:p w:rsidR="00251A73" w:rsidRDefault="00251A73" w:rsidP="00E75755">
      <w:pPr>
        <w:pStyle w:val="af"/>
        <w:numPr>
          <w:ilvl w:val="0"/>
          <w:numId w:val="25"/>
        </w:numPr>
        <w:ind w:left="0" w:firstLine="709"/>
        <w:jc w:val="both"/>
        <w:rPr>
          <w:sz w:val="18"/>
          <w:szCs w:val="18"/>
        </w:rPr>
      </w:pPr>
      <w:r w:rsidRPr="00251A73">
        <w:rPr>
          <w:sz w:val="18"/>
          <w:szCs w:val="18"/>
        </w:rPr>
        <w:t>Настоящее решение вступает в силу со дня его подписания.</w:t>
      </w:r>
    </w:p>
    <w:p w:rsidR="00251A73" w:rsidRPr="00251A73" w:rsidRDefault="00251A73" w:rsidP="00E75755">
      <w:pPr>
        <w:pStyle w:val="af"/>
        <w:numPr>
          <w:ilvl w:val="0"/>
          <w:numId w:val="25"/>
        </w:numPr>
        <w:ind w:left="0" w:firstLine="709"/>
        <w:jc w:val="both"/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85"/>
        <w:gridCol w:w="5137"/>
      </w:tblGrid>
      <w:tr w:rsidR="00251A73" w:rsidRPr="00251A73" w:rsidTr="004E78E4">
        <w:trPr>
          <w:trHeight w:val="882"/>
        </w:trPr>
        <w:tc>
          <w:tcPr>
            <w:tcW w:w="4785" w:type="dxa"/>
          </w:tcPr>
          <w:p w:rsidR="00251A73" w:rsidRDefault="00251A73" w:rsidP="00251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Глава </w:t>
            </w:r>
          </w:p>
          <w:p w:rsidR="00251A73" w:rsidRPr="00251A73" w:rsidRDefault="00251A73" w:rsidP="00251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Дубенского муниципального района                        </w:t>
            </w:r>
          </w:p>
          <w:p w:rsidR="00251A73" w:rsidRPr="00251A73" w:rsidRDefault="00251A73" w:rsidP="00251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137" w:type="dxa"/>
          </w:tcPr>
          <w:p w:rsidR="00251A73" w:rsidRPr="00251A73" w:rsidRDefault="00251A73" w:rsidP="00251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Председатель Совета депутатов</w:t>
            </w:r>
          </w:p>
          <w:p w:rsidR="00251A73" w:rsidRPr="00251A73" w:rsidRDefault="00251A73" w:rsidP="00251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Дубенского муниципального района</w:t>
            </w:r>
          </w:p>
          <w:p w:rsidR="00251A73" w:rsidRPr="00251A73" w:rsidRDefault="00251A73" w:rsidP="00251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251A73" w:rsidRPr="00251A73" w:rsidTr="004E78E4">
        <w:trPr>
          <w:trHeight w:val="323"/>
        </w:trPr>
        <w:tc>
          <w:tcPr>
            <w:tcW w:w="4785" w:type="dxa"/>
            <w:hideMark/>
          </w:tcPr>
          <w:p w:rsidR="00251A73" w:rsidRPr="00251A73" w:rsidRDefault="00251A73" w:rsidP="00251A73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Нефедов В.Н.</w:t>
            </w:r>
          </w:p>
        </w:tc>
        <w:tc>
          <w:tcPr>
            <w:tcW w:w="5137" w:type="dxa"/>
            <w:hideMark/>
          </w:tcPr>
          <w:p w:rsidR="00251A73" w:rsidRPr="00251A73" w:rsidRDefault="00251A73" w:rsidP="00251A73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                </w:t>
            </w:r>
            <w:proofErr w:type="spellStart"/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Сайгачев</w:t>
            </w:r>
            <w:proofErr w:type="spellEnd"/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А.И.</w:t>
            </w:r>
          </w:p>
        </w:tc>
      </w:tr>
    </w:tbl>
    <w:bookmarkEnd w:id="5"/>
    <w:p w:rsid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51A73">
        <w:rPr>
          <w:rFonts w:ascii="Times New Roman" w:hAnsi="Times New Roman" w:cs="Times New Roman"/>
          <w:b/>
          <w:sz w:val="18"/>
          <w:szCs w:val="18"/>
        </w:rPr>
        <w:t xml:space="preserve">СОВЕТ ДЕПУТАТОВ ДУБЕНСКОГО МУНИЦИПАЛЬНОГО РАЙОНА </w:t>
      </w: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51A73">
        <w:rPr>
          <w:rFonts w:ascii="Times New Roman" w:hAnsi="Times New Roman" w:cs="Times New Roman"/>
          <w:b/>
          <w:sz w:val="18"/>
          <w:szCs w:val="18"/>
        </w:rPr>
        <w:t>РЕСПУБЛИКИ МОРДОВИЯ СЕДЬМОГО СОЗЫВА</w:t>
      </w: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51A73">
        <w:rPr>
          <w:rFonts w:ascii="Times New Roman" w:hAnsi="Times New Roman" w:cs="Times New Roman"/>
          <w:b/>
          <w:sz w:val="18"/>
          <w:szCs w:val="18"/>
        </w:rPr>
        <w:t>РЕШЕНИЕ</w:t>
      </w: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51A73">
        <w:rPr>
          <w:rFonts w:ascii="Times New Roman" w:hAnsi="Times New Roman" w:cs="Times New Roman"/>
          <w:sz w:val="18"/>
          <w:szCs w:val="18"/>
        </w:rPr>
        <w:t>с. Дубенки</w:t>
      </w: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51A73">
        <w:rPr>
          <w:rFonts w:ascii="Times New Roman" w:hAnsi="Times New Roman" w:cs="Times New Roman"/>
          <w:sz w:val="18"/>
          <w:szCs w:val="18"/>
        </w:rPr>
        <w:t xml:space="preserve"> 12.12.2025                                                                                                         №234</w:t>
      </w:r>
    </w:p>
    <w:p w:rsidR="00251A73" w:rsidRPr="00251A73" w:rsidRDefault="00251A73" w:rsidP="00251A73">
      <w:pPr>
        <w:shd w:val="clear" w:color="auto" w:fill="FFFFFF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51A73" w:rsidRPr="00251A73" w:rsidRDefault="00251A73" w:rsidP="00251A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caps/>
          <w:color w:val="020C22"/>
          <w:sz w:val="18"/>
          <w:szCs w:val="18"/>
        </w:rPr>
      </w:pPr>
      <w:proofErr w:type="gramStart"/>
      <w:r w:rsidRPr="00251A73">
        <w:rPr>
          <w:rFonts w:ascii="Times New Roman" w:hAnsi="Times New Roman" w:cs="Times New Roman"/>
          <w:sz w:val="18"/>
          <w:szCs w:val="18"/>
        </w:rPr>
        <w:t>О реализации права законодательной инициативы в Государственном Собрании Республики Мордовия по принятию закона Республики Мордовия «Об установлении территориальной организации местного самоуправления в Республике Мордовия с осуществлением местного самоуправления в муниципальном округе на территории Дубенского муниципального района Республики Мордовия и образовании Дубенского муниципального округа Республики Мордовия» и Закона Республики Мордовия «О регулировании отдельных вопросов в области административно-территориального устройства Республики Мордовия в</w:t>
      </w:r>
      <w:proofErr w:type="gramEnd"/>
      <w:r w:rsidRPr="00251A73">
        <w:rPr>
          <w:rFonts w:ascii="Times New Roman" w:hAnsi="Times New Roman" w:cs="Times New Roman"/>
          <w:sz w:val="18"/>
          <w:szCs w:val="18"/>
        </w:rPr>
        <w:t xml:space="preserve"> связи с образованием Дубенского муниципального округа Республики Мордовия и о внесении изменений в Закон Республики Мордовия «О порядке решения вопросов административно-территориального устройства Республики Мордовия»</w:t>
      </w:r>
    </w:p>
    <w:p w:rsidR="00251A73" w:rsidRPr="00251A73" w:rsidRDefault="00251A73" w:rsidP="00251A73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18"/>
          <w:szCs w:val="18"/>
        </w:rPr>
      </w:pPr>
    </w:p>
    <w:p w:rsidR="00251A73" w:rsidRPr="00251A73" w:rsidRDefault="00251A73" w:rsidP="00251A73">
      <w:pPr>
        <w:spacing w:after="0" w:line="240" w:lineRule="auto"/>
        <w:ind w:firstLine="709"/>
        <w:contextualSpacing/>
        <w:outlineLvl w:val="0"/>
        <w:rPr>
          <w:rFonts w:ascii="Times New Roman" w:hAnsi="Times New Roman" w:cs="Times New Roman"/>
          <w:bCs/>
          <w:sz w:val="18"/>
          <w:szCs w:val="18"/>
        </w:rPr>
      </w:pPr>
      <w:proofErr w:type="gramStart"/>
      <w:r w:rsidRPr="00251A73">
        <w:rPr>
          <w:rFonts w:ascii="Times New Roman" w:hAnsi="Times New Roman" w:cs="Times New Roman"/>
          <w:bCs/>
          <w:sz w:val="18"/>
          <w:szCs w:val="18"/>
        </w:rPr>
        <w:t>В целях реализации Федерального закона от 20 марта 2025 года № 33-ФЗ «Об общих принципах организации местного самоуправления в единой системе публичной власти», а также руководствуясь пунктом 1 статьи 85 Конституции Республики Мордовия, пунктом 1 статьи 36 Закона Республики Мордовия от 21 февраля 2002 года № 10-З «О правовых актах Республики Мордовия», пунктом 1 статьи 9, пунктом 2 статьи 10 и пунктом</w:t>
      </w:r>
      <w:proofErr w:type="gramEnd"/>
      <w:r w:rsidRPr="00251A73">
        <w:rPr>
          <w:rFonts w:ascii="Times New Roman" w:hAnsi="Times New Roman" w:cs="Times New Roman"/>
          <w:bCs/>
          <w:sz w:val="18"/>
          <w:szCs w:val="18"/>
        </w:rPr>
        <w:t xml:space="preserve"> 5 статьи 19 Закона Республики Мордовия от 23 марта 1998 года № 7-З «О порядке решения вопросов административно-территориального устройства Республики Мордовия», Уставом Дубенского муниципального района Республики Мордовия Совет депутатов Дубенского муниципального района Республики Мордовия решил:</w:t>
      </w:r>
    </w:p>
    <w:p w:rsidR="00251A73" w:rsidRPr="00251A73" w:rsidRDefault="00251A73" w:rsidP="00E75755">
      <w:pPr>
        <w:pStyle w:val="af9"/>
        <w:numPr>
          <w:ilvl w:val="0"/>
          <w:numId w:val="26"/>
        </w:numPr>
        <w:tabs>
          <w:tab w:val="left" w:pos="1134"/>
        </w:tabs>
        <w:ind w:left="0" w:firstLine="709"/>
        <w:contextualSpacing/>
        <w:jc w:val="both"/>
        <w:rPr>
          <w:sz w:val="18"/>
          <w:szCs w:val="18"/>
        </w:rPr>
      </w:pPr>
      <w:proofErr w:type="gramStart"/>
      <w:r w:rsidRPr="00251A73">
        <w:rPr>
          <w:sz w:val="18"/>
          <w:szCs w:val="18"/>
        </w:rPr>
        <w:t>В целях оптимизации территориальной организации местного самоуправления предложить Государственному Собранию Республики Мордовия установить на территории Дубенского муниципального района Республики Мордовия территориальную организацию местного самоуправления с осуществлением местного самоуправления в муниципальном округе в соответствии с частью 3 статьи 91 Федерального закона от 20 марта 2025 года № 33-ФЗ «Об общих принципах организации местного самоуправления в единой системе публичной власти».</w:t>
      </w:r>
      <w:proofErr w:type="gramEnd"/>
    </w:p>
    <w:p w:rsidR="00251A73" w:rsidRPr="00251A73" w:rsidRDefault="00251A73" w:rsidP="00E75755">
      <w:pPr>
        <w:pStyle w:val="af9"/>
        <w:numPr>
          <w:ilvl w:val="0"/>
          <w:numId w:val="26"/>
        </w:numPr>
        <w:tabs>
          <w:tab w:val="left" w:pos="1134"/>
        </w:tabs>
        <w:ind w:left="0" w:firstLine="709"/>
        <w:contextualSpacing/>
        <w:jc w:val="both"/>
        <w:rPr>
          <w:sz w:val="18"/>
          <w:szCs w:val="18"/>
        </w:rPr>
      </w:pPr>
      <w:r w:rsidRPr="00251A73">
        <w:rPr>
          <w:color w:val="000000"/>
          <w:sz w:val="18"/>
          <w:szCs w:val="18"/>
        </w:rPr>
        <w:t>Внести на рассмотрение Государственного Собрания Республики Мордовия в порядке законодательной инициативы проект закона Республики Мордовия «Об установлении территориальной организации местного самоуправления в Республике Мордовия с осуществлением местного самоуправления в муниципальном округе на территории Дубенского муниципального района Республики Мордовия и образовании Дубенского муниципального округа Республики Мордовия».</w:t>
      </w:r>
    </w:p>
    <w:p w:rsidR="00251A73" w:rsidRPr="00251A73" w:rsidRDefault="00251A73" w:rsidP="00E75755">
      <w:pPr>
        <w:pStyle w:val="af9"/>
        <w:numPr>
          <w:ilvl w:val="0"/>
          <w:numId w:val="26"/>
        </w:numPr>
        <w:tabs>
          <w:tab w:val="left" w:pos="1134"/>
        </w:tabs>
        <w:ind w:left="0" w:firstLine="709"/>
        <w:contextualSpacing/>
        <w:jc w:val="both"/>
        <w:rPr>
          <w:sz w:val="18"/>
          <w:szCs w:val="18"/>
        </w:rPr>
      </w:pPr>
      <w:proofErr w:type="gramStart"/>
      <w:r w:rsidRPr="00251A73">
        <w:rPr>
          <w:color w:val="000000"/>
          <w:sz w:val="18"/>
          <w:szCs w:val="18"/>
        </w:rPr>
        <w:t>Согласиться с предложением Советов депутатов</w:t>
      </w:r>
      <w:r w:rsidRPr="00251A73">
        <w:rPr>
          <w:sz w:val="18"/>
          <w:szCs w:val="18"/>
        </w:rPr>
        <w:t xml:space="preserve"> </w:t>
      </w:r>
      <w:proofErr w:type="spellStart"/>
      <w:r w:rsidRPr="00251A73">
        <w:rPr>
          <w:sz w:val="18"/>
          <w:szCs w:val="18"/>
        </w:rPr>
        <w:t>Ардатовского</w:t>
      </w:r>
      <w:proofErr w:type="spellEnd"/>
      <w:r w:rsidRPr="00251A73">
        <w:rPr>
          <w:sz w:val="18"/>
          <w:szCs w:val="18"/>
        </w:rPr>
        <w:t xml:space="preserve"> сельского поселения, Дубенского сельского поселения, </w:t>
      </w:r>
      <w:proofErr w:type="spellStart"/>
      <w:r w:rsidRPr="00251A73">
        <w:rPr>
          <w:sz w:val="18"/>
          <w:szCs w:val="18"/>
        </w:rPr>
        <w:t>Енгалычевского</w:t>
      </w:r>
      <w:proofErr w:type="spellEnd"/>
      <w:r w:rsidRPr="00251A73">
        <w:rPr>
          <w:sz w:val="18"/>
          <w:szCs w:val="18"/>
        </w:rPr>
        <w:t xml:space="preserve"> сельского поселения, </w:t>
      </w:r>
      <w:proofErr w:type="spellStart"/>
      <w:r w:rsidRPr="00251A73">
        <w:rPr>
          <w:sz w:val="18"/>
          <w:szCs w:val="18"/>
        </w:rPr>
        <w:t>Кабаевского</w:t>
      </w:r>
      <w:proofErr w:type="spellEnd"/>
      <w:r w:rsidRPr="00251A73">
        <w:rPr>
          <w:sz w:val="18"/>
          <w:szCs w:val="18"/>
        </w:rPr>
        <w:t xml:space="preserve"> сельского поселения, Кочкуровского  сельского поселения, Красинского сельского поселения, </w:t>
      </w:r>
      <w:proofErr w:type="spellStart"/>
      <w:r w:rsidRPr="00251A73">
        <w:rPr>
          <w:sz w:val="18"/>
          <w:szCs w:val="18"/>
        </w:rPr>
        <w:t>Ломатского</w:t>
      </w:r>
      <w:proofErr w:type="spellEnd"/>
      <w:r w:rsidRPr="00251A73">
        <w:rPr>
          <w:sz w:val="18"/>
          <w:szCs w:val="18"/>
        </w:rPr>
        <w:t xml:space="preserve"> сельского поселения, </w:t>
      </w:r>
      <w:proofErr w:type="spellStart"/>
      <w:r w:rsidRPr="00251A73">
        <w:rPr>
          <w:sz w:val="18"/>
          <w:szCs w:val="18"/>
        </w:rPr>
        <w:t>Моргинского</w:t>
      </w:r>
      <w:proofErr w:type="spellEnd"/>
      <w:r w:rsidRPr="00251A73">
        <w:rPr>
          <w:sz w:val="18"/>
          <w:szCs w:val="18"/>
        </w:rPr>
        <w:t xml:space="preserve"> сельского поселения, Петровского сельского поселения, </w:t>
      </w:r>
      <w:proofErr w:type="spellStart"/>
      <w:r w:rsidRPr="00251A73">
        <w:rPr>
          <w:sz w:val="18"/>
          <w:szCs w:val="18"/>
        </w:rPr>
        <w:t>Поводимовского</w:t>
      </w:r>
      <w:proofErr w:type="spellEnd"/>
      <w:r w:rsidRPr="00251A73">
        <w:rPr>
          <w:sz w:val="18"/>
          <w:szCs w:val="18"/>
        </w:rPr>
        <w:t xml:space="preserve"> сельского поселения, </w:t>
      </w:r>
      <w:proofErr w:type="spellStart"/>
      <w:r w:rsidRPr="00251A73">
        <w:rPr>
          <w:sz w:val="18"/>
          <w:szCs w:val="18"/>
        </w:rPr>
        <w:t>Пуркаевского</w:t>
      </w:r>
      <w:proofErr w:type="spellEnd"/>
      <w:r w:rsidRPr="00251A73">
        <w:rPr>
          <w:sz w:val="18"/>
          <w:szCs w:val="18"/>
        </w:rPr>
        <w:t xml:space="preserve"> сельского поселения, </w:t>
      </w:r>
      <w:proofErr w:type="spellStart"/>
      <w:r w:rsidRPr="00251A73">
        <w:rPr>
          <w:sz w:val="18"/>
          <w:szCs w:val="18"/>
        </w:rPr>
        <w:t>Чеберчинского</w:t>
      </w:r>
      <w:proofErr w:type="spellEnd"/>
      <w:r w:rsidRPr="00251A73">
        <w:rPr>
          <w:sz w:val="18"/>
          <w:szCs w:val="18"/>
        </w:rPr>
        <w:t xml:space="preserve"> сельского поселения Дубенского муниципального района Республики Мордовия </w:t>
      </w:r>
      <w:r w:rsidRPr="00251A73">
        <w:rPr>
          <w:color w:val="000000"/>
          <w:sz w:val="18"/>
          <w:szCs w:val="18"/>
        </w:rPr>
        <w:t>реализовать</w:t>
      </w:r>
      <w:r w:rsidRPr="00251A73">
        <w:rPr>
          <w:b/>
          <w:color w:val="000000"/>
          <w:sz w:val="18"/>
          <w:szCs w:val="18"/>
        </w:rPr>
        <w:t xml:space="preserve"> </w:t>
      </w:r>
      <w:r w:rsidRPr="00251A73">
        <w:rPr>
          <w:color w:val="000000"/>
          <w:sz w:val="18"/>
          <w:szCs w:val="18"/>
        </w:rPr>
        <w:t xml:space="preserve">право законодательной инициативы в Государственном Собрании Республики Мордовия по принятию </w:t>
      </w:r>
      <w:r w:rsidRPr="00251A73">
        <w:rPr>
          <w:sz w:val="18"/>
          <w:szCs w:val="18"/>
        </w:rPr>
        <w:t>закона Республики Мордовия</w:t>
      </w:r>
      <w:proofErr w:type="gramEnd"/>
      <w:r w:rsidRPr="00251A73">
        <w:rPr>
          <w:sz w:val="18"/>
          <w:szCs w:val="18"/>
        </w:rPr>
        <w:t xml:space="preserve"> «О регулировании отдельных вопросов в области административно-территориального устройства Республики Мордовия в связи с образованием Дубенского муниципального округа Республики Мордовия и о внесении изменений в Закон Республики Мордовия «О порядке решения вопросов административно-территориального устройства Республики Мордовия».</w:t>
      </w:r>
    </w:p>
    <w:p w:rsidR="00251A73" w:rsidRPr="00251A73" w:rsidRDefault="00251A73" w:rsidP="00E75755">
      <w:pPr>
        <w:pStyle w:val="af9"/>
        <w:numPr>
          <w:ilvl w:val="0"/>
          <w:numId w:val="26"/>
        </w:numPr>
        <w:tabs>
          <w:tab w:val="left" w:pos="1134"/>
        </w:tabs>
        <w:ind w:left="0" w:firstLine="709"/>
        <w:contextualSpacing/>
        <w:jc w:val="both"/>
        <w:rPr>
          <w:sz w:val="18"/>
          <w:szCs w:val="18"/>
        </w:rPr>
      </w:pPr>
      <w:r w:rsidRPr="00251A73">
        <w:rPr>
          <w:color w:val="000000"/>
          <w:sz w:val="18"/>
          <w:szCs w:val="18"/>
        </w:rPr>
        <w:t xml:space="preserve">Внести на рассмотрение Государственного Собрания Республики Мордовия в порядке законодательной инициативы проект </w:t>
      </w:r>
      <w:r w:rsidRPr="00251A73">
        <w:rPr>
          <w:sz w:val="18"/>
          <w:szCs w:val="18"/>
        </w:rPr>
        <w:t>закона Республики Мордовия «О регулировании отдельных вопросов в области административно-территориального устройства Республики Мордовия в связи с образованием Дубенского муниципального округа Республики Мордовия и о внесении изменений в Закон Республики Мордовия «О порядке решения вопросов административно-территориального устройства Республики Мордовия».</w:t>
      </w:r>
    </w:p>
    <w:p w:rsidR="00251A73" w:rsidRPr="00251A73" w:rsidRDefault="00251A73" w:rsidP="00E75755">
      <w:pPr>
        <w:pStyle w:val="af9"/>
        <w:numPr>
          <w:ilvl w:val="0"/>
          <w:numId w:val="26"/>
        </w:numPr>
        <w:tabs>
          <w:tab w:val="left" w:pos="1134"/>
        </w:tabs>
        <w:ind w:left="0" w:firstLine="709"/>
        <w:contextualSpacing/>
        <w:jc w:val="both"/>
        <w:rPr>
          <w:sz w:val="18"/>
          <w:szCs w:val="18"/>
        </w:rPr>
      </w:pPr>
      <w:r w:rsidRPr="00251A73">
        <w:rPr>
          <w:color w:val="000000"/>
          <w:sz w:val="18"/>
          <w:szCs w:val="18"/>
        </w:rPr>
        <w:t>Назначить представителем Совета депутатов Дубенского муниципального района Республики Мордовия при рассмотрении вышеуказанных законопроектов и согласовании поправок к ним в Государственном Собрании Республики Мордовия Главу Дубенского муниципального района Республики Мордовия Нефедова Виктора Николаевича.</w:t>
      </w:r>
    </w:p>
    <w:p w:rsidR="00251A73" w:rsidRPr="00251A73" w:rsidRDefault="00251A73" w:rsidP="00E75755">
      <w:pPr>
        <w:pStyle w:val="af9"/>
        <w:numPr>
          <w:ilvl w:val="0"/>
          <w:numId w:val="26"/>
        </w:numPr>
        <w:tabs>
          <w:tab w:val="left" w:pos="1134"/>
        </w:tabs>
        <w:ind w:left="0" w:firstLine="709"/>
        <w:contextualSpacing/>
        <w:jc w:val="both"/>
        <w:rPr>
          <w:sz w:val="18"/>
          <w:szCs w:val="18"/>
        </w:rPr>
      </w:pPr>
      <w:r w:rsidRPr="00251A73">
        <w:rPr>
          <w:color w:val="000000"/>
          <w:sz w:val="18"/>
          <w:szCs w:val="18"/>
        </w:rPr>
        <w:t xml:space="preserve">Настоящее решение вступает в силу со дня его официального опубликования. </w:t>
      </w:r>
    </w:p>
    <w:p w:rsidR="00251A73" w:rsidRPr="00251A73" w:rsidRDefault="00251A73" w:rsidP="00251A73">
      <w:pPr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785"/>
        <w:gridCol w:w="5137"/>
      </w:tblGrid>
      <w:tr w:rsidR="00251A73" w:rsidRPr="00251A73" w:rsidTr="004E78E4">
        <w:trPr>
          <w:trHeight w:val="882"/>
        </w:trPr>
        <w:tc>
          <w:tcPr>
            <w:tcW w:w="4785" w:type="dxa"/>
          </w:tcPr>
          <w:p w:rsidR="00251A73" w:rsidRDefault="00251A73" w:rsidP="00251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Глава </w:t>
            </w:r>
          </w:p>
          <w:p w:rsidR="00251A73" w:rsidRPr="00251A73" w:rsidRDefault="00251A73" w:rsidP="00251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Дубенского муниципального района                        </w:t>
            </w:r>
          </w:p>
          <w:p w:rsidR="00251A73" w:rsidRPr="00251A73" w:rsidRDefault="00251A73" w:rsidP="00251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137" w:type="dxa"/>
          </w:tcPr>
          <w:p w:rsidR="00251A73" w:rsidRPr="00251A73" w:rsidRDefault="00251A73" w:rsidP="00251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Председатель Совета депутатов</w:t>
            </w:r>
          </w:p>
          <w:p w:rsidR="00251A73" w:rsidRPr="00251A73" w:rsidRDefault="00251A73" w:rsidP="00251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Дубенского муниципального района</w:t>
            </w:r>
          </w:p>
          <w:p w:rsidR="00251A73" w:rsidRPr="00251A73" w:rsidRDefault="00251A73" w:rsidP="00251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251A73" w:rsidRPr="00251A73" w:rsidTr="004E78E4">
        <w:trPr>
          <w:trHeight w:val="323"/>
        </w:trPr>
        <w:tc>
          <w:tcPr>
            <w:tcW w:w="4785" w:type="dxa"/>
          </w:tcPr>
          <w:p w:rsidR="00251A73" w:rsidRPr="00251A73" w:rsidRDefault="00251A73" w:rsidP="004E78E4">
            <w:pPr>
              <w:contextualSpacing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Нефедов В.Н.</w:t>
            </w:r>
          </w:p>
        </w:tc>
        <w:tc>
          <w:tcPr>
            <w:tcW w:w="5137" w:type="dxa"/>
          </w:tcPr>
          <w:p w:rsidR="00251A73" w:rsidRPr="00251A73" w:rsidRDefault="00251A73" w:rsidP="004E78E4">
            <w:pPr>
              <w:contextualSpacing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                </w:t>
            </w:r>
            <w:proofErr w:type="spellStart"/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Сайгачев</w:t>
            </w:r>
            <w:proofErr w:type="spellEnd"/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А.И.</w:t>
            </w:r>
          </w:p>
        </w:tc>
      </w:tr>
    </w:tbl>
    <w:p w:rsidR="00251A73" w:rsidRDefault="00251A73" w:rsidP="00251A73">
      <w:pPr>
        <w:contextualSpacing/>
        <w:rPr>
          <w:rFonts w:ascii="Times New Roman" w:hAnsi="Times New Roman" w:cs="Times New Roman"/>
          <w:iCs/>
          <w:sz w:val="18"/>
          <w:szCs w:val="18"/>
        </w:rPr>
      </w:pPr>
    </w:p>
    <w:p w:rsidR="00251A73" w:rsidRDefault="00251A73" w:rsidP="00251A73">
      <w:r>
        <w:br w:type="page"/>
      </w:r>
    </w:p>
    <w:p w:rsidR="00251A73" w:rsidRPr="00251A73" w:rsidRDefault="00251A73" w:rsidP="00251A73">
      <w:pPr>
        <w:contextualSpacing/>
        <w:rPr>
          <w:rFonts w:ascii="Times New Roman" w:hAnsi="Times New Roman" w:cs="Times New Roman"/>
          <w:iCs/>
          <w:sz w:val="18"/>
          <w:szCs w:val="18"/>
        </w:rPr>
      </w:pPr>
    </w:p>
    <w:p w:rsid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51A73">
        <w:rPr>
          <w:rFonts w:ascii="Times New Roman" w:hAnsi="Times New Roman" w:cs="Times New Roman"/>
          <w:b/>
          <w:sz w:val="18"/>
          <w:szCs w:val="18"/>
        </w:rPr>
        <w:t xml:space="preserve">СОВЕТ ДЕПУТАТОВ ДУБЕНСКОГО МУНИЦИПАЛЬНОГО РАЙОНА </w:t>
      </w: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51A73">
        <w:rPr>
          <w:rFonts w:ascii="Times New Roman" w:hAnsi="Times New Roman" w:cs="Times New Roman"/>
          <w:b/>
          <w:sz w:val="18"/>
          <w:szCs w:val="18"/>
        </w:rPr>
        <w:t>РЕСПУБЛИКИ МОРДОВИЯ СЕДЬМОГО СОЗЫВА</w:t>
      </w: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51A73">
        <w:rPr>
          <w:rFonts w:ascii="Times New Roman" w:hAnsi="Times New Roman" w:cs="Times New Roman"/>
          <w:b/>
          <w:sz w:val="18"/>
          <w:szCs w:val="18"/>
        </w:rPr>
        <w:t>РЕШЕНИЕ</w:t>
      </w: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51A73">
        <w:rPr>
          <w:rFonts w:ascii="Times New Roman" w:hAnsi="Times New Roman" w:cs="Times New Roman"/>
          <w:sz w:val="18"/>
          <w:szCs w:val="18"/>
        </w:rPr>
        <w:t>с. Дубенки</w:t>
      </w: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51A73">
        <w:rPr>
          <w:rFonts w:ascii="Times New Roman" w:hAnsi="Times New Roman" w:cs="Times New Roman"/>
          <w:sz w:val="18"/>
          <w:szCs w:val="18"/>
        </w:rPr>
        <w:t>12.12.2025                                                                                                             №235</w:t>
      </w: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51A73">
        <w:rPr>
          <w:rFonts w:ascii="Times New Roman" w:hAnsi="Times New Roman" w:cs="Times New Roman"/>
          <w:sz w:val="18"/>
          <w:szCs w:val="18"/>
        </w:rPr>
        <w:t xml:space="preserve">О внесении изменений в решение Совета депутатов </w:t>
      </w: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51A73">
        <w:rPr>
          <w:rFonts w:ascii="Times New Roman" w:hAnsi="Times New Roman" w:cs="Times New Roman"/>
          <w:sz w:val="18"/>
          <w:szCs w:val="18"/>
        </w:rPr>
        <w:t xml:space="preserve">Дубенского муниципального района Республики Мордовия </w:t>
      </w: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51A73">
        <w:rPr>
          <w:rFonts w:ascii="Times New Roman" w:hAnsi="Times New Roman" w:cs="Times New Roman"/>
          <w:sz w:val="18"/>
          <w:szCs w:val="18"/>
        </w:rPr>
        <w:t>от 7 ноября 2016 г. №23 «Об утверждении Положения «</w:t>
      </w:r>
      <w:proofErr w:type="gramStart"/>
      <w:r w:rsidRPr="00251A73">
        <w:rPr>
          <w:rFonts w:ascii="Times New Roman" w:hAnsi="Times New Roman" w:cs="Times New Roman"/>
          <w:sz w:val="18"/>
          <w:szCs w:val="18"/>
        </w:rPr>
        <w:t>О</w:t>
      </w:r>
      <w:proofErr w:type="gramEnd"/>
      <w:r w:rsidRPr="00251A73">
        <w:rPr>
          <w:rFonts w:ascii="Times New Roman" w:hAnsi="Times New Roman" w:cs="Times New Roman"/>
          <w:sz w:val="18"/>
          <w:szCs w:val="18"/>
        </w:rPr>
        <w:t xml:space="preserve"> денежном </w:t>
      </w: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251A73">
        <w:rPr>
          <w:rFonts w:ascii="Times New Roman" w:hAnsi="Times New Roman" w:cs="Times New Roman"/>
          <w:sz w:val="18"/>
          <w:szCs w:val="18"/>
        </w:rPr>
        <w:t>содержании</w:t>
      </w:r>
      <w:proofErr w:type="gramEnd"/>
      <w:r w:rsidRPr="00251A73">
        <w:rPr>
          <w:rFonts w:ascii="Times New Roman" w:hAnsi="Times New Roman" w:cs="Times New Roman"/>
          <w:sz w:val="18"/>
          <w:szCs w:val="18"/>
        </w:rPr>
        <w:t xml:space="preserve"> должностных лиц и муниципальных служащих </w:t>
      </w:r>
    </w:p>
    <w:p w:rsidR="00251A73" w:rsidRPr="00251A73" w:rsidRDefault="00251A73" w:rsidP="00251A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51A73">
        <w:rPr>
          <w:rFonts w:ascii="Times New Roman" w:hAnsi="Times New Roman" w:cs="Times New Roman"/>
          <w:sz w:val="18"/>
          <w:szCs w:val="18"/>
        </w:rPr>
        <w:t>Дубенского муниципального района Республики Мордовия»</w:t>
      </w:r>
    </w:p>
    <w:p w:rsidR="00251A73" w:rsidRPr="00251A73" w:rsidRDefault="00251A73" w:rsidP="00251A7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251A73" w:rsidRPr="00251A73" w:rsidRDefault="00251A73" w:rsidP="00251A7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251A73">
        <w:rPr>
          <w:rFonts w:ascii="Times New Roman" w:hAnsi="Times New Roman" w:cs="Times New Roman"/>
          <w:sz w:val="18"/>
          <w:szCs w:val="18"/>
        </w:rPr>
        <w:t xml:space="preserve">В целях приведения нормативных правовых актов Дубенского муниципального района Республики Мордовия в соответствие с нормами действующего законодательства, руководствуясь </w:t>
      </w:r>
      <w:hyperlink r:id="rId49" w:history="1">
        <w:r w:rsidRPr="00251A73">
          <w:rPr>
            <w:rFonts w:ascii="Times New Roman" w:hAnsi="Times New Roman" w:cs="Times New Roman"/>
            <w:sz w:val="18"/>
            <w:szCs w:val="18"/>
          </w:rPr>
          <w:t>Федеральным законом</w:t>
        </w:r>
      </w:hyperlink>
      <w:r w:rsidRPr="00251A73">
        <w:rPr>
          <w:rFonts w:ascii="Times New Roman" w:hAnsi="Times New Roman" w:cs="Times New Roman"/>
          <w:sz w:val="18"/>
          <w:szCs w:val="18"/>
        </w:rPr>
        <w:t xml:space="preserve"> от 20 марта 2025 г. № 33-ФЗ «Об общих принципах организации местного самоуправления в единой системе публичной власти», Уставом Дубенского муниципального района Республики Мордовия, Совет депутатов Дубенского муниципального района Республики Мордовия решил:</w:t>
      </w:r>
      <w:proofErr w:type="gramEnd"/>
    </w:p>
    <w:p w:rsidR="00251A73" w:rsidRPr="00251A73" w:rsidRDefault="00251A73" w:rsidP="00E75755">
      <w:pPr>
        <w:pStyle w:val="af"/>
        <w:numPr>
          <w:ilvl w:val="0"/>
          <w:numId w:val="27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251A73">
        <w:rPr>
          <w:sz w:val="18"/>
          <w:szCs w:val="18"/>
        </w:rPr>
        <w:t>В решение Совета депутатов Дубенского муниципального района Республики Мордовия от 7 ноября 2016 г. №23 «Об утверждении Положения «О денежном содержании должностных лиц и муниципальных служащих Дубенского муниципального района Республики Мордовия» внести изменения, следующего содержания:</w:t>
      </w:r>
    </w:p>
    <w:p w:rsidR="00251A73" w:rsidRPr="00251A73" w:rsidRDefault="00251A73" w:rsidP="00E75755">
      <w:pPr>
        <w:pStyle w:val="af"/>
        <w:numPr>
          <w:ilvl w:val="0"/>
          <w:numId w:val="2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251A73">
        <w:rPr>
          <w:sz w:val="18"/>
          <w:szCs w:val="18"/>
        </w:rPr>
        <w:t>Пункт 18 Положения «О денежном содержании должностных лиц и муниципальных служащих Дубенского муниципального района Республики Мордовия» изложить в следующей редакции:</w:t>
      </w:r>
    </w:p>
    <w:p w:rsidR="00251A73" w:rsidRPr="00251A73" w:rsidRDefault="00251A73" w:rsidP="00251A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51A73">
        <w:rPr>
          <w:rFonts w:ascii="Times New Roman" w:hAnsi="Times New Roman" w:cs="Times New Roman"/>
          <w:sz w:val="18"/>
          <w:szCs w:val="18"/>
        </w:rPr>
        <w:t xml:space="preserve">«18. </w:t>
      </w:r>
      <w:proofErr w:type="gramStart"/>
      <w:r w:rsidRPr="00251A73">
        <w:rPr>
          <w:rFonts w:ascii="Times New Roman" w:hAnsi="Times New Roman" w:cs="Times New Roman"/>
          <w:sz w:val="18"/>
          <w:szCs w:val="18"/>
        </w:rPr>
        <w:t>Прочие единовременные выплаты (по случаю бракосочетания, при рождении ребенка, смерти близких родственников (супруги, детей, родителей) либо муниципального служащего, к юбилейной дате (50 лет, 55 лет, 60 лет, 65 лет), при длительной временной нетрудоспособности (более одного месяца) выплачиваются в размере не более трех должностных окладов».</w:t>
      </w:r>
      <w:proofErr w:type="gramEnd"/>
    </w:p>
    <w:p w:rsidR="00251A73" w:rsidRPr="00251A73" w:rsidRDefault="00251A73" w:rsidP="00E75755">
      <w:pPr>
        <w:pStyle w:val="aa"/>
        <w:numPr>
          <w:ilvl w:val="0"/>
          <w:numId w:val="27"/>
        </w:numPr>
        <w:tabs>
          <w:tab w:val="left" w:pos="1134"/>
        </w:tabs>
        <w:spacing w:before="0" w:after="0"/>
        <w:ind w:left="0" w:firstLine="709"/>
        <w:contextualSpacing/>
        <w:jc w:val="both"/>
        <w:rPr>
          <w:color w:val="000000"/>
          <w:sz w:val="18"/>
          <w:szCs w:val="18"/>
        </w:rPr>
      </w:pPr>
      <w:r w:rsidRPr="00251A73">
        <w:rPr>
          <w:color w:val="000000"/>
          <w:sz w:val="18"/>
          <w:szCs w:val="18"/>
        </w:rPr>
        <w:t xml:space="preserve">Опубликовать настоящее решение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</w:t>
      </w:r>
      <w:hyperlink r:id="rId50" w:history="1">
        <w:r w:rsidRPr="00251A73">
          <w:rPr>
            <w:rStyle w:val="a9"/>
            <w:sz w:val="18"/>
            <w:szCs w:val="18"/>
          </w:rPr>
          <w:t>https://dubenki.gosuslugi.ru</w:t>
        </w:r>
      </w:hyperlink>
      <w:r w:rsidRPr="00251A73">
        <w:rPr>
          <w:color w:val="000000"/>
          <w:sz w:val="18"/>
          <w:szCs w:val="18"/>
        </w:rPr>
        <w:t>.</w:t>
      </w:r>
    </w:p>
    <w:p w:rsidR="00251A73" w:rsidRPr="00251A73" w:rsidRDefault="00251A73" w:rsidP="00E75755">
      <w:pPr>
        <w:pStyle w:val="aa"/>
        <w:numPr>
          <w:ilvl w:val="0"/>
          <w:numId w:val="27"/>
        </w:numPr>
        <w:tabs>
          <w:tab w:val="left" w:pos="1134"/>
        </w:tabs>
        <w:spacing w:before="0" w:after="0"/>
        <w:ind w:left="0" w:firstLine="709"/>
        <w:contextualSpacing/>
        <w:jc w:val="both"/>
        <w:rPr>
          <w:color w:val="000000"/>
          <w:sz w:val="18"/>
          <w:szCs w:val="18"/>
        </w:rPr>
      </w:pPr>
      <w:r w:rsidRPr="00251A73">
        <w:rPr>
          <w:sz w:val="18"/>
          <w:szCs w:val="18"/>
        </w:rPr>
        <w:t xml:space="preserve">Настоящее решение вступает в силу после официального опубликования (обнародования). </w:t>
      </w:r>
    </w:p>
    <w:p w:rsidR="00251A73" w:rsidRPr="00251A73" w:rsidRDefault="00251A73" w:rsidP="00251A73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7"/>
        <w:gridCol w:w="5049"/>
      </w:tblGrid>
      <w:tr w:rsidR="00251A73" w:rsidRPr="00251A73" w:rsidTr="004E78E4">
        <w:trPr>
          <w:trHeight w:val="882"/>
        </w:trPr>
        <w:tc>
          <w:tcPr>
            <w:tcW w:w="4697" w:type="dxa"/>
            <w:hideMark/>
          </w:tcPr>
          <w:p w:rsidR="00EC034B" w:rsidRDefault="00251A73" w:rsidP="004E78E4">
            <w:pPr>
              <w:pStyle w:val="af9"/>
              <w:contextualSpacing/>
              <w:rPr>
                <w:sz w:val="18"/>
                <w:szCs w:val="18"/>
              </w:rPr>
            </w:pPr>
            <w:r w:rsidRPr="00251A73">
              <w:rPr>
                <w:sz w:val="18"/>
                <w:szCs w:val="18"/>
              </w:rPr>
              <w:t xml:space="preserve">Глава </w:t>
            </w:r>
          </w:p>
          <w:p w:rsidR="00251A73" w:rsidRPr="00251A73" w:rsidRDefault="00251A73" w:rsidP="004E78E4">
            <w:pPr>
              <w:pStyle w:val="af9"/>
              <w:contextualSpacing/>
              <w:rPr>
                <w:sz w:val="18"/>
                <w:szCs w:val="18"/>
              </w:rPr>
            </w:pPr>
            <w:r w:rsidRPr="00251A73">
              <w:rPr>
                <w:sz w:val="18"/>
                <w:szCs w:val="18"/>
              </w:rPr>
              <w:t xml:space="preserve">Дубенского муниципального района </w:t>
            </w:r>
          </w:p>
          <w:p w:rsidR="00251A73" w:rsidRPr="00251A73" w:rsidRDefault="00251A73" w:rsidP="004E78E4">
            <w:pPr>
              <w:pStyle w:val="af9"/>
              <w:contextualSpacing/>
              <w:rPr>
                <w:sz w:val="18"/>
                <w:szCs w:val="18"/>
              </w:rPr>
            </w:pPr>
          </w:p>
        </w:tc>
        <w:tc>
          <w:tcPr>
            <w:tcW w:w="5049" w:type="dxa"/>
            <w:hideMark/>
          </w:tcPr>
          <w:p w:rsidR="00251A73" w:rsidRPr="00251A73" w:rsidRDefault="00251A73" w:rsidP="004E78E4">
            <w:pPr>
              <w:pStyle w:val="af9"/>
              <w:ind w:left="123"/>
              <w:contextualSpacing/>
              <w:rPr>
                <w:sz w:val="18"/>
                <w:szCs w:val="18"/>
              </w:rPr>
            </w:pPr>
            <w:r w:rsidRPr="00251A73">
              <w:rPr>
                <w:sz w:val="18"/>
                <w:szCs w:val="18"/>
              </w:rPr>
              <w:t>Председатель Совета депутатов</w:t>
            </w:r>
          </w:p>
          <w:p w:rsidR="00251A73" w:rsidRPr="00251A73" w:rsidRDefault="00251A73" w:rsidP="004E78E4">
            <w:pPr>
              <w:pStyle w:val="af9"/>
              <w:ind w:left="123"/>
              <w:contextualSpacing/>
              <w:rPr>
                <w:sz w:val="18"/>
                <w:szCs w:val="18"/>
              </w:rPr>
            </w:pPr>
            <w:r w:rsidRPr="00251A73">
              <w:rPr>
                <w:sz w:val="18"/>
                <w:szCs w:val="18"/>
              </w:rPr>
              <w:t>Дубенского муниципального района</w:t>
            </w:r>
          </w:p>
        </w:tc>
      </w:tr>
      <w:tr w:rsidR="00251A73" w:rsidRPr="00251A73" w:rsidTr="004E78E4">
        <w:trPr>
          <w:trHeight w:val="323"/>
        </w:trPr>
        <w:tc>
          <w:tcPr>
            <w:tcW w:w="4697" w:type="dxa"/>
            <w:hideMark/>
          </w:tcPr>
          <w:p w:rsidR="00251A73" w:rsidRPr="00251A73" w:rsidRDefault="00251A73" w:rsidP="004E78E4">
            <w:pPr>
              <w:pStyle w:val="af9"/>
              <w:contextualSpacing/>
              <w:rPr>
                <w:sz w:val="18"/>
                <w:szCs w:val="18"/>
              </w:rPr>
            </w:pPr>
            <w:r w:rsidRPr="00251A73">
              <w:rPr>
                <w:sz w:val="18"/>
                <w:szCs w:val="18"/>
              </w:rPr>
              <w:t xml:space="preserve">                                       В.Н. Нефедов</w:t>
            </w:r>
          </w:p>
        </w:tc>
        <w:tc>
          <w:tcPr>
            <w:tcW w:w="5049" w:type="dxa"/>
            <w:hideMark/>
          </w:tcPr>
          <w:p w:rsidR="00251A73" w:rsidRPr="00251A73" w:rsidRDefault="00251A73" w:rsidP="004E78E4">
            <w:pPr>
              <w:pStyle w:val="af9"/>
              <w:ind w:left="123"/>
              <w:contextualSpacing/>
              <w:rPr>
                <w:sz w:val="18"/>
                <w:szCs w:val="18"/>
              </w:rPr>
            </w:pPr>
            <w:r w:rsidRPr="00251A73">
              <w:rPr>
                <w:sz w:val="18"/>
                <w:szCs w:val="18"/>
              </w:rPr>
              <w:t xml:space="preserve">                                        А.И. </w:t>
            </w:r>
            <w:proofErr w:type="spellStart"/>
            <w:r w:rsidRPr="00251A73">
              <w:rPr>
                <w:sz w:val="18"/>
                <w:szCs w:val="18"/>
              </w:rPr>
              <w:t>Сайгачев</w:t>
            </w:r>
            <w:proofErr w:type="spellEnd"/>
          </w:p>
        </w:tc>
      </w:tr>
    </w:tbl>
    <w:p w:rsidR="00EC034B" w:rsidRDefault="00251A73" w:rsidP="00EC03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51A73">
        <w:rPr>
          <w:rFonts w:ascii="Times New Roman" w:hAnsi="Times New Roman" w:cs="Times New Roman"/>
          <w:b/>
          <w:sz w:val="18"/>
          <w:szCs w:val="18"/>
        </w:rPr>
        <w:t xml:space="preserve">СОВЕТ ДЕПУТАТОВ ДУБЕНСКОГО МУНИЦИПАЛЬНОГО РАЙОНА </w:t>
      </w:r>
    </w:p>
    <w:p w:rsidR="00251A73" w:rsidRPr="00251A73" w:rsidRDefault="00251A73" w:rsidP="00EC03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51A73">
        <w:rPr>
          <w:rFonts w:ascii="Times New Roman" w:hAnsi="Times New Roman" w:cs="Times New Roman"/>
          <w:b/>
          <w:sz w:val="18"/>
          <w:szCs w:val="18"/>
        </w:rPr>
        <w:t>РЕСПУБЛИКИ МОРДОВИЯ СЕДЬМОГО СОЗЫВА</w:t>
      </w:r>
    </w:p>
    <w:p w:rsidR="00251A73" w:rsidRPr="00251A73" w:rsidRDefault="00251A73" w:rsidP="00EC03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251A73" w:rsidRPr="00251A73" w:rsidRDefault="00251A73" w:rsidP="00EC03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51A73">
        <w:rPr>
          <w:rFonts w:ascii="Times New Roman" w:hAnsi="Times New Roman" w:cs="Times New Roman"/>
          <w:b/>
          <w:sz w:val="18"/>
          <w:szCs w:val="18"/>
        </w:rPr>
        <w:t>РЕШЕНИЕ</w:t>
      </w:r>
    </w:p>
    <w:p w:rsidR="00251A73" w:rsidRPr="00251A73" w:rsidRDefault="00251A73" w:rsidP="00EC03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51A73" w:rsidRPr="00251A73" w:rsidRDefault="00251A73" w:rsidP="00EC03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51A73">
        <w:rPr>
          <w:rFonts w:ascii="Times New Roman" w:hAnsi="Times New Roman" w:cs="Times New Roman"/>
          <w:sz w:val="18"/>
          <w:szCs w:val="18"/>
        </w:rPr>
        <w:t>с. Дубенки</w:t>
      </w:r>
    </w:p>
    <w:p w:rsidR="00251A73" w:rsidRPr="00251A73" w:rsidRDefault="00251A73" w:rsidP="00EC03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251A73" w:rsidRPr="00251A73" w:rsidRDefault="00251A73" w:rsidP="00EC03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51A73">
        <w:rPr>
          <w:rFonts w:ascii="Times New Roman" w:hAnsi="Times New Roman" w:cs="Times New Roman"/>
          <w:sz w:val="18"/>
          <w:szCs w:val="18"/>
        </w:rPr>
        <w:t>12.12.2025                                                                                                         №236</w:t>
      </w:r>
    </w:p>
    <w:p w:rsidR="00251A73" w:rsidRPr="00251A73" w:rsidRDefault="00251A73" w:rsidP="00EC034B">
      <w:pPr>
        <w:shd w:val="clear" w:color="auto" w:fill="FFFFFF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51A73" w:rsidRPr="00251A73" w:rsidRDefault="00251A73" w:rsidP="00EC034B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251A73">
        <w:rPr>
          <w:rFonts w:ascii="Times New Roman" w:hAnsi="Times New Roman" w:cs="Times New Roman"/>
          <w:bCs/>
          <w:sz w:val="18"/>
          <w:szCs w:val="18"/>
        </w:rPr>
        <w:t xml:space="preserve">Об увековечивании памяти </w:t>
      </w:r>
      <w:proofErr w:type="spellStart"/>
      <w:r w:rsidRPr="00251A73">
        <w:rPr>
          <w:rFonts w:ascii="Times New Roman" w:hAnsi="Times New Roman" w:cs="Times New Roman"/>
          <w:bCs/>
          <w:sz w:val="18"/>
          <w:szCs w:val="18"/>
        </w:rPr>
        <w:t>Коробкова</w:t>
      </w:r>
      <w:proofErr w:type="spellEnd"/>
      <w:r w:rsidRPr="00251A73">
        <w:rPr>
          <w:rFonts w:ascii="Times New Roman" w:hAnsi="Times New Roman" w:cs="Times New Roman"/>
          <w:bCs/>
          <w:sz w:val="18"/>
          <w:szCs w:val="18"/>
        </w:rPr>
        <w:t xml:space="preserve"> Г.И.</w:t>
      </w:r>
    </w:p>
    <w:p w:rsidR="00251A73" w:rsidRPr="00251A73" w:rsidRDefault="00251A73" w:rsidP="00EC034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18"/>
          <w:szCs w:val="18"/>
        </w:rPr>
      </w:pPr>
    </w:p>
    <w:p w:rsidR="00251A73" w:rsidRPr="00251A73" w:rsidRDefault="00251A73" w:rsidP="00EC034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18"/>
          <w:szCs w:val="18"/>
        </w:rPr>
      </w:pPr>
      <w:proofErr w:type="gramStart"/>
      <w:r w:rsidRPr="00251A73">
        <w:rPr>
          <w:rFonts w:ascii="Times New Roman" w:hAnsi="Times New Roman" w:cs="Times New Roman"/>
          <w:sz w:val="18"/>
          <w:szCs w:val="18"/>
        </w:rPr>
        <w:t>Руководствуясь Уставом Дубенского муниципального района Республики Мордовия, решением Совета депутатов Дубенского муниципального района Республики Мордовия от 20 марта 2017 г. №63 «Об увековечении памяти выдающихся граждан Дубенского муниципального района Республики Мордовия», принимая во внимание протокол комиссии по увековечению памяти выдающихся граждан от 4 декабря 2025 г. №9, Совет депутатов Дубенского муниципального района Республики Мордовия решил:</w:t>
      </w:r>
      <w:proofErr w:type="gramEnd"/>
    </w:p>
    <w:p w:rsidR="00251A73" w:rsidRPr="00251A73" w:rsidRDefault="00251A73" w:rsidP="00EC034B">
      <w:pPr>
        <w:pStyle w:val="aa"/>
        <w:spacing w:before="0" w:after="0"/>
        <w:ind w:firstLine="709"/>
        <w:contextualSpacing/>
        <w:jc w:val="both"/>
        <w:rPr>
          <w:color w:val="000000"/>
          <w:sz w:val="18"/>
          <w:szCs w:val="18"/>
        </w:rPr>
      </w:pPr>
      <w:r w:rsidRPr="00251A73">
        <w:rPr>
          <w:sz w:val="18"/>
          <w:szCs w:val="18"/>
        </w:rPr>
        <w:t xml:space="preserve">Установить мемориальную доску </w:t>
      </w:r>
      <w:proofErr w:type="spellStart"/>
      <w:r w:rsidRPr="00251A73">
        <w:rPr>
          <w:sz w:val="18"/>
          <w:szCs w:val="18"/>
        </w:rPr>
        <w:t>Коробкову</w:t>
      </w:r>
      <w:proofErr w:type="spellEnd"/>
      <w:r w:rsidRPr="00251A73">
        <w:rPr>
          <w:sz w:val="18"/>
          <w:szCs w:val="18"/>
        </w:rPr>
        <w:t xml:space="preserve"> Геннадию Ивановичу, внесшего значительный вклад в развитие Дубенского района</w:t>
      </w:r>
      <w:r w:rsidRPr="00251A73">
        <w:rPr>
          <w:color w:val="000000"/>
          <w:sz w:val="18"/>
          <w:szCs w:val="18"/>
        </w:rPr>
        <w:t xml:space="preserve">, </w:t>
      </w:r>
      <w:r w:rsidRPr="00251A73">
        <w:rPr>
          <w:sz w:val="18"/>
          <w:szCs w:val="18"/>
        </w:rPr>
        <w:t xml:space="preserve">на фасаде здания </w:t>
      </w:r>
      <w:r w:rsidRPr="00251A73">
        <w:rPr>
          <w:color w:val="000000"/>
          <w:sz w:val="18"/>
          <w:szCs w:val="18"/>
        </w:rPr>
        <w:t xml:space="preserve">по адресу: Республика Мордовия, Дубенский район, с. Дубенки, ул. Центральная, д. 12. </w:t>
      </w:r>
    </w:p>
    <w:p w:rsidR="00251A73" w:rsidRPr="00251A73" w:rsidRDefault="00251A73" w:rsidP="00E7575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251A73">
        <w:rPr>
          <w:rFonts w:ascii="Times New Roman" w:hAnsi="Times New Roman" w:cs="Times New Roman"/>
          <w:sz w:val="18"/>
          <w:szCs w:val="18"/>
        </w:rPr>
        <w:t>Изготовление, установку и торжественное открытие мемориальной доски произвести за счет внебюджетных средств.</w:t>
      </w:r>
    </w:p>
    <w:p w:rsidR="00251A73" w:rsidRPr="00251A73" w:rsidRDefault="00251A73" w:rsidP="00E7575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251A73">
        <w:rPr>
          <w:rFonts w:ascii="Times New Roman" w:hAnsi="Times New Roman" w:cs="Times New Roman"/>
          <w:sz w:val="18"/>
          <w:szCs w:val="18"/>
        </w:rPr>
        <w:t xml:space="preserve">Опубликовать настоящее решение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</w:t>
      </w:r>
      <w:hyperlink r:id="rId51" w:history="1">
        <w:r w:rsidRPr="00251A73">
          <w:rPr>
            <w:rStyle w:val="a9"/>
            <w:rFonts w:ascii="Times New Roman" w:hAnsi="Times New Roman" w:cs="Times New Roman"/>
            <w:sz w:val="18"/>
            <w:szCs w:val="18"/>
          </w:rPr>
          <w:t>https://dubenki.gosuslugi.ru</w:t>
        </w:r>
      </w:hyperlink>
      <w:r w:rsidRPr="00251A73">
        <w:rPr>
          <w:rFonts w:ascii="Times New Roman" w:hAnsi="Times New Roman" w:cs="Times New Roman"/>
          <w:sz w:val="18"/>
          <w:szCs w:val="18"/>
        </w:rPr>
        <w:t>.</w:t>
      </w:r>
    </w:p>
    <w:p w:rsidR="00251A73" w:rsidRPr="00251A73" w:rsidRDefault="00251A73" w:rsidP="00E7575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251A73">
        <w:rPr>
          <w:rFonts w:ascii="Times New Roman" w:hAnsi="Times New Roman" w:cs="Times New Roman"/>
          <w:sz w:val="18"/>
          <w:szCs w:val="18"/>
        </w:rPr>
        <w:t>Настоящее решение вступает в силу со дня его подписания.</w:t>
      </w:r>
    </w:p>
    <w:p w:rsidR="00251A73" w:rsidRPr="00251A73" w:rsidRDefault="00251A73" w:rsidP="00EC034B">
      <w:pPr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85"/>
        <w:gridCol w:w="5137"/>
      </w:tblGrid>
      <w:tr w:rsidR="00251A73" w:rsidRPr="00251A73" w:rsidTr="004E78E4">
        <w:trPr>
          <w:trHeight w:val="882"/>
        </w:trPr>
        <w:tc>
          <w:tcPr>
            <w:tcW w:w="4785" w:type="dxa"/>
          </w:tcPr>
          <w:p w:rsidR="00251A73" w:rsidRPr="00251A73" w:rsidRDefault="00251A73" w:rsidP="00EC0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Глава Дубенского муниципального района                        </w:t>
            </w:r>
          </w:p>
          <w:p w:rsidR="00251A73" w:rsidRPr="00251A73" w:rsidRDefault="00251A73" w:rsidP="00EC0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137" w:type="dxa"/>
          </w:tcPr>
          <w:p w:rsidR="00251A73" w:rsidRPr="00251A73" w:rsidRDefault="00251A73" w:rsidP="00EC0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Председатель Совета депутатов</w:t>
            </w:r>
          </w:p>
          <w:p w:rsidR="00251A73" w:rsidRPr="00251A73" w:rsidRDefault="00251A73" w:rsidP="00EC0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Дубенского муниципального района</w:t>
            </w:r>
          </w:p>
          <w:p w:rsidR="00251A73" w:rsidRPr="00251A73" w:rsidRDefault="00251A73" w:rsidP="00EC0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251A73" w:rsidRPr="00251A73" w:rsidTr="004E78E4">
        <w:trPr>
          <w:trHeight w:val="323"/>
        </w:trPr>
        <w:tc>
          <w:tcPr>
            <w:tcW w:w="4785" w:type="dxa"/>
            <w:hideMark/>
          </w:tcPr>
          <w:p w:rsidR="00251A73" w:rsidRPr="00251A73" w:rsidRDefault="00251A73" w:rsidP="00EC034B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Нефедов В.Н.</w:t>
            </w:r>
          </w:p>
        </w:tc>
        <w:tc>
          <w:tcPr>
            <w:tcW w:w="5137" w:type="dxa"/>
            <w:hideMark/>
          </w:tcPr>
          <w:p w:rsidR="00251A73" w:rsidRPr="00251A73" w:rsidRDefault="00251A73" w:rsidP="00EC034B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                </w:t>
            </w:r>
            <w:proofErr w:type="spellStart"/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Сайгачев</w:t>
            </w:r>
            <w:proofErr w:type="spellEnd"/>
            <w:r w:rsidRPr="00251A7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А.И.</w:t>
            </w:r>
          </w:p>
        </w:tc>
      </w:tr>
    </w:tbl>
    <w:p w:rsidR="00B34FDD" w:rsidRDefault="00B34FDD" w:rsidP="00EC034B">
      <w:pPr>
        <w:pStyle w:val="a7"/>
        <w:widowControl w:val="0"/>
        <w:spacing w:after="0"/>
        <w:contextualSpacing/>
        <w:jc w:val="both"/>
        <w:rPr>
          <w:iCs/>
          <w:sz w:val="18"/>
          <w:szCs w:val="18"/>
        </w:rPr>
      </w:pPr>
    </w:p>
    <w:p w:rsidR="00B34FDD" w:rsidRDefault="00B34FDD" w:rsidP="00B34FDD">
      <w:pPr>
        <w:rPr>
          <w:rFonts w:ascii="Times New Roman" w:eastAsia="Times New Roman" w:hAnsi="Times New Roman" w:cs="Times New Roman"/>
          <w:lang w:eastAsia="ar-SA"/>
        </w:rPr>
      </w:pPr>
      <w:r>
        <w:br w:type="page"/>
      </w:r>
    </w:p>
    <w:p w:rsidR="00251A73" w:rsidRPr="000E4319" w:rsidRDefault="00251A73" w:rsidP="00EC034B">
      <w:pPr>
        <w:pStyle w:val="a7"/>
        <w:widowControl w:val="0"/>
        <w:spacing w:after="0"/>
        <w:contextualSpacing/>
        <w:jc w:val="both"/>
        <w:rPr>
          <w:b/>
          <w:i/>
          <w:iCs/>
          <w:sz w:val="18"/>
          <w:szCs w:val="18"/>
        </w:rPr>
      </w:pPr>
    </w:p>
    <w:p w:rsidR="00B34FDD" w:rsidRPr="000E4319" w:rsidRDefault="00B34FDD" w:rsidP="00B34F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18"/>
          <w:szCs w:val="18"/>
        </w:rPr>
      </w:pPr>
      <w:proofErr w:type="gramStart"/>
      <w:r w:rsidRPr="000E4319">
        <w:rPr>
          <w:rFonts w:ascii="Times New Roman" w:hAnsi="Times New Roman" w:cs="Times New Roman"/>
          <w:b/>
          <w:i/>
          <w:iCs/>
          <w:sz w:val="18"/>
          <w:szCs w:val="18"/>
        </w:rPr>
        <w:t>В соответствии с частью 10 статьи 56 Федерального закона от 20 марта 2025 г. N 33-ФЗ "Об общих принципах организации местного самоуправления в единой системе публичной власти" Глава муниципального образования обязан опубликовать зарегистрированные устав муниципального образования,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</w:t>
      </w:r>
      <w:proofErr w:type="gramEnd"/>
      <w:r w:rsidRPr="000E4319">
        <w:rPr>
          <w:rFonts w:ascii="Times New Roman" w:hAnsi="Times New Roman" w:cs="Times New Roman"/>
          <w:b/>
          <w:i/>
          <w:iCs/>
          <w:sz w:val="18"/>
          <w:szCs w:val="18"/>
        </w:rPr>
        <w:t xml:space="preserve">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года N 97-ФЗ "О государственной регистрации уставов муниципальных образований" уведомления о включении сведений об уставе муниципального образования, о муниципальном правовом </w:t>
      </w:r>
      <w:proofErr w:type="gramStart"/>
      <w:r w:rsidRPr="000E4319">
        <w:rPr>
          <w:rFonts w:ascii="Times New Roman" w:hAnsi="Times New Roman" w:cs="Times New Roman"/>
          <w:b/>
          <w:i/>
          <w:iCs/>
          <w:sz w:val="18"/>
          <w:szCs w:val="18"/>
        </w:rPr>
        <w:t>акте</w:t>
      </w:r>
      <w:proofErr w:type="gramEnd"/>
      <w:r w:rsidRPr="000E4319">
        <w:rPr>
          <w:rFonts w:ascii="Times New Roman" w:hAnsi="Times New Roman" w:cs="Times New Roman"/>
          <w:b/>
          <w:i/>
          <w:iCs/>
          <w:sz w:val="18"/>
          <w:szCs w:val="18"/>
        </w:rPr>
        <w:t xml:space="preserve">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Федерации.</w:t>
      </w:r>
    </w:p>
    <w:p w:rsidR="00251A73" w:rsidRPr="000E4319" w:rsidRDefault="00B34FDD" w:rsidP="00B34F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18"/>
          <w:szCs w:val="18"/>
        </w:rPr>
      </w:pPr>
      <w:proofErr w:type="gramStart"/>
      <w:r w:rsidRPr="000E4319">
        <w:rPr>
          <w:rFonts w:ascii="Times New Roman" w:hAnsi="Times New Roman" w:cs="Times New Roman"/>
          <w:b/>
          <w:i/>
          <w:iCs/>
          <w:sz w:val="18"/>
          <w:szCs w:val="18"/>
        </w:rPr>
        <w:t>Уведомление с Управления Министерства юстиции Российской Федерации по Республике Мордовия №13/02-3544 от 11.12.2025г. о включении сведений об уставе муниципального образования,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Решения Совета депутатов Дубенского муниципального района Республики Мордовия от 14.11.2025г. №225 «О внесении изменений в Устав Дубенского муниципального</w:t>
      </w:r>
      <w:proofErr w:type="gramEnd"/>
      <w:r w:rsidRPr="000E4319">
        <w:rPr>
          <w:rFonts w:ascii="Times New Roman" w:hAnsi="Times New Roman" w:cs="Times New Roman"/>
          <w:b/>
          <w:i/>
          <w:iCs/>
          <w:sz w:val="18"/>
          <w:szCs w:val="18"/>
        </w:rPr>
        <w:t xml:space="preserve"> района Республики Мордовия» (Государственный регистрационный номер RU135060002025001) поступило 12 декабря 2025 года (вход. №1014).</w:t>
      </w:r>
    </w:p>
    <w:p w:rsidR="00F128F2" w:rsidRDefault="00F128F2" w:rsidP="00F128F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702242" w:rsidRPr="00702242" w:rsidRDefault="00702242" w:rsidP="00702242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7" w:name="_GoBack"/>
      <w:r w:rsidRPr="00702242">
        <w:rPr>
          <w:rFonts w:ascii="Times New Roman" w:hAnsi="Times New Roman" w:cs="Times New Roman"/>
          <w:b/>
          <w:sz w:val="18"/>
          <w:szCs w:val="18"/>
        </w:rPr>
        <w:t>СОВЕТ ДЕПУТАТОВ ДУБЕНСКОГО МУНИЦИПАЛЬНОГО РАЙОНА</w:t>
      </w:r>
    </w:p>
    <w:p w:rsidR="00702242" w:rsidRPr="00702242" w:rsidRDefault="00702242" w:rsidP="00702242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02242">
        <w:rPr>
          <w:rFonts w:ascii="Times New Roman" w:hAnsi="Times New Roman" w:cs="Times New Roman"/>
          <w:b/>
          <w:sz w:val="18"/>
          <w:szCs w:val="18"/>
        </w:rPr>
        <w:t>РЕСПУБЛИКИ МОРДОВИЯ СЕДЬМОГО СОЗЫВА</w:t>
      </w:r>
    </w:p>
    <w:p w:rsidR="00702242" w:rsidRPr="00702242" w:rsidRDefault="00702242" w:rsidP="00702242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02242" w:rsidRPr="00702242" w:rsidRDefault="00702242" w:rsidP="00702242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02242">
        <w:rPr>
          <w:rFonts w:ascii="Times New Roman" w:hAnsi="Times New Roman" w:cs="Times New Roman"/>
          <w:b/>
          <w:sz w:val="18"/>
          <w:szCs w:val="18"/>
        </w:rPr>
        <w:t>РЕШЕНИЕ</w:t>
      </w:r>
    </w:p>
    <w:p w:rsidR="00702242" w:rsidRPr="00702242" w:rsidRDefault="00702242" w:rsidP="00702242">
      <w:pPr>
        <w:pStyle w:val="af4"/>
        <w:tabs>
          <w:tab w:val="left" w:pos="1134"/>
        </w:tabs>
        <w:contextualSpacing/>
        <w:rPr>
          <w:rFonts w:ascii="Times New Roman" w:hAnsi="Times New Roman"/>
          <w:b w:val="0"/>
          <w:bCs/>
          <w:sz w:val="18"/>
          <w:szCs w:val="18"/>
        </w:rPr>
      </w:pPr>
    </w:p>
    <w:p w:rsidR="00702242" w:rsidRPr="00702242" w:rsidRDefault="00702242" w:rsidP="00702242">
      <w:pPr>
        <w:pStyle w:val="af4"/>
        <w:tabs>
          <w:tab w:val="left" w:pos="1134"/>
        </w:tabs>
        <w:contextualSpacing/>
        <w:rPr>
          <w:rFonts w:ascii="Times New Roman" w:hAnsi="Times New Roman"/>
          <w:b w:val="0"/>
          <w:bCs/>
          <w:sz w:val="18"/>
          <w:szCs w:val="18"/>
        </w:rPr>
      </w:pPr>
      <w:r w:rsidRPr="00702242">
        <w:rPr>
          <w:rFonts w:ascii="Times New Roman" w:hAnsi="Times New Roman"/>
          <w:b w:val="0"/>
          <w:sz w:val="18"/>
          <w:szCs w:val="18"/>
        </w:rPr>
        <w:t>с. Дубенки</w:t>
      </w:r>
    </w:p>
    <w:p w:rsidR="00702242" w:rsidRPr="00702242" w:rsidRDefault="00702242" w:rsidP="00702242">
      <w:pPr>
        <w:pStyle w:val="af4"/>
        <w:tabs>
          <w:tab w:val="left" w:pos="1134"/>
        </w:tabs>
        <w:contextualSpacing/>
        <w:rPr>
          <w:rFonts w:ascii="Times New Roman" w:hAnsi="Times New Roman"/>
          <w:b w:val="0"/>
          <w:bCs/>
          <w:sz w:val="18"/>
          <w:szCs w:val="18"/>
        </w:rPr>
      </w:pPr>
    </w:p>
    <w:p w:rsidR="00702242" w:rsidRPr="00702242" w:rsidRDefault="00702242" w:rsidP="00702242">
      <w:pPr>
        <w:pStyle w:val="ConsPlusNormal"/>
        <w:tabs>
          <w:tab w:val="left" w:pos="1134"/>
        </w:tabs>
        <w:ind w:firstLine="0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14.11.2025                                                                                                                   № 225</w:t>
      </w:r>
    </w:p>
    <w:p w:rsidR="00702242" w:rsidRPr="00702242" w:rsidRDefault="00702242" w:rsidP="00702242">
      <w:pPr>
        <w:pStyle w:val="ConsPlusNormal"/>
        <w:tabs>
          <w:tab w:val="left" w:pos="1134"/>
        </w:tabs>
        <w:ind w:hanging="426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702242" w:rsidRPr="00702242" w:rsidRDefault="00702242" w:rsidP="00702242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О внесении изменений в Устав Дубенского</w:t>
      </w:r>
    </w:p>
    <w:p w:rsidR="00702242" w:rsidRPr="00702242" w:rsidRDefault="00702242" w:rsidP="00702242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муниципального района Республики Мордовия</w:t>
      </w:r>
      <w:r w:rsidRPr="00702242">
        <w:rPr>
          <w:rFonts w:ascii="Times New Roman" w:hAnsi="Times New Roman" w:cs="Times New Roman"/>
          <w:sz w:val="18"/>
          <w:szCs w:val="18"/>
        </w:rPr>
        <w:br/>
      </w: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 xml:space="preserve">В целях приведения Устава Дубенского муниципального района Республики Мордовия в соответствие с действующим законодательством Российской Федерации, Совет депутатов Дубенского муниципального района решил: </w:t>
      </w: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702242">
        <w:rPr>
          <w:rFonts w:ascii="Times New Roman" w:hAnsi="Times New Roman" w:cs="Times New Roman"/>
          <w:sz w:val="18"/>
          <w:szCs w:val="18"/>
        </w:rPr>
        <w:t>Внести в Устав Дубенского муниципального района Республики Мордовия, принятый решением Совета депутатов Дубенского муниципального района Республики Мордовия от 29 августа 2017 г. №88 (с изменениями, внесенными решениями Совета депутатов Дубенского муниципального района от 29.04.2019 №188, от 18.11.2019 №212, от 18.05.2020 № 236, от 22.09.2020 №260, от 26.10.2021 № 10, от 29.12.2022 №78, от 17.07.2023 №102, 26.04.2024 №149, от 11.07.2024 №153), следующие изменения:</w:t>
      </w:r>
      <w:proofErr w:type="gramEnd"/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1) часть 2 статьи 35 изложить в следующей редакции:</w:t>
      </w: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«2. В случае</w:t>
      </w:r>
      <w:proofErr w:type="gramStart"/>
      <w:r w:rsidRPr="00702242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702242">
        <w:rPr>
          <w:rFonts w:ascii="Times New Roman" w:hAnsi="Times New Roman" w:cs="Times New Roman"/>
          <w:sz w:val="18"/>
          <w:szCs w:val="18"/>
        </w:rPr>
        <w:t xml:space="preserve"> если Глава Дубенского муниципального района не может осуществлять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частности, в связи с отпуском, служебной командировкой), их временно исполняет один из заместителей Главы Дубенского муниципального района по распоряжению Главы Дубенского муниципального района.».</w:t>
      </w: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2) в статье 50:</w:t>
      </w: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часть 1 изложить в следующей редакции:</w:t>
      </w: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«1. Должность муниципальной службы – должность в органе местного самоуправления, который образуется в соответствии с настоящим Уставом, с установленным кругом обязанностей по обеспечению исполнения полномочий органа местного самоуправления или лица, замещающего муниципальную должность</w:t>
      </w:r>
      <w:proofErr w:type="gramStart"/>
      <w:r w:rsidRPr="00702242">
        <w:rPr>
          <w:rFonts w:ascii="Times New Roman" w:hAnsi="Times New Roman" w:cs="Times New Roman"/>
          <w:sz w:val="18"/>
          <w:szCs w:val="18"/>
        </w:rPr>
        <w:t>.»;</w:t>
      </w: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proofErr w:type="gramEnd"/>
      <w:r w:rsidRPr="00702242">
        <w:rPr>
          <w:rFonts w:ascii="Times New Roman" w:hAnsi="Times New Roman" w:cs="Times New Roman"/>
          <w:sz w:val="18"/>
          <w:szCs w:val="18"/>
        </w:rPr>
        <w:t>в части 3 слова «, аппарата избирательной комиссии муниципального образования» исключить;</w:t>
      </w: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3) в части 2 статьи 52 слова «, избирательных комиссий муниципальных образований» исключить;</w:t>
      </w: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 xml:space="preserve">4) в пункте 5 части 1 статьи 53 слова «, избирательной комиссии муниципального образования» исключить; </w:t>
      </w: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5) в пункте 4 части 1 статьи 54 слова «,</w:t>
      </w:r>
      <w:bookmarkStart w:id="8" w:name="sub_1214"/>
      <w:r w:rsidRPr="00702242">
        <w:rPr>
          <w:rFonts w:ascii="Times New Roman" w:hAnsi="Times New Roman" w:cs="Times New Roman"/>
          <w:sz w:val="18"/>
          <w:szCs w:val="18"/>
        </w:rPr>
        <w:t xml:space="preserve"> аппарате избирательной комиссии муниципального образования</w:t>
      </w:r>
      <w:bookmarkEnd w:id="8"/>
      <w:r w:rsidRPr="00702242">
        <w:rPr>
          <w:rFonts w:ascii="Times New Roman" w:hAnsi="Times New Roman" w:cs="Times New Roman"/>
          <w:sz w:val="18"/>
          <w:szCs w:val="18"/>
        </w:rPr>
        <w:t xml:space="preserve">» исключить; </w:t>
      </w: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 xml:space="preserve">6) часть 5 статьи 55 изложить в следующей редакции: </w:t>
      </w: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«5. Муниципальный служащий, являющийся руководителем органа местного самоуправления,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</w:t>
      </w:r>
      <w:proofErr w:type="gramStart"/>
      <w:r w:rsidRPr="00702242">
        <w:rPr>
          <w:rFonts w:ascii="Times New Roman" w:hAnsi="Times New Roman" w:cs="Times New Roman"/>
          <w:sz w:val="18"/>
          <w:szCs w:val="18"/>
        </w:rPr>
        <w:t>.»;</w:t>
      </w:r>
      <w:proofErr w:type="gramEnd"/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7) в части 1 статьи 56:</w:t>
      </w: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в подпункте «в» пункта 1 слова «, аппарате избирательной комиссии муниципального образования» исключить;</w:t>
      </w: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в подпунктах «а» и «б» пункта 2 слова «, аппарате избирательной комиссии муниципального образования» исключить;</w:t>
      </w: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пункт 3 изложить в следующей редакции:</w:t>
      </w: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«3) быть поверенным или представителем по делам третьих лиц в органе местного самоуправления, в котором он замещает должность муниципальной службы либо который непосредственно подчинен или подконтролен ему, если иное не предусмотрено федеральными законами</w:t>
      </w:r>
      <w:proofErr w:type="gramStart"/>
      <w:r w:rsidRPr="00702242">
        <w:rPr>
          <w:rFonts w:ascii="Times New Roman" w:hAnsi="Times New Roman" w:cs="Times New Roman"/>
          <w:sz w:val="18"/>
          <w:szCs w:val="18"/>
        </w:rPr>
        <w:t>;»</w:t>
      </w:r>
      <w:proofErr w:type="gramEnd"/>
      <w:r w:rsidRPr="00702242">
        <w:rPr>
          <w:rFonts w:ascii="Times New Roman" w:hAnsi="Times New Roman" w:cs="Times New Roman"/>
          <w:sz w:val="18"/>
          <w:szCs w:val="18"/>
        </w:rPr>
        <w:t>;</w:t>
      </w: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пункт 4 изложить в следующей редакции:</w:t>
      </w:r>
    </w:p>
    <w:p w:rsidR="00702242" w:rsidRPr="00702242" w:rsidRDefault="00702242" w:rsidP="007022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«4)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 кодексом Российской Федерации. Муниципальный служащий, сдавший подарок, полученный им связи с протокольным мероприятием, может его выкупить в порядке, устанавливаемом нормативными правовыми актами Российской Федерации</w:t>
      </w:r>
      <w:proofErr w:type="gramStart"/>
      <w:r w:rsidRPr="00702242">
        <w:rPr>
          <w:rFonts w:ascii="Times New Roman" w:hAnsi="Times New Roman" w:cs="Times New Roman"/>
          <w:sz w:val="18"/>
          <w:szCs w:val="18"/>
        </w:rPr>
        <w:t>;»</w:t>
      </w:r>
      <w:proofErr w:type="gramEnd"/>
      <w:r w:rsidRPr="00702242">
        <w:rPr>
          <w:rFonts w:ascii="Times New Roman" w:hAnsi="Times New Roman" w:cs="Times New Roman"/>
          <w:sz w:val="18"/>
          <w:szCs w:val="18"/>
        </w:rPr>
        <w:t>;</w:t>
      </w:r>
    </w:p>
    <w:p w:rsidR="00702242" w:rsidRPr="00702242" w:rsidRDefault="00702242" w:rsidP="00702242">
      <w:pPr>
        <w:pStyle w:val="afe"/>
        <w:tabs>
          <w:tab w:val="left" w:pos="1134"/>
        </w:tabs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пункт 5 изложить в следующей редакции:</w:t>
      </w:r>
    </w:p>
    <w:p w:rsidR="00702242" w:rsidRPr="00702242" w:rsidRDefault="00702242" w:rsidP="00702242">
      <w:pPr>
        <w:pStyle w:val="afe"/>
        <w:tabs>
          <w:tab w:val="left" w:pos="1134"/>
        </w:tabs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«5)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</w:t>
      </w:r>
      <w:proofErr w:type="gramStart"/>
      <w:r w:rsidRPr="00702242">
        <w:rPr>
          <w:rFonts w:ascii="Times New Roman" w:hAnsi="Times New Roman" w:cs="Times New Roman"/>
          <w:sz w:val="18"/>
          <w:szCs w:val="18"/>
        </w:rPr>
        <w:t>;»</w:t>
      </w:r>
      <w:proofErr w:type="gramEnd"/>
      <w:r w:rsidRPr="00702242">
        <w:rPr>
          <w:rFonts w:ascii="Times New Roman" w:hAnsi="Times New Roman" w:cs="Times New Roman"/>
          <w:sz w:val="18"/>
          <w:szCs w:val="18"/>
        </w:rPr>
        <w:t>;</w:t>
      </w:r>
    </w:p>
    <w:p w:rsidR="00702242" w:rsidRPr="00702242" w:rsidRDefault="00702242" w:rsidP="00702242">
      <w:pPr>
        <w:pStyle w:val="afe"/>
        <w:tabs>
          <w:tab w:val="left" w:pos="1134"/>
        </w:tabs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пункт 8 изложить в следующей редакции:</w:t>
      </w:r>
    </w:p>
    <w:p w:rsidR="00702242" w:rsidRPr="00702242" w:rsidRDefault="00702242" w:rsidP="00702242">
      <w:pPr>
        <w:pStyle w:val="afe"/>
        <w:tabs>
          <w:tab w:val="left" w:pos="1134"/>
        </w:tabs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«8) допускать публичные высказывания, суждения и оценки, в том числе в средствах массовой информации, в отношении деятельности органа местного самоуправления и его руководителя, если это не входит в его должностные обязанности</w:t>
      </w:r>
      <w:proofErr w:type="gramStart"/>
      <w:r w:rsidRPr="00702242">
        <w:rPr>
          <w:rFonts w:ascii="Times New Roman" w:hAnsi="Times New Roman" w:cs="Times New Roman"/>
          <w:sz w:val="18"/>
          <w:szCs w:val="18"/>
        </w:rPr>
        <w:t>;»</w:t>
      </w:r>
      <w:proofErr w:type="gramEnd"/>
      <w:r w:rsidRPr="00702242">
        <w:rPr>
          <w:rFonts w:ascii="Times New Roman" w:hAnsi="Times New Roman" w:cs="Times New Roman"/>
          <w:sz w:val="18"/>
          <w:szCs w:val="18"/>
        </w:rPr>
        <w:t>;</w:t>
      </w:r>
    </w:p>
    <w:p w:rsidR="00702242" w:rsidRPr="00702242" w:rsidRDefault="00702242" w:rsidP="00702242">
      <w:pPr>
        <w:pStyle w:val="afe"/>
        <w:tabs>
          <w:tab w:val="left" w:pos="1134"/>
        </w:tabs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</w:p>
    <w:p w:rsidR="00702242" w:rsidRPr="00702242" w:rsidRDefault="00702242" w:rsidP="00702242">
      <w:pPr>
        <w:pStyle w:val="afe"/>
        <w:tabs>
          <w:tab w:val="left" w:pos="1134"/>
        </w:tabs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8) дополнить статьями 60.1 и 60.2 следующего содержания:</w:t>
      </w:r>
    </w:p>
    <w:p w:rsidR="00702242" w:rsidRPr="00702242" w:rsidRDefault="00702242" w:rsidP="00702242">
      <w:pPr>
        <w:pStyle w:val="afe"/>
        <w:tabs>
          <w:tab w:val="left" w:pos="1134"/>
        </w:tabs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«Статья 60.1. Поступление на муниципальную службу</w:t>
      </w:r>
    </w:p>
    <w:p w:rsidR="00702242" w:rsidRPr="00702242" w:rsidRDefault="00702242" w:rsidP="00702242">
      <w:pPr>
        <w:pStyle w:val="afe"/>
        <w:tabs>
          <w:tab w:val="left" w:pos="1134"/>
        </w:tabs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</w:p>
    <w:p w:rsidR="00702242" w:rsidRPr="00702242" w:rsidRDefault="00702242" w:rsidP="00E75755">
      <w:pPr>
        <w:pStyle w:val="afe"/>
        <w:numPr>
          <w:ilvl w:val="0"/>
          <w:numId w:val="29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proofErr w:type="gramStart"/>
      <w:r w:rsidRPr="00702242">
        <w:rPr>
          <w:rFonts w:ascii="Times New Roman" w:hAnsi="Times New Roman" w:cs="Times New Roman"/>
          <w:sz w:val="18"/>
          <w:szCs w:val="18"/>
        </w:rPr>
        <w:t>На муниципальную службу вправе поступать граждане, достигшие возраста 18 лет, владеющие государственным языком Российской Федерации соответствующим квалификационным требованиям, установленным в соответствии с Федеральным законом от 2 марта 2007 г. № 25-ФЗ «О муниципальной службе в Российской Федерации» для замещения должностей муниципальной службы, при отсутствии обстоятельств, указанных в статье 55 настоящего Устава в качестве ограничений, связанных с муниципальной службой.</w:t>
      </w:r>
      <w:proofErr w:type="gramEnd"/>
    </w:p>
    <w:p w:rsidR="00702242" w:rsidRPr="00702242" w:rsidRDefault="00702242" w:rsidP="00E75755">
      <w:pPr>
        <w:pStyle w:val="afe"/>
        <w:numPr>
          <w:ilvl w:val="0"/>
          <w:numId w:val="29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proofErr w:type="gramStart"/>
      <w:r w:rsidRPr="00702242">
        <w:rPr>
          <w:rFonts w:ascii="Times New Roman" w:hAnsi="Times New Roman" w:cs="Times New Roman"/>
          <w:sz w:val="18"/>
          <w:szCs w:val="18"/>
        </w:rPr>
        <w:t>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  <w:proofErr w:type="gramEnd"/>
    </w:p>
    <w:p w:rsidR="00702242" w:rsidRPr="00702242" w:rsidRDefault="00702242" w:rsidP="00E75755">
      <w:pPr>
        <w:pStyle w:val="afe"/>
        <w:numPr>
          <w:ilvl w:val="0"/>
          <w:numId w:val="29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При поступлении на муниципальную службу гражданин представляет:</w:t>
      </w:r>
    </w:p>
    <w:p w:rsidR="00702242" w:rsidRPr="00702242" w:rsidRDefault="00702242" w:rsidP="00E75755">
      <w:pPr>
        <w:pStyle w:val="afe"/>
        <w:numPr>
          <w:ilvl w:val="0"/>
          <w:numId w:val="30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заявление с просьбой о поступлении на муниципальную службу и замещении должности муниципальной службы;</w:t>
      </w:r>
    </w:p>
    <w:p w:rsidR="00702242" w:rsidRPr="00702242" w:rsidRDefault="00702242" w:rsidP="00E75755">
      <w:pPr>
        <w:pStyle w:val="afe"/>
        <w:numPr>
          <w:ilvl w:val="0"/>
          <w:numId w:val="30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анкету, предусмотренную статьей 15.2 Федерального закона от 2 марта 2007 г. № 25-ФЗ «О муниципальной службе в Российской Федерации»;</w:t>
      </w:r>
    </w:p>
    <w:p w:rsidR="00702242" w:rsidRPr="00702242" w:rsidRDefault="00702242" w:rsidP="00E75755">
      <w:pPr>
        <w:pStyle w:val="afe"/>
        <w:numPr>
          <w:ilvl w:val="0"/>
          <w:numId w:val="30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паспорт;</w:t>
      </w:r>
    </w:p>
    <w:p w:rsidR="00702242" w:rsidRPr="00702242" w:rsidRDefault="00702242" w:rsidP="00E75755">
      <w:pPr>
        <w:pStyle w:val="afe"/>
        <w:numPr>
          <w:ilvl w:val="0"/>
          <w:numId w:val="30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трудовую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(контракт) заключается впервые;</w:t>
      </w:r>
    </w:p>
    <w:p w:rsidR="00702242" w:rsidRPr="00702242" w:rsidRDefault="00702242" w:rsidP="00E75755">
      <w:pPr>
        <w:pStyle w:val="afe"/>
        <w:numPr>
          <w:ilvl w:val="0"/>
          <w:numId w:val="30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документ об образовании и о квалификации;</w:t>
      </w:r>
    </w:p>
    <w:p w:rsidR="00702242" w:rsidRPr="00702242" w:rsidRDefault="00702242" w:rsidP="00E75755">
      <w:pPr>
        <w:pStyle w:val="afe"/>
        <w:numPr>
          <w:ilvl w:val="0"/>
          <w:numId w:val="30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702242" w:rsidRPr="00702242" w:rsidRDefault="00702242" w:rsidP="00E75755">
      <w:pPr>
        <w:pStyle w:val="afe"/>
        <w:numPr>
          <w:ilvl w:val="0"/>
          <w:numId w:val="30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 xml:space="preserve">свидетельство </w:t>
      </w:r>
      <w:proofErr w:type="gramStart"/>
      <w:r w:rsidRPr="00702242">
        <w:rPr>
          <w:rFonts w:ascii="Times New Roman" w:hAnsi="Times New Roman" w:cs="Times New Roman"/>
          <w:sz w:val="18"/>
          <w:szCs w:val="18"/>
        </w:rPr>
        <w:t>о постановке физического лица на учет в налоговом органе по месту жительства на территории</w:t>
      </w:r>
      <w:proofErr w:type="gramEnd"/>
      <w:r w:rsidRPr="00702242">
        <w:rPr>
          <w:rFonts w:ascii="Times New Roman" w:hAnsi="Times New Roman" w:cs="Times New Roman"/>
          <w:sz w:val="18"/>
          <w:szCs w:val="18"/>
        </w:rPr>
        <w:t xml:space="preserve"> Российской Федерации;</w:t>
      </w:r>
    </w:p>
    <w:p w:rsidR="00702242" w:rsidRPr="00702242" w:rsidRDefault="00702242" w:rsidP="00E75755">
      <w:pPr>
        <w:pStyle w:val="afe"/>
        <w:numPr>
          <w:ilvl w:val="0"/>
          <w:numId w:val="30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документы воинского учета – для граждан, пребывающих в запасе, и лиц, подлежащих призыву на военную службу;</w:t>
      </w:r>
    </w:p>
    <w:p w:rsidR="00702242" w:rsidRPr="00702242" w:rsidRDefault="00702242" w:rsidP="00E75755">
      <w:pPr>
        <w:pStyle w:val="afe"/>
        <w:numPr>
          <w:ilvl w:val="0"/>
          <w:numId w:val="30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заключение медицинской организации об отсутствии заболевания, препятствующего поступлению на муниципальную службу;</w:t>
      </w:r>
    </w:p>
    <w:p w:rsidR="00702242" w:rsidRPr="00702242" w:rsidRDefault="00702242" w:rsidP="00E75755">
      <w:pPr>
        <w:pStyle w:val="afe"/>
        <w:numPr>
          <w:ilvl w:val="0"/>
          <w:numId w:val="30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702242" w:rsidRPr="00702242" w:rsidRDefault="00702242" w:rsidP="00702242">
      <w:pPr>
        <w:pStyle w:val="afe"/>
        <w:tabs>
          <w:tab w:val="left" w:pos="1134"/>
        </w:tabs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10.1) сведения, предусмотренные статьей 15.1 Федерального закона от 2 марта 2007 г. № 25-ФЗ «О муниципальной службе в Российской Федерации»;</w:t>
      </w:r>
    </w:p>
    <w:p w:rsidR="00702242" w:rsidRPr="00702242" w:rsidRDefault="00702242" w:rsidP="00E75755">
      <w:pPr>
        <w:pStyle w:val="afe"/>
        <w:numPr>
          <w:ilvl w:val="0"/>
          <w:numId w:val="30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702242" w:rsidRPr="00702242" w:rsidRDefault="00702242" w:rsidP="00E75755">
      <w:pPr>
        <w:pStyle w:val="afe"/>
        <w:numPr>
          <w:ilvl w:val="0"/>
          <w:numId w:val="29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proofErr w:type="gramStart"/>
      <w:r w:rsidRPr="00702242">
        <w:rPr>
          <w:rFonts w:ascii="Times New Roman" w:hAnsi="Times New Roman" w:cs="Times New Roman"/>
          <w:sz w:val="18"/>
          <w:szCs w:val="18"/>
        </w:rPr>
        <w:t xml:space="preserve">Сведения (за исключением сведений, содержащихся в анкете), представленные в соответствии с Федеральным законом от 2 марта 2007 г. </w:t>
      </w:r>
      <w:r w:rsidRPr="00702242">
        <w:rPr>
          <w:rFonts w:ascii="Times New Roman" w:hAnsi="Times New Roman" w:cs="Times New Roman"/>
          <w:sz w:val="18"/>
          <w:szCs w:val="18"/>
        </w:rPr>
        <w:br/>
        <w:t>№ 25-ФЗ «О муниципальной службе в Российской Федерации» гражданином при поступлении на муниципальную службу, могут подвергаться проверке в установленном федеральным законом порядке.</w:t>
      </w:r>
      <w:proofErr w:type="gramEnd"/>
    </w:p>
    <w:p w:rsidR="00702242" w:rsidRPr="00702242" w:rsidRDefault="00702242" w:rsidP="00E75755">
      <w:pPr>
        <w:pStyle w:val="afe"/>
        <w:numPr>
          <w:ilvl w:val="0"/>
          <w:numId w:val="29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В случае установления в процессе проверки, предусмотренной частью 4 настоящей статьи,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702242" w:rsidRPr="00702242" w:rsidRDefault="00702242" w:rsidP="00E75755">
      <w:pPr>
        <w:pStyle w:val="afe"/>
        <w:numPr>
          <w:ilvl w:val="0"/>
          <w:numId w:val="29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 xml:space="preserve">Поступление гражданина на муниципальную службу осуществляется </w:t>
      </w:r>
      <w:proofErr w:type="gramStart"/>
      <w:r w:rsidRPr="00702242">
        <w:rPr>
          <w:rFonts w:ascii="Times New Roman" w:hAnsi="Times New Roman" w:cs="Times New Roman"/>
          <w:sz w:val="18"/>
          <w:szCs w:val="18"/>
        </w:rPr>
        <w:t>в результате назначения на должность муниципальной службы на условиях трудового договора в соответствии с трудовым законодательством</w:t>
      </w:r>
      <w:proofErr w:type="gramEnd"/>
      <w:r w:rsidRPr="00702242">
        <w:rPr>
          <w:rFonts w:ascii="Times New Roman" w:hAnsi="Times New Roman" w:cs="Times New Roman"/>
          <w:sz w:val="18"/>
          <w:szCs w:val="18"/>
        </w:rPr>
        <w:t xml:space="preserve"> с учетом особенностей, предусмотренных Федеральным законом от 2 марта 2007 г. № 25-ФЗ «О муниципальной службе в Российской Федерации».</w:t>
      </w:r>
    </w:p>
    <w:p w:rsidR="00702242" w:rsidRPr="00702242" w:rsidRDefault="00702242" w:rsidP="00E75755">
      <w:pPr>
        <w:pStyle w:val="afe"/>
        <w:numPr>
          <w:ilvl w:val="0"/>
          <w:numId w:val="29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Поступление гражданина на муниципальную службу оформляется актом представителя нанимателя (работодателя) о назначении на должность муниципальной службы.</w:t>
      </w:r>
    </w:p>
    <w:p w:rsidR="00702242" w:rsidRPr="00702242" w:rsidRDefault="00702242" w:rsidP="00E75755">
      <w:pPr>
        <w:pStyle w:val="afe"/>
        <w:numPr>
          <w:ilvl w:val="0"/>
          <w:numId w:val="29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Сторонами трудового договора при поступлении на муниципальную службу являются представитель нанимателя (работодателя) и муниципальный служащий»</w:t>
      </w:r>
      <w:proofErr w:type="gramStart"/>
      <w:r w:rsidRPr="00702242">
        <w:rPr>
          <w:rFonts w:ascii="Times New Roman" w:hAnsi="Times New Roman" w:cs="Times New Roman"/>
          <w:sz w:val="18"/>
          <w:szCs w:val="18"/>
        </w:rPr>
        <w:t>.»</w:t>
      </w:r>
      <w:proofErr w:type="gramEnd"/>
      <w:r w:rsidRPr="00702242">
        <w:rPr>
          <w:rFonts w:ascii="Times New Roman" w:hAnsi="Times New Roman" w:cs="Times New Roman"/>
          <w:sz w:val="18"/>
          <w:szCs w:val="18"/>
        </w:rPr>
        <w:t>;</w:t>
      </w:r>
    </w:p>
    <w:p w:rsidR="00702242" w:rsidRPr="00702242" w:rsidRDefault="00702242" w:rsidP="00702242">
      <w:pPr>
        <w:pStyle w:val="afe"/>
        <w:tabs>
          <w:tab w:val="left" w:pos="1134"/>
        </w:tabs>
        <w:spacing w:after="0" w:line="240" w:lineRule="auto"/>
        <w:ind w:left="0" w:firstLine="709"/>
        <w:contextualSpacing/>
        <w:outlineLvl w:val="1"/>
        <w:rPr>
          <w:rFonts w:ascii="Times New Roman" w:hAnsi="Times New Roman" w:cs="Times New Roman"/>
          <w:sz w:val="18"/>
          <w:szCs w:val="18"/>
        </w:rPr>
      </w:pPr>
    </w:p>
    <w:p w:rsidR="00702242" w:rsidRPr="00702242" w:rsidRDefault="00702242" w:rsidP="00702242">
      <w:pPr>
        <w:pStyle w:val="afe"/>
        <w:tabs>
          <w:tab w:val="left" w:pos="1134"/>
        </w:tabs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Статья 60.2. Представление анкеты, сообщение об изменении сведений, содержащихся в анкете, и проверка таких сведений</w:t>
      </w:r>
    </w:p>
    <w:p w:rsidR="00702242" w:rsidRPr="00702242" w:rsidRDefault="00702242" w:rsidP="00702242">
      <w:pPr>
        <w:pStyle w:val="afe"/>
        <w:tabs>
          <w:tab w:val="left" w:pos="1134"/>
        </w:tabs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</w:p>
    <w:p w:rsidR="00702242" w:rsidRPr="00702242" w:rsidRDefault="00702242" w:rsidP="00E75755">
      <w:pPr>
        <w:pStyle w:val="afe"/>
        <w:numPr>
          <w:ilvl w:val="0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Гражданин при поступлении на муниципальную службу представляет анкету.</w:t>
      </w:r>
    </w:p>
    <w:p w:rsidR="00702242" w:rsidRPr="00702242" w:rsidRDefault="00702242" w:rsidP="00E75755">
      <w:pPr>
        <w:pStyle w:val="afe"/>
        <w:numPr>
          <w:ilvl w:val="0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Муниципальный служащий сообщает в письменной форме представителю нанимателя (работодателю) о ставших ему известными изменениях сведений, содержащихся в анкете.</w:t>
      </w:r>
    </w:p>
    <w:p w:rsidR="00702242" w:rsidRPr="00702242" w:rsidRDefault="00702242" w:rsidP="00E75755">
      <w:pPr>
        <w:pStyle w:val="afe"/>
        <w:numPr>
          <w:ilvl w:val="0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Форма анкеты, в том числе перечень включаемых в нее сведений, порядок и сроки их актуализации устанавливаются Президентом Российской Федерации.</w:t>
      </w:r>
    </w:p>
    <w:p w:rsidR="00702242" w:rsidRPr="00702242" w:rsidRDefault="00702242" w:rsidP="00E75755">
      <w:pPr>
        <w:pStyle w:val="afe"/>
        <w:numPr>
          <w:ilvl w:val="0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Сведения, содержащиеся в анкете, могут быть проверены пот решению представителя нанимателя (работодателя) или уполномоченного им лица. Проверка сведений, содержащихся в анкете, осуществляется кадровой службой муниципального органа путем направления в органы публичной власти и организации, обладающие соответствующей информацией, запросов в письменной форме, в том числе посредством государственных информационных систем. Органы публичной власти и организации, обладающие соответствующей информацией, обязаны предоставить запрашиваемую информацию не позднее одного месяца со дня получения указанного запроса</w:t>
      </w:r>
      <w:proofErr w:type="gramStart"/>
      <w:r w:rsidRPr="00702242">
        <w:rPr>
          <w:rFonts w:ascii="Times New Roman" w:hAnsi="Times New Roman" w:cs="Times New Roman"/>
          <w:sz w:val="18"/>
          <w:szCs w:val="18"/>
        </w:rPr>
        <w:t>.»;</w:t>
      </w:r>
    </w:p>
    <w:p w:rsidR="00702242" w:rsidRPr="00702242" w:rsidRDefault="00702242" w:rsidP="00702242">
      <w:pPr>
        <w:pStyle w:val="afe"/>
        <w:tabs>
          <w:tab w:val="left" w:pos="1134"/>
        </w:tabs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</w:p>
    <w:p w:rsidR="00702242" w:rsidRPr="00702242" w:rsidRDefault="00702242" w:rsidP="00702242">
      <w:pPr>
        <w:pStyle w:val="afe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proofErr w:type="gramEnd"/>
      <w:r w:rsidRPr="00702242">
        <w:rPr>
          <w:rFonts w:ascii="Times New Roman" w:hAnsi="Times New Roman" w:cs="Times New Roman"/>
          <w:sz w:val="18"/>
          <w:szCs w:val="18"/>
        </w:rPr>
        <w:t>9) часть 2 статьи 67 изложить в следующей редакции:</w:t>
      </w:r>
    </w:p>
    <w:p w:rsidR="00702242" w:rsidRPr="00702242" w:rsidRDefault="00702242" w:rsidP="00702242">
      <w:pPr>
        <w:pStyle w:val="afe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«2.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гарантии,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</w:t>
      </w:r>
      <w:proofErr w:type="gramStart"/>
      <w:r w:rsidRPr="00702242">
        <w:rPr>
          <w:rFonts w:ascii="Times New Roman" w:hAnsi="Times New Roman" w:cs="Times New Roman"/>
          <w:sz w:val="18"/>
          <w:szCs w:val="18"/>
        </w:rPr>
        <w:t>.».</w:t>
      </w:r>
      <w:proofErr w:type="gramEnd"/>
    </w:p>
    <w:p w:rsidR="00702242" w:rsidRPr="00702242" w:rsidRDefault="00702242" w:rsidP="00702242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702242" w:rsidRPr="00702242" w:rsidRDefault="00702242" w:rsidP="00E75755">
      <w:pPr>
        <w:pStyle w:val="afe"/>
        <w:numPr>
          <w:ilvl w:val="0"/>
          <w:numId w:val="32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>Направить настоящее решение в Управление Министерства юстиции Российской Федерации по Республике Мордовия на государственную регистрацию и для официального опубликования на портале Министерства юстиции Российской Федерации.</w:t>
      </w:r>
    </w:p>
    <w:p w:rsidR="00702242" w:rsidRPr="00702242" w:rsidRDefault="00702242" w:rsidP="00E75755">
      <w:pPr>
        <w:pStyle w:val="afe"/>
        <w:numPr>
          <w:ilvl w:val="0"/>
          <w:numId w:val="32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02242">
        <w:rPr>
          <w:rFonts w:ascii="Times New Roman" w:hAnsi="Times New Roman" w:cs="Times New Roman"/>
          <w:sz w:val="18"/>
          <w:szCs w:val="18"/>
        </w:rPr>
        <w:t xml:space="preserve">Настоящее решение подлежит официальному опубликованию после его государственной регистрации и вступает в силу после его официального опубликования. </w:t>
      </w:r>
    </w:p>
    <w:p w:rsidR="00702242" w:rsidRPr="00702242" w:rsidRDefault="00702242" w:rsidP="0070224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702242" w:rsidRPr="00702242" w:rsidRDefault="00702242" w:rsidP="00702242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702242" w:rsidRPr="00702242" w:rsidRDefault="00702242" w:rsidP="00702242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565" w:type="dxa"/>
        <w:tblLayout w:type="fixed"/>
        <w:tblLook w:val="04A0" w:firstRow="1" w:lastRow="0" w:firstColumn="1" w:lastColumn="0" w:noHBand="0" w:noVBand="1"/>
      </w:tblPr>
      <w:tblGrid>
        <w:gridCol w:w="4669"/>
        <w:gridCol w:w="4896"/>
      </w:tblGrid>
      <w:tr w:rsidR="00702242" w:rsidRPr="00702242" w:rsidTr="004E78E4">
        <w:trPr>
          <w:trHeight w:val="882"/>
        </w:trPr>
        <w:tc>
          <w:tcPr>
            <w:tcW w:w="4669" w:type="dxa"/>
          </w:tcPr>
          <w:p w:rsidR="00702242" w:rsidRPr="00702242" w:rsidRDefault="00702242" w:rsidP="00702242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02242">
              <w:rPr>
                <w:rFonts w:ascii="Times New Roman" w:hAnsi="Times New Roman" w:cs="Times New Roman"/>
                <w:sz w:val="18"/>
                <w:szCs w:val="18"/>
              </w:rPr>
              <w:t>Глава</w:t>
            </w:r>
          </w:p>
          <w:p w:rsidR="00702242" w:rsidRPr="00702242" w:rsidRDefault="00702242" w:rsidP="00702242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02242">
              <w:rPr>
                <w:rFonts w:ascii="Times New Roman" w:hAnsi="Times New Roman" w:cs="Times New Roman"/>
                <w:sz w:val="18"/>
                <w:szCs w:val="18"/>
              </w:rPr>
              <w:t>Дубенского муниципального района</w:t>
            </w:r>
          </w:p>
          <w:p w:rsidR="00702242" w:rsidRPr="00702242" w:rsidRDefault="00702242" w:rsidP="00702242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5" w:type="dxa"/>
          </w:tcPr>
          <w:p w:rsidR="00702242" w:rsidRPr="00702242" w:rsidRDefault="00702242" w:rsidP="00702242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02242">
              <w:rPr>
                <w:rFonts w:ascii="Times New Roman" w:hAnsi="Times New Roman" w:cs="Times New Roman"/>
                <w:sz w:val="18"/>
                <w:szCs w:val="18"/>
              </w:rPr>
              <w:t>Председатель Совета депутатов</w:t>
            </w:r>
          </w:p>
          <w:p w:rsidR="00702242" w:rsidRPr="00702242" w:rsidRDefault="00702242" w:rsidP="00702242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02242">
              <w:rPr>
                <w:rFonts w:ascii="Times New Roman" w:hAnsi="Times New Roman" w:cs="Times New Roman"/>
                <w:sz w:val="18"/>
                <w:szCs w:val="18"/>
              </w:rPr>
              <w:t>Дубенского муниципального района</w:t>
            </w:r>
          </w:p>
        </w:tc>
      </w:tr>
      <w:tr w:rsidR="00702242" w:rsidRPr="00702242" w:rsidTr="004E78E4">
        <w:trPr>
          <w:trHeight w:val="323"/>
        </w:trPr>
        <w:tc>
          <w:tcPr>
            <w:tcW w:w="4669" w:type="dxa"/>
          </w:tcPr>
          <w:p w:rsidR="00702242" w:rsidRPr="00702242" w:rsidRDefault="00702242" w:rsidP="00702242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02242">
              <w:rPr>
                <w:rFonts w:ascii="Times New Roman" w:hAnsi="Times New Roman" w:cs="Times New Roman"/>
                <w:sz w:val="18"/>
                <w:szCs w:val="18"/>
              </w:rPr>
              <w:t>_________________ /Нефедов В.Н./</w:t>
            </w:r>
          </w:p>
        </w:tc>
        <w:tc>
          <w:tcPr>
            <w:tcW w:w="4895" w:type="dxa"/>
          </w:tcPr>
          <w:p w:rsidR="00702242" w:rsidRPr="00702242" w:rsidRDefault="00702242" w:rsidP="00702242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2">
              <w:rPr>
                <w:rFonts w:ascii="Times New Roman" w:hAnsi="Times New Roman" w:cs="Times New Roman"/>
                <w:sz w:val="18"/>
                <w:szCs w:val="18"/>
              </w:rPr>
              <w:t>_________________ /</w:t>
            </w:r>
            <w:proofErr w:type="spellStart"/>
            <w:r w:rsidRPr="00702242">
              <w:rPr>
                <w:rFonts w:ascii="Times New Roman" w:hAnsi="Times New Roman" w:cs="Times New Roman"/>
                <w:sz w:val="18"/>
                <w:szCs w:val="18"/>
              </w:rPr>
              <w:t>Сайгачев</w:t>
            </w:r>
            <w:proofErr w:type="spellEnd"/>
            <w:r w:rsidRPr="00702242">
              <w:rPr>
                <w:rFonts w:ascii="Times New Roman" w:hAnsi="Times New Roman" w:cs="Times New Roman"/>
                <w:sz w:val="18"/>
                <w:szCs w:val="18"/>
              </w:rPr>
              <w:t xml:space="preserve"> А.И./</w:t>
            </w:r>
          </w:p>
        </w:tc>
      </w:tr>
    </w:tbl>
    <w:p w:rsidR="00702242" w:rsidRPr="00702242" w:rsidRDefault="00702242" w:rsidP="00702242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bookmarkEnd w:id="7"/>
    <w:p w:rsidR="00251A73" w:rsidRDefault="00251A73" w:rsidP="00251A7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F128F2" w:rsidRPr="002A0235" w:rsidRDefault="00F128F2" w:rsidP="00F128F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begin"/>
      </w: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instrText>HYPERLINK "garantF1://8909982.0"</w:instrText>
      </w: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</w: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separate"/>
      </w:r>
      <w:r w:rsidRPr="002A023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АДМИНИСТРАЦИЯ ДУБЕНСКОГО МУНИЦИПАЛЬНОГО РАЙОНА</w:t>
      </w:r>
    </w:p>
    <w:p w:rsidR="002A0235" w:rsidRPr="002A0235" w:rsidRDefault="002A0235" w:rsidP="002A02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РЕСПУБЛИКИ МОРДОВИЯ</w:t>
      </w:r>
    </w:p>
    <w:p w:rsidR="002A0235" w:rsidRPr="002A0235" w:rsidRDefault="002A0235" w:rsidP="002A0235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ПОСТАНОВЛЕНИЕ</w:t>
      </w:r>
    </w:p>
    <w:p w:rsidR="002A0235" w:rsidRPr="002A0235" w:rsidRDefault="002A0235" w:rsidP="002A02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</w:p>
    <w:p w:rsidR="002A0235" w:rsidRPr="002A0235" w:rsidRDefault="002A0235" w:rsidP="002A023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12.12.2025                                                                                                       №852</w:t>
      </w:r>
    </w:p>
    <w:p w:rsidR="002A0235" w:rsidRPr="002A0235" w:rsidRDefault="002A0235" w:rsidP="002A023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с. Дубенки</w:t>
      </w:r>
    </w:p>
    <w:p w:rsidR="002A0235" w:rsidRDefault="002A0235" w:rsidP="002A0235">
      <w:pPr>
        <w:pStyle w:val="11"/>
        <w:spacing w:before="0" w:line="240" w:lineRule="auto"/>
        <w:contextualSpacing/>
        <w:jc w:val="center"/>
        <w:rPr>
          <w:rStyle w:val="af8"/>
          <w:rFonts w:ascii="Times New Roman" w:hAnsi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end"/>
      </w: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begin"/>
      </w: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instrText>HYPERLINK "garantF1://8937402.0"</w:instrText>
      </w: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</w: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separate"/>
      </w:r>
      <w:r w:rsidRPr="002A0235">
        <w:rPr>
          <w:rStyle w:val="af8"/>
          <w:rFonts w:ascii="Times New Roman" w:hAnsi="Times New Roman"/>
          <w:color w:val="000000" w:themeColor="text1"/>
          <w:sz w:val="18"/>
          <w:szCs w:val="18"/>
        </w:rPr>
        <w:br/>
        <w:t xml:space="preserve">О внесении изменений  в постановление администрации Дубенского муниципального района </w:t>
      </w:r>
    </w:p>
    <w:p w:rsidR="002A0235" w:rsidRDefault="002A0235" w:rsidP="002A0235">
      <w:pPr>
        <w:pStyle w:val="11"/>
        <w:spacing w:before="0" w:line="240" w:lineRule="auto"/>
        <w:contextualSpacing/>
        <w:jc w:val="center"/>
        <w:rPr>
          <w:rStyle w:val="af8"/>
          <w:rFonts w:ascii="Times New Roman" w:hAnsi="Times New Roman"/>
          <w:color w:val="000000" w:themeColor="text1"/>
          <w:sz w:val="18"/>
          <w:szCs w:val="18"/>
        </w:rPr>
      </w:pPr>
      <w:r w:rsidRPr="002A0235">
        <w:rPr>
          <w:rStyle w:val="af8"/>
          <w:rFonts w:ascii="Times New Roman" w:hAnsi="Times New Roman"/>
          <w:color w:val="000000" w:themeColor="text1"/>
          <w:sz w:val="18"/>
          <w:szCs w:val="18"/>
        </w:rPr>
        <w:t>Республики Мордовия от 27 сентября 2022 года  № 509 «Об утверждении Муниципальной программы</w:t>
      </w:r>
    </w:p>
    <w:p w:rsidR="002A0235" w:rsidRDefault="002A0235" w:rsidP="002A0235">
      <w:pPr>
        <w:pStyle w:val="11"/>
        <w:spacing w:before="0" w:line="240" w:lineRule="auto"/>
        <w:contextualSpacing/>
        <w:jc w:val="center"/>
        <w:rPr>
          <w:rStyle w:val="af8"/>
          <w:rFonts w:ascii="Times New Roman" w:hAnsi="Times New Roman"/>
          <w:color w:val="000000" w:themeColor="text1"/>
          <w:sz w:val="18"/>
          <w:szCs w:val="18"/>
        </w:rPr>
      </w:pPr>
      <w:r w:rsidRPr="002A0235">
        <w:rPr>
          <w:rStyle w:val="af8"/>
          <w:rFonts w:ascii="Times New Roman" w:hAnsi="Times New Roman"/>
          <w:color w:val="000000" w:themeColor="text1"/>
          <w:sz w:val="18"/>
          <w:szCs w:val="18"/>
        </w:rPr>
        <w:t>Дубенского муниципального района Республики Мордовия «Модернизация и реформирование</w:t>
      </w:r>
      <w:r>
        <w:rPr>
          <w:rStyle w:val="af8"/>
          <w:rFonts w:ascii="Times New Roman" w:hAnsi="Times New Roman"/>
          <w:color w:val="000000" w:themeColor="text1"/>
          <w:sz w:val="18"/>
          <w:szCs w:val="18"/>
        </w:rPr>
        <w:t xml:space="preserve"> </w:t>
      </w:r>
    </w:p>
    <w:p w:rsidR="002A0235" w:rsidRPr="002A0235" w:rsidRDefault="002A0235" w:rsidP="002A0235">
      <w:pPr>
        <w:pStyle w:val="11"/>
        <w:spacing w:before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Style w:val="af8"/>
          <w:rFonts w:ascii="Times New Roman" w:hAnsi="Times New Roman"/>
          <w:color w:val="000000" w:themeColor="text1"/>
          <w:sz w:val="18"/>
          <w:szCs w:val="18"/>
        </w:rPr>
        <w:t>жилищно-коммунального хозяйства Дубенского муниципального района Республики Мордовия  на  2023-2028 годы»</w:t>
      </w:r>
      <w:r w:rsidRPr="002A0235">
        <w:rPr>
          <w:rStyle w:val="af8"/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end"/>
      </w:r>
    </w:p>
    <w:p w:rsidR="002A0235" w:rsidRDefault="002A0235" w:rsidP="002A0235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       </w:t>
      </w:r>
    </w:p>
    <w:p w:rsidR="002A0235" w:rsidRPr="002A0235" w:rsidRDefault="002A0235" w:rsidP="002A0235">
      <w:pPr>
        <w:pStyle w:val="11"/>
        <w:spacing w:before="0" w:line="240" w:lineRule="auto"/>
        <w:ind w:firstLine="567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В соответствии со статьей 179 Бюджетного кодекса Российской Федерации и руководствуясь Федеральным законом от 6 октября 2003г. №131-ФЗ «Об общих принципах организации местного самоуправления в Российской Федерации», администрация Дубенского муниципального района Республики Мордовия постановляет:</w:t>
      </w:r>
    </w:p>
    <w:p w:rsidR="002A0235" w:rsidRPr="002A0235" w:rsidRDefault="002A0235" w:rsidP="00E75755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постановление администрации Дубенского муниципального района Республики Мордовия от 27 сентября 2022г. №509 </w:t>
      </w:r>
      <w:r w:rsidRPr="002A0235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«Об утверждении Муниципальной программы Дубенского муниципального района Республики Мордовия «Модернизация и реформирование жилищно-коммунального хозяйства Дубенского муниципального района Республики</w:t>
      </w:r>
      <w:r w:rsidRPr="002A023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на 2023- 2028 годы» внести изменения, следующего содержания:</w:t>
      </w:r>
    </w:p>
    <w:p w:rsidR="002A0235" w:rsidRPr="002A0235" w:rsidRDefault="002A0235" w:rsidP="002A023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1.1. В муниципальной программе: </w:t>
      </w:r>
    </w:p>
    <w:p w:rsidR="002A0235" w:rsidRPr="002A0235" w:rsidRDefault="002A0235" w:rsidP="002A02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а)</w:t>
      </w:r>
      <w:r w:rsidRPr="002A0235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приложение №2 «Объем финансирования мероприятий по Программе «</w:t>
      </w:r>
      <w:r w:rsidRPr="002A0235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Модернизация и реформирование жилищно-коммунального хозяйства Дубенского муниципального района Республики Мордовия»</w:t>
      </w: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изложить в новой редакции, согласно приложению.</w:t>
      </w:r>
    </w:p>
    <w:p w:rsidR="002A0235" w:rsidRPr="002A0235" w:rsidRDefault="002A0235" w:rsidP="002A02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2. Установить, что объемы финансирования мероприятий Муниципальной программы подлежат ежегодному уточнению исходя из возможностей районного бюджета Дубенского муниципального района Республики Мордовия.</w:t>
      </w:r>
    </w:p>
    <w:p w:rsidR="002A0235" w:rsidRPr="002A0235" w:rsidRDefault="002A0235" w:rsidP="002A02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 </w:t>
      </w:r>
      <w:proofErr w:type="gramStart"/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Контроль за</w:t>
      </w:r>
      <w:proofErr w:type="gramEnd"/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исполнением настоящего постановления возложить на заместителя главы администрации Дубенского муниципального района по строительству, архитектуре и ЖКХ Спиридонова Э.А.</w:t>
      </w:r>
    </w:p>
    <w:p w:rsidR="002A0235" w:rsidRPr="002A0235" w:rsidRDefault="002A0235" w:rsidP="002A02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4. Опубликовать настоящее постановление в информационном бюллетене 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https://dubenki.gosuslugi.ru/.</w:t>
      </w:r>
    </w:p>
    <w:p w:rsidR="002A0235" w:rsidRPr="002A0235" w:rsidRDefault="002A0235" w:rsidP="002A02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5. Настоящее постановление вступает в силу после дня официального опубликования (обнародования).</w:t>
      </w:r>
    </w:p>
    <w:p w:rsidR="002A0235" w:rsidRPr="002A0235" w:rsidRDefault="002A0235" w:rsidP="002A02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Глава </w:t>
      </w:r>
    </w:p>
    <w:p w:rsidR="002A0235" w:rsidRPr="002A0235" w:rsidRDefault="002A0235" w:rsidP="002A0235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Дубенского муниципального района                                           Нефедов В.Н.</w:t>
      </w:r>
    </w:p>
    <w:p w:rsidR="002A0235" w:rsidRDefault="002A0235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br w:type="page"/>
      </w:r>
    </w:p>
    <w:p w:rsidR="002A0235" w:rsidRPr="002A0235" w:rsidRDefault="002A0235" w:rsidP="002A0235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ind w:left="4111" w:right="77"/>
        <w:contextualSpacing/>
        <w:rPr>
          <w:rStyle w:val="af1"/>
          <w:b w:val="0"/>
          <w:color w:val="000000" w:themeColor="text1"/>
          <w:sz w:val="18"/>
          <w:szCs w:val="18"/>
        </w:rPr>
      </w:pPr>
      <w:r w:rsidRPr="002A0235">
        <w:rPr>
          <w:rStyle w:val="af1"/>
          <w:b w:val="0"/>
          <w:color w:val="000000" w:themeColor="text1"/>
          <w:sz w:val="18"/>
          <w:szCs w:val="18"/>
        </w:rPr>
        <w:t xml:space="preserve">Приложение </w:t>
      </w:r>
    </w:p>
    <w:p w:rsidR="002A0235" w:rsidRPr="002A0235" w:rsidRDefault="002A0235" w:rsidP="002A0235">
      <w:pPr>
        <w:pStyle w:val="af9"/>
        <w:ind w:left="4111" w:right="77"/>
        <w:contextualSpacing/>
        <w:rPr>
          <w:rStyle w:val="af1"/>
          <w:b w:val="0"/>
          <w:color w:val="000000" w:themeColor="text1"/>
          <w:sz w:val="18"/>
          <w:szCs w:val="18"/>
        </w:rPr>
      </w:pPr>
      <w:r w:rsidRPr="002A0235">
        <w:rPr>
          <w:rStyle w:val="af1"/>
          <w:b w:val="0"/>
          <w:color w:val="000000" w:themeColor="text1"/>
          <w:sz w:val="18"/>
          <w:szCs w:val="18"/>
        </w:rPr>
        <w:t>к Постановлению администрации</w:t>
      </w:r>
    </w:p>
    <w:p w:rsidR="002A0235" w:rsidRPr="002A0235" w:rsidRDefault="002A0235" w:rsidP="002A0235">
      <w:pPr>
        <w:pStyle w:val="af9"/>
        <w:ind w:left="4111" w:right="77"/>
        <w:contextualSpacing/>
        <w:rPr>
          <w:rStyle w:val="af1"/>
          <w:b w:val="0"/>
          <w:color w:val="000000" w:themeColor="text1"/>
          <w:sz w:val="18"/>
          <w:szCs w:val="18"/>
        </w:rPr>
      </w:pPr>
      <w:r w:rsidRPr="002A0235">
        <w:rPr>
          <w:rStyle w:val="af1"/>
          <w:b w:val="0"/>
          <w:color w:val="000000" w:themeColor="text1"/>
          <w:sz w:val="18"/>
          <w:szCs w:val="18"/>
        </w:rPr>
        <w:t>Дубенского муниципального района</w:t>
      </w:r>
    </w:p>
    <w:p w:rsidR="002A0235" w:rsidRPr="002A0235" w:rsidRDefault="002A0235" w:rsidP="002A0235">
      <w:pPr>
        <w:pStyle w:val="af9"/>
        <w:ind w:left="4111" w:right="77"/>
        <w:contextualSpacing/>
        <w:rPr>
          <w:rStyle w:val="af1"/>
          <w:b w:val="0"/>
          <w:color w:val="000000" w:themeColor="text1"/>
          <w:sz w:val="18"/>
          <w:szCs w:val="18"/>
        </w:rPr>
      </w:pPr>
      <w:r w:rsidRPr="002A0235">
        <w:rPr>
          <w:rStyle w:val="af1"/>
          <w:b w:val="0"/>
          <w:color w:val="000000" w:themeColor="text1"/>
          <w:sz w:val="18"/>
          <w:szCs w:val="18"/>
        </w:rPr>
        <w:t xml:space="preserve">Республики </w:t>
      </w:r>
      <w:proofErr w:type="spellStart"/>
      <w:r w:rsidRPr="002A0235">
        <w:rPr>
          <w:rStyle w:val="af1"/>
          <w:b w:val="0"/>
          <w:color w:val="000000" w:themeColor="text1"/>
          <w:sz w:val="18"/>
          <w:szCs w:val="18"/>
        </w:rPr>
        <w:t>Мордовияот</w:t>
      </w:r>
      <w:proofErr w:type="spellEnd"/>
      <w:r w:rsidRPr="002A0235">
        <w:rPr>
          <w:rStyle w:val="af1"/>
          <w:b w:val="0"/>
          <w:color w:val="000000" w:themeColor="text1"/>
          <w:sz w:val="18"/>
          <w:szCs w:val="18"/>
        </w:rPr>
        <w:t xml:space="preserve"> 12.12.2025г. № 852</w:t>
      </w:r>
    </w:p>
    <w:p w:rsidR="002A0235" w:rsidRPr="002A0235" w:rsidRDefault="002A0235" w:rsidP="002A0235">
      <w:pPr>
        <w:pStyle w:val="af9"/>
        <w:ind w:left="4111" w:right="77"/>
        <w:contextualSpacing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«О внесении изменений  в постановление </w:t>
      </w:r>
    </w:p>
    <w:p w:rsidR="002A0235" w:rsidRPr="002A0235" w:rsidRDefault="002A0235" w:rsidP="002A0235">
      <w:pPr>
        <w:pStyle w:val="af9"/>
        <w:ind w:left="4111" w:right="77"/>
        <w:contextualSpacing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администрации Дубенского муниципального района </w:t>
      </w:r>
    </w:p>
    <w:p w:rsidR="002A0235" w:rsidRPr="002A0235" w:rsidRDefault="002A0235" w:rsidP="002A0235">
      <w:pPr>
        <w:pStyle w:val="af9"/>
        <w:ind w:left="4111" w:right="77"/>
        <w:contextualSpacing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Республики Мордовия от 27 сентября 2022 года  № 509</w:t>
      </w:r>
    </w:p>
    <w:p w:rsidR="002A0235" w:rsidRPr="002A0235" w:rsidRDefault="002A0235" w:rsidP="002A0235">
      <w:pPr>
        <w:pStyle w:val="af9"/>
        <w:ind w:left="4111" w:right="77"/>
        <w:contextualSpacing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«Об утверждении Муниципальной программы</w:t>
      </w:r>
    </w:p>
    <w:p w:rsidR="002A0235" w:rsidRPr="002A0235" w:rsidRDefault="002A0235" w:rsidP="002A0235">
      <w:pPr>
        <w:pStyle w:val="af9"/>
        <w:ind w:left="4111" w:right="77"/>
        <w:contextualSpacing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Дубенского муниципального района</w:t>
      </w:r>
    </w:p>
    <w:p w:rsidR="002A0235" w:rsidRPr="002A0235" w:rsidRDefault="002A0235" w:rsidP="002A0235">
      <w:pPr>
        <w:pStyle w:val="af9"/>
        <w:ind w:left="4111" w:right="77"/>
        <w:contextualSpacing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Республики Мордовия «Модернизация</w:t>
      </w:r>
    </w:p>
    <w:p w:rsidR="002A0235" w:rsidRPr="002A0235" w:rsidRDefault="002A0235" w:rsidP="002A0235">
      <w:pPr>
        <w:pStyle w:val="af9"/>
        <w:ind w:left="4111" w:right="77"/>
        <w:contextualSpacing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и реформирование жилищно-коммунального хозяйства</w:t>
      </w:r>
    </w:p>
    <w:p w:rsidR="002A0235" w:rsidRPr="002A0235" w:rsidRDefault="002A0235" w:rsidP="002A0235">
      <w:pPr>
        <w:pStyle w:val="af9"/>
        <w:ind w:left="4111" w:right="77"/>
        <w:contextualSpacing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Дубенского муниципального района</w:t>
      </w:r>
    </w:p>
    <w:p w:rsidR="002A0235" w:rsidRPr="002A0235" w:rsidRDefault="002A0235" w:rsidP="002A0235">
      <w:pPr>
        <w:pStyle w:val="af9"/>
        <w:ind w:left="4111" w:right="77"/>
        <w:contextualSpacing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Республики Мордовия  на  2023-2028 годы»</w:t>
      </w:r>
    </w:p>
    <w:p w:rsidR="002A0235" w:rsidRPr="002A0235" w:rsidRDefault="002A0235" w:rsidP="002A0235">
      <w:pPr>
        <w:pStyle w:val="af9"/>
        <w:ind w:left="4111" w:right="77"/>
        <w:contextualSpacing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Приложение 2</w:t>
      </w:r>
    </w:p>
    <w:p w:rsidR="002A0235" w:rsidRPr="002A0235" w:rsidRDefault="002A0235" w:rsidP="002A0235">
      <w:pPr>
        <w:pStyle w:val="af9"/>
        <w:ind w:left="4111" w:right="77"/>
        <w:contextualSpacing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к муниципальной программе</w:t>
      </w:r>
    </w:p>
    <w:p w:rsidR="002A0235" w:rsidRPr="002A0235" w:rsidRDefault="002A0235" w:rsidP="002A0235">
      <w:pPr>
        <w:pStyle w:val="af9"/>
        <w:ind w:left="4111" w:right="77"/>
        <w:contextualSpacing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«Модернизация и реформирование жилищно-коммунального хозяйства Дубенского муниципального района Республики Мордовия  на  2023-2028 годы»</w:t>
      </w:r>
    </w:p>
    <w:p w:rsidR="002A0235" w:rsidRPr="002A0235" w:rsidRDefault="002A0235" w:rsidP="002A0235">
      <w:pPr>
        <w:pStyle w:val="af9"/>
        <w:ind w:firstLine="4536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ind w:firstLine="4536"/>
        <w:contextualSpacing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Объем</w:t>
      </w:r>
      <w:r w:rsidRPr="002A0235">
        <w:rPr>
          <w:color w:val="000000" w:themeColor="text1"/>
          <w:sz w:val="18"/>
          <w:szCs w:val="18"/>
        </w:rPr>
        <w:br/>
        <w:t>финансирования мероприятий муниципальной программы «Модернизация и реформирование жилищно-коммунального хозяйства Дубенского муниципального  района Республики Мордовия на 2023- 2028 годы, тыс. руб.»</w:t>
      </w:r>
    </w:p>
    <w:tbl>
      <w:tblPr>
        <w:tblW w:w="10401" w:type="dxa"/>
        <w:jc w:val="center"/>
        <w:tblInd w:w="-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723"/>
        <w:gridCol w:w="1204"/>
        <w:gridCol w:w="1444"/>
        <w:gridCol w:w="1083"/>
        <w:gridCol w:w="1083"/>
        <w:gridCol w:w="1324"/>
        <w:gridCol w:w="1074"/>
        <w:gridCol w:w="993"/>
        <w:gridCol w:w="992"/>
      </w:tblGrid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2246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N</w:t>
            </w: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/п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Наименование программных мероприятий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всего, в том числе: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средства республиканского бюджета Республики Мордовия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средства местного бюджетов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799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2023 год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1602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регистрация права собственности линии водоснабжения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Дубенки, с </w:t>
            </w: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Поводимово</w:t>
            </w:r>
            <w:proofErr w:type="spell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(изготовление технической и кадастровой документации)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19,8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2,2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958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Замена водопроводных сетей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с. Кочкурово (1268 м)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4321,8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4278,58</w:t>
            </w: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43,218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958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Ремонт водозаборного узла в </w:t>
            </w: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.Л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оматы</w:t>
            </w:r>
            <w:proofErr w:type="spell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ул.Семипалаты</w:t>
            </w:r>
            <w:proofErr w:type="spell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Дубенского муниципального района Республики Мордовия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2000,0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1900,00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100,0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99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2024 год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1602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регистрация права собственности линии водоснабжения в с. </w:t>
            </w: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Ардатово</w:t>
            </w:r>
            <w:proofErr w:type="spell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(изготовление технической и кадастровой документации)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24,2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21,78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2,4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958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Капитальный ремонт водозаборного узла и водопроводной сети по ул. Мелиораторов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Дубенки  Дубенского муниципального района Республики Мордовия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2858,78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2715,84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142,94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958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Текущий ремонт водопроводных сетей в по </w:t>
            </w: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ул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.Л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енина</w:t>
            </w:r>
            <w:proofErr w:type="spell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д.91 в с. Кочкурово  Дубенского муниципального района   Республики Мордовия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741,22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704,16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37,06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99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2025 год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1602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регистрация права собственности очистных сооружений мощностью 600 м3/сутки, с. Дубенки (изготовление технической и кадастровой документации)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26,62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23,958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2,662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299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строительство линий канализационной сети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Дубенки протяженностью 4,1 км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1000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реконструкция сети водоснабжения с. Дубенки (6000 м)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6480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1620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900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Текущий ремонт водопровода по ул. Ленина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Кочкурово Дубенского муниципального района Республики Мордовия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2083,33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83,33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99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2026 год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регистрация права собственности линий канализационной сети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Дубенки (изготовление технической и кадастровой документации)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29,282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26,353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982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Ремонт водозаборного узла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Дубенки, ул. Мелиораторов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1571,1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1555,4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15,7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958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Ремонт водозаборного узла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с. </w:t>
            </w: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Красино</w:t>
            </w:r>
            <w:proofErr w:type="spell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2697,3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2,7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958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Ремонт водозаборных узлов на территории Дубенского муниципального района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1128,2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1128,2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958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Ремонт водопроводных сетей на территории Дубенского муниципального района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569,4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569,4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958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Ремонт и выкачка канализационных сетей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100,0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99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2027 год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958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Ремонт водозаборного узла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с. Петровка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2697,3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2.7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9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                   2028 год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958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Ремонт водозаборного узла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с. </w:t>
            </w: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Поводимово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2697,3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2,7</w:t>
            </w:r>
          </w:p>
        </w:tc>
      </w:tr>
      <w:tr w:rsidR="0030355F" w:rsidRPr="002A0235" w:rsidTr="00EC034B">
        <w:tblPrEx>
          <w:tblCellMar>
            <w:top w:w="0" w:type="dxa"/>
            <w:bottom w:w="0" w:type="dxa"/>
          </w:tblCellMar>
        </w:tblPrEx>
        <w:trPr>
          <w:trHeight w:val="958"/>
          <w:jc w:val="center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строительство очистных сооружений мощностью 600 м3/сутки, с. Дубенки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1400000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110880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27720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1400</w:t>
            </w:r>
          </w:p>
        </w:tc>
      </w:tr>
    </w:tbl>
    <w:p w:rsidR="002A0235" w:rsidRPr="002A0235" w:rsidRDefault="002A0235" w:rsidP="002A0235">
      <w:pPr>
        <w:pStyle w:val="af9"/>
        <w:ind w:firstLine="70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ind w:left="5670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ind w:left="5670"/>
        <w:contextualSpacing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Приложение №1</w:t>
      </w:r>
    </w:p>
    <w:p w:rsidR="002A0235" w:rsidRPr="002A0235" w:rsidRDefault="002A0235" w:rsidP="002A0235">
      <w:pPr>
        <w:pStyle w:val="af9"/>
        <w:ind w:left="5670"/>
        <w:contextualSpacing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УТВЕРЖДЕНО</w:t>
      </w:r>
    </w:p>
    <w:p w:rsidR="002A0235" w:rsidRPr="002A0235" w:rsidRDefault="002A0235" w:rsidP="002A0235">
      <w:pPr>
        <w:pStyle w:val="af9"/>
        <w:ind w:left="5670"/>
        <w:contextualSpacing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постановлением администрации</w:t>
      </w:r>
    </w:p>
    <w:p w:rsidR="002A0235" w:rsidRPr="002A0235" w:rsidRDefault="002A0235" w:rsidP="002A0235">
      <w:pPr>
        <w:pStyle w:val="af9"/>
        <w:ind w:left="5670"/>
        <w:contextualSpacing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Дубенского муниципального </w:t>
      </w:r>
    </w:p>
    <w:p w:rsidR="002A0235" w:rsidRPr="002A0235" w:rsidRDefault="002A0235" w:rsidP="002A0235">
      <w:pPr>
        <w:pStyle w:val="af9"/>
        <w:ind w:left="5670"/>
        <w:contextualSpacing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района Республики Мордовия</w:t>
      </w:r>
    </w:p>
    <w:p w:rsidR="002A0235" w:rsidRPr="002A0235" w:rsidRDefault="002A0235" w:rsidP="002A0235">
      <w:pPr>
        <w:pStyle w:val="af9"/>
        <w:ind w:left="5670"/>
        <w:contextualSpacing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от 27.09.2022 г. №509</w:t>
      </w: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rPr>
          <w:b/>
          <w:bCs/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jc w:val="center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Муниципальная программа Дубенского муниципального района Республики Мордовия ««Модернизация и реформирование жилищно-коммунального хозяйства Дубенского муниципального района Республики Мордовия на 2023- 2028 годы»</w:t>
      </w:r>
      <w:r w:rsidRPr="002A0235">
        <w:rPr>
          <w:color w:val="000000" w:themeColor="text1"/>
          <w:sz w:val="18"/>
          <w:szCs w:val="18"/>
        </w:rPr>
        <w:br/>
      </w: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jc w:val="center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с. Дубенки</w:t>
      </w:r>
    </w:p>
    <w:p w:rsidR="002A0235" w:rsidRPr="002A0235" w:rsidRDefault="002A0235" w:rsidP="002A0235">
      <w:pPr>
        <w:pStyle w:val="af9"/>
        <w:contextualSpacing/>
        <w:jc w:val="center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2022 год</w:t>
      </w: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9" w:name="sub_100"/>
    </w:p>
    <w:p w:rsidR="002A0235" w:rsidRPr="002A0235" w:rsidRDefault="002A0235" w:rsidP="002A023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A0235" w:rsidRPr="002A0235" w:rsidRDefault="002A0235" w:rsidP="00E75755">
      <w:pPr>
        <w:pStyle w:val="11"/>
        <w:keepNext w:val="0"/>
        <w:keepLines w:val="0"/>
        <w:widowControl w:val="0"/>
        <w:numPr>
          <w:ilvl w:val="0"/>
          <w:numId w:val="23"/>
        </w:numPr>
        <w:autoSpaceDE w:val="0"/>
        <w:autoSpaceDN w:val="0"/>
        <w:adjustRightInd w:val="0"/>
        <w:spacing w:before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Паспорт Муниципальной  программы «Модернизация и реформирование жилищно-коммунального хозяйства Дубенского  муниципального района Республики Мордовия на 2023 - 2028 годы».</w:t>
      </w:r>
    </w:p>
    <w:bookmarkEnd w:id="9"/>
    <w:p w:rsidR="002A0235" w:rsidRPr="002A0235" w:rsidRDefault="002A0235" w:rsidP="002A023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W w:w="10450" w:type="dxa"/>
        <w:tblInd w:w="-516" w:type="dxa"/>
        <w:tblLayout w:type="fixed"/>
        <w:tblLook w:val="0000" w:firstRow="0" w:lastRow="0" w:firstColumn="0" w:lastColumn="0" w:noHBand="0" w:noVBand="0"/>
      </w:tblPr>
      <w:tblGrid>
        <w:gridCol w:w="3401"/>
        <w:gridCol w:w="7049"/>
      </w:tblGrid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Наименование</w:t>
            </w:r>
          </w:p>
        </w:tc>
        <w:tc>
          <w:tcPr>
            <w:tcW w:w="7049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Муниципальная программа «Модернизация и реформирование жилищно-коммунального хозяйства Дубенского муниципального района Республики Мордовия на 2023- 2028 годы» (далее - Программа)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Заказчик </w:t>
            </w:r>
          </w:p>
        </w:tc>
        <w:tc>
          <w:tcPr>
            <w:tcW w:w="7049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Администрация Дубенского муниципального района Республики Мордовия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Разработчик</w:t>
            </w:r>
          </w:p>
        </w:tc>
        <w:tc>
          <w:tcPr>
            <w:tcW w:w="7049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Управление по строительству, ЖКХ и перспективному развитию  администрации  Дубенского муниципального района Республики Мордовия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Ответственный исполнитель Программы</w:t>
            </w:r>
          </w:p>
        </w:tc>
        <w:tc>
          <w:tcPr>
            <w:tcW w:w="7049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Первый заместитель главы по строительству, ЖКХ и перспективному развитию  Дубенского муниципального района.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Соисполнители Программы</w:t>
            </w:r>
          </w:p>
        </w:tc>
        <w:tc>
          <w:tcPr>
            <w:tcW w:w="7049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Финансовое управление администрации Дубенского муниципального района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Участники  Программы</w:t>
            </w:r>
          </w:p>
        </w:tc>
        <w:tc>
          <w:tcPr>
            <w:tcW w:w="7049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сельские поселения Дубенского муниципального района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Цели Программы</w:t>
            </w:r>
          </w:p>
        </w:tc>
        <w:tc>
          <w:tcPr>
            <w:tcW w:w="7049" w:type="dxa"/>
          </w:tcPr>
          <w:p w:rsidR="002A0235" w:rsidRPr="002A0235" w:rsidRDefault="002A0235" w:rsidP="002A0235">
            <w:pPr>
              <w:pStyle w:val="af9"/>
              <w:contextualSpacing/>
              <w:rPr>
                <w:color w:val="000000" w:themeColor="text1"/>
                <w:sz w:val="18"/>
                <w:szCs w:val="18"/>
              </w:rPr>
            </w:pPr>
            <w:r w:rsidRPr="002A0235">
              <w:rPr>
                <w:color w:val="000000" w:themeColor="text1"/>
                <w:sz w:val="18"/>
                <w:szCs w:val="18"/>
              </w:rPr>
              <w:t xml:space="preserve">Целями Программы являются </w:t>
            </w:r>
          </w:p>
          <w:p w:rsidR="002A0235" w:rsidRPr="002A0235" w:rsidRDefault="002A0235" w:rsidP="002A0235">
            <w:pPr>
              <w:pStyle w:val="af9"/>
              <w:contextualSpacing/>
              <w:rPr>
                <w:color w:val="000000" w:themeColor="text1"/>
                <w:sz w:val="18"/>
                <w:szCs w:val="18"/>
              </w:rPr>
            </w:pPr>
            <w:r w:rsidRPr="002A0235">
              <w:rPr>
                <w:color w:val="000000" w:themeColor="text1"/>
                <w:sz w:val="18"/>
                <w:szCs w:val="18"/>
              </w:rPr>
              <w:t xml:space="preserve"> - создание условий для приведения жилищного фонда и коммунальной инфраструктуры Дубенского муниципального района  в соответствие со стандартами качества, обеспечивающими комфортные условий проживания;</w:t>
            </w:r>
          </w:p>
          <w:p w:rsidR="002A0235" w:rsidRPr="002A0235" w:rsidRDefault="002A0235" w:rsidP="002A0235">
            <w:pPr>
              <w:pStyle w:val="af9"/>
              <w:contextualSpacing/>
              <w:rPr>
                <w:color w:val="000000" w:themeColor="text1"/>
                <w:sz w:val="18"/>
                <w:szCs w:val="18"/>
              </w:rPr>
            </w:pPr>
            <w:r w:rsidRPr="002A0235">
              <w:rPr>
                <w:color w:val="000000" w:themeColor="text1"/>
                <w:sz w:val="18"/>
                <w:szCs w:val="18"/>
              </w:rPr>
              <w:t>- защита населения и территории Дубенского муниципального района  от чрезвычайных ситуаций</w:t>
            </w:r>
          </w:p>
          <w:p w:rsidR="002A0235" w:rsidRPr="002A0235" w:rsidRDefault="002A0235" w:rsidP="002A0235">
            <w:pPr>
              <w:pStyle w:val="af9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Задачи Программы</w:t>
            </w:r>
          </w:p>
        </w:tc>
        <w:tc>
          <w:tcPr>
            <w:tcW w:w="7049" w:type="dxa"/>
          </w:tcPr>
          <w:p w:rsidR="002A0235" w:rsidRPr="002A0235" w:rsidRDefault="002A0235" w:rsidP="002A0235">
            <w:pPr>
              <w:pStyle w:val="af9"/>
              <w:contextualSpacing/>
              <w:rPr>
                <w:color w:val="000000" w:themeColor="text1"/>
                <w:sz w:val="18"/>
                <w:szCs w:val="18"/>
              </w:rPr>
            </w:pPr>
            <w:r w:rsidRPr="002A0235">
              <w:rPr>
                <w:color w:val="000000" w:themeColor="text1"/>
                <w:sz w:val="18"/>
                <w:szCs w:val="18"/>
              </w:rPr>
              <w:t>- модернизация объектов коммунальной инфраструктуры Дубенского муниципального района;</w:t>
            </w:r>
          </w:p>
          <w:p w:rsidR="002A0235" w:rsidRPr="002A0235" w:rsidRDefault="002A0235" w:rsidP="002A0235">
            <w:pPr>
              <w:pStyle w:val="af9"/>
              <w:contextualSpacing/>
              <w:rPr>
                <w:color w:val="000000" w:themeColor="text1"/>
                <w:sz w:val="18"/>
                <w:szCs w:val="18"/>
              </w:rPr>
            </w:pPr>
            <w:r w:rsidRPr="002A0235">
              <w:rPr>
                <w:color w:val="000000" w:themeColor="text1"/>
                <w:sz w:val="18"/>
                <w:szCs w:val="18"/>
              </w:rPr>
              <w:t xml:space="preserve">- внедрение современных технологий при эксплуатации объектов </w:t>
            </w:r>
            <w:hyperlink r:id="rId52" w:tooltip="Жилищно-коммунальные хозяйства" w:history="1">
              <w:r w:rsidRPr="002A0235">
                <w:rPr>
                  <w:color w:val="000000" w:themeColor="text1"/>
                  <w:sz w:val="18"/>
                  <w:szCs w:val="18"/>
                </w:rPr>
                <w:t>ЖКХ</w:t>
              </w:r>
            </w:hyperlink>
            <w:r w:rsidRPr="002A0235">
              <w:rPr>
                <w:color w:val="000000" w:themeColor="text1"/>
                <w:sz w:val="18"/>
                <w:szCs w:val="18"/>
              </w:rPr>
              <w:t>;</w:t>
            </w:r>
          </w:p>
          <w:p w:rsidR="002A0235" w:rsidRPr="002A0235" w:rsidRDefault="002A0235" w:rsidP="002A0235">
            <w:pPr>
              <w:pStyle w:val="af9"/>
              <w:contextualSpacing/>
              <w:rPr>
                <w:color w:val="000000" w:themeColor="text1"/>
                <w:sz w:val="18"/>
                <w:szCs w:val="18"/>
              </w:rPr>
            </w:pPr>
            <w:r w:rsidRPr="002A0235">
              <w:rPr>
                <w:color w:val="000000" w:themeColor="text1"/>
                <w:sz w:val="18"/>
                <w:szCs w:val="18"/>
              </w:rPr>
              <w:t>- повышение качества и надежности предоставления жилищно-коммунальных услуг населению;</w:t>
            </w:r>
          </w:p>
          <w:p w:rsidR="002A0235" w:rsidRPr="002A0235" w:rsidRDefault="002A0235" w:rsidP="002A0235">
            <w:pPr>
              <w:pStyle w:val="af9"/>
              <w:contextualSpacing/>
              <w:rPr>
                <w:color w:val="000000" w:themeColor="text1"/>
                <w:sz w:val="18"/>
                <w:szCs w:val="18"/>
              </w:rPr>
            </w:pPr>
            <w:r w:rsidRPr="002A0235">
              <w:rPr>
                <w:color w:val="000000" w:themeColor="text1"/>
                <w:sz w:val="18"/>
                <w:szCs w:val="18"/>
              </w:rPr>
              <w:t>- снижение объемов потерь и количества аварий (инцидентов) при производстве, транспортировке и распределении коммунальных ресурсов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Целевые индикаторы и показатели Программы</w:t>
            </w:r>
          </w:p>
        </w:tc>
        <w:tc>
          <w:tcPr>
            <w:tcW w:w="7049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1) объем потерь ресурсов в централизованных системах  водоснабжения, водоотведения;</w:t>
            </w:r>
          </w:p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2) количество аварий и инцидентов при производстве, транспортировке и распределении коммунальных ресурсов;</w:t>
            </w:r>
          </w:p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0" w:name="sub_111164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3) износ коммунальной инфраструктуры</w:t>
            </w:r>
            <w:bookmarkEnd w:id="10"/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Сроки  реализации Программы</w:t>
            </w:r>
          </w:p>
        </w:tc>
        <w:tc>
          <w:tcPr>
            <w:tcW w:w="7049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2023 - 2028 годы</w:t>
            </w:r>
          </w:p>
          <w:p w:rsidR="002A0235" w:rsidRPr="002A0235" w:rsidRDefault="002A0235" w:rsidP="002A023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Объемы бюджетных ассигнований  Программы</w:t>
            </w:r>
          </w:p>
        </w:tc>
        <w:tc>
          <w:tcPr>
            <w:tcW w:w="7049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общая стоимость мероприятий в 2023 - 2028 годы 176,5,8 млн. рублей, в том числе средства:</w:t>
            </w:r>
          </w:p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федерального бюджета – 124,6 млн. рублей;</w:t>
            </w:r>
          </w:p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республиканского бюджета Республики Мордовия – 46,9 млн. рублей;</w:t>
            </w:r>
          </w:p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местного бюджета – 5,0 млн. рублей;</w:t>
            </w:r>
          </w:p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Объемы финансирования Программы носят прогнозный характер и подлежат ежегодной корректировке с учетом возможностей бюджетов разных уровней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Ожидаемые  результаты реализации Программы</w:t>
            </w:r>
          </w:p>
        </w:tc>
        <w:tc>
          <w:tcPr>
            <w:tcW w:w="7049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1) объем потерь коммунальных ресурсов в централизованных системах тепло-, водоснабжения, водоотведения уменьшится к 2028 г. на 9 % по сравнению с уровнем 2022 года;</w:t>
            </w:r>
          </w:p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2) количество аварий и инцидентов при производстве, транспортировке и распределении коммунальных ресурсов уменьшится к 2028 г. на 15 % по сравнению с уровнем 2022 года;</w:t>
            </w:r>
          </w:p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1" w:name="sub_11164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4) износ коммунальной инфраструктуры к 2028 году составит 40%</w:t>
            </w:r>
            <w:bookmarkEnd w:id="11"/>
          </w:p>
        </w:tc>
      </w:tr>
    </w:tbl>
    <w:p w:rsidR="002A0235" w:rsidRPr="002A0235" w:rsidRDefault="002A0235" w:rsidP="002A023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12" w:name="sub_1100"/>
    </w:p>
    <w:p w:rsidR="002A0235" w:rsidRPr="002A0235" w:rsidRDefault="002A0235" w:rsidP="002A023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2. Характеристика проблемы, на решение которой направлена Программа</w:t>
      </w:r>
    </w:p>
    <w:bookmarkEnd w:id="12"/>
    <w:p w:rsidR="002A0235" w:rsidRPr="002A0235" w:rsidRDefault="002A0235" w:rsidP="002A023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Дубенский район расположен </w:t>
      </w:r>
      <w:r w:rsidRPr="002A0235">
        <w:rPr>
          <w:rFonts w:ascii="Times New Roman" w:hAnsi="Times New Roman" w:cs="Times New Roman"/>
          <w:color w:val="000000" w:themeColor="text1"/>
          <w:spacing w:val="-6"/>
          <w:sz w:val="18"/>
          <w:szCs w:val="18"/>
        </w:rPr>
        <w:t xml:space="preserve"> в восточной части Мордовии.</w:t>
      </w: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Занимает площадь  </w:t>
      </w:r>
      <w:r w:rsidRPr="002A0235">
        <w:rPr>
          <w:rFonts w:ascii="Times New Roman" w:hAnsi="Times New Roman" w:cs="Times New Roman"/>
          <w:color w:val="000000" w:themeColor="text1"/>
          <w:spacing w:val="-6"/>
          <w:sz w:val="18"/>
          <w:szCs w:val="18"/>
        </w:rPr>
        <w:t>896 км</w:t>
      </w:r>
      <w:proofErr w:type="gramStart"/>
      <w:r w:rsidRPr="002A0235">
        <w:rPr>
          <w:rFonts w:ascii="Times New Roman" w:hAnsi="Times New Roman" w:cs="Times New Roman"/>
          <w:color w:val="000000" w:themeColor="text1"/>
          <w:spacing w:val="-6"/>
          <w:sz w:val="18"/>
          <w:szCs w:val="18"/>
          <w:vertAlign w:val="superscript"/>
        </w:rPr>
        <w:t>2</w:t>
      </w:r>
      <w:proofErr w:type="gramEnd"/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(3,4% территории республики). </w:t>
      </w:r>
      <w:r w:rsidRPr="002A0235">
        <w:rPr>
          <w:rFonts w:ascii="Times New Roman" w:hAnsi="Times New Roman" w:cs="Times New Roman"/>
          <w:color w:val="000000" w:themeColor="text1"/>
          <w:spacing w:val="-6"/>
          <w:sz w:val="18"/>
          <w:szCs w:val="18"/>
        </w:rPr>
        <w:t>Это один из самых маленьких и компактных районов Республики Мордовия.</w:t>
      </w: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 состав муниципального образования  Дубенский  муниципальный район  входит 12 сельских поселений и 30 населенных пунктов. Численность постоянного населения по состоянию на 1 января 2022 года составляет  10 429  человек.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Состояние жилищно-коммунального сектора Дубенского</w:t>
      </w:r>
      <w:r w:rsidRPr="002A0235">
        <w:rPr>
          <w:b/>
          <w:color w:val="000000" w:themeColor="text1"/>
          <w:sz w:val="18"/>
          <w:szCs w:val="18"/>
        </w:rPr>
        <w:t xml:space="preserve"> </w:t>
      </w:r>
      <w:r w:rsidRPr="002A0235">
        <w:rPr>
          <w:color w:val="000000" w:themeColor="text1"/>
          <w:sz w:val="18"/>
          <w:szCs w:val="18"/>
        </w:rPr>
        <w:t>муниципального района  характеризуется следующими показателями: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- общая площадь жилищного фонда – 487,7 тыс. м.</w:t>
      </w:r>
      <w:r w:rsidRPr="002A0235">
        <w:rPr>
          <w:color w:val="000000" w:themeColor="text1"/>
          <w:sz w:val="18"/>
          <w:szCs w:val="18"/>
          <w:vertAlign w:val="superscript"/>
        </w:rPr>
        <w:t>2</w:t>
      </w:r>
      <w:r w:rsidRPr="002A0235">
        <w:rPr>
          <w:color w:val="000000" w:themeColor="text1"/>
          <w:sz w:val="18"/>
          <w:szCs w:val="18"/>
        </w:rPr>
        <w:t xml:space="preserve">, в </w:t>
      </w:r>
      <w:proofErr w:type="spellStart"/>
      <w:r w:rsidRPr="002A0235">
        <w:rPr>
          <w:color w:val="000000" w:themeColor="text1"/>
          <w:sz w:val="18"/>
          <w:szCs w:val="18"/>
        </w:rPr>
        <w:t>т.ч</w:t>
      </w:r>
      <w:proofErr w:type="spellEnd"/>
      <w:r w:rsidRPr="002A0235">
        <w:rPr>
          <w:color w:val="000000" w:themeColor="text1"/>
          <w:sz w:val="18"/>
          <w:szCs w:val="18"/>
        </w:rPr>
        <w:t>. площадь многоквартирных домов  –   36,22 тыс. м</w:t>
      </w:r>
      <w:proofErr w:type="gramStart"/>
      <w:r w:rsidRPr="002A0235">
        <w:rPr>
          <w:color w:val="000000" w:themeColor="text1"/>
          <w:sz w:val="18"/>
          <w:szCs w:val="18"/>
          <w:vertAlign w:val="superscript"/>
        </w:rPr>
        <w:t>2</w:t>
      </w:r>
      <w:proofErr w:type="gramEnd"/>
      <w:r w:rsidRPr="002A0235">
        <w:rPr>
          <w:color w:val="000000" w:themeColor="text1"/>
          <w:sz w:val="18"/>
          <w:szCs w:val="18"/>
        </w:rPr>
        <w:t xml:space="preserve"> (8,4 %); всего 166 МКД, в том числе 140 домов блокированной застройки</w:t>
      </w:r>
      <w:r w:rsidRPr="002A0235">
        <w:rPr>
          <w:color w:val="000000" w:themeColor="text1"/>
          <w:sz w:val="18"/>
          <w:szCs w:val="18"/>
          <w:vertAlign w:val="superscript"/>
        </w:rPr>
        <w:t xml:space="preserve"> </w:t>
      </w:r>
      <w:r w:rsidRPr="002A0235">
        <w:rPr>
          <w:color w:val="000000" w:themeColor="text1"/>
          <w:sz w:val="18"/>
          <w:szCs w:val="18"/>
        </w:rPr>
        <w:t>(средний износ жилого фонда составляет более 40%);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На территории Дубенского муниципального района всего: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- 620,590 км электрических сетей (из них 595,08 км собственность ОАО «МРСК Волг</w:t>
      </w:r>
      <w:proofErr w:type="gramStart"/>
      <w:r w:rsidRPr="002A0235">
        <w:rPr>
          <w:color w:val="000000" w:themeColor="text1"/>
          <w:sz w:val="18"/>
          <w:szCs w:val="18"/>
        </w:rPr>
        <w:t>и-</w:t>
      </w:r>
      <w:proofErr w:type="gramEnd"/>
      <w:r w:rsidRPr="002A0235">
        <w:rPr>
          <w:color w:val="000000" w:themeColor="text1"/>
          <w:sz w:val="18"/>
          <w:szCs w:val="18"/>
        </w:rPr>
        <w:t xml:space="preserve"> Мордовэнерго»; 25,51 км  обслуживают ООО «Системы жизнеобеспечения»;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- 414,611 км газовых сетей (из них 251,514 км собственность ОАО «</w:t>
      </w:r>
      <w:proofErr w:type="spellStart"/>
      <w:r w:rsidRPr="002A0235">
        <w:rPr>
          <w:color w:val="000000" w:themeColor="text1"/>
          <w:sz w:val="18"/>
          <w:szCs w:val="18"/>
        </w:rPr>
        <w:t>Мордовгаз</w:t>
      </w:r>
      <w:proofErr w:type="spellEnd"/>
      <w:r w:rsidRPr="002A0235">
        <w:rPr>
          <w:color w:val="000000" w:themeColor="text1"/>
          <w:sz w:val="18"/>
          <w:szCs w:val="18"/>
        </w:rPr>
        <w:t>»; 163,096 км государственные);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- 128,3 км  сетей холодного водоснабжения  (</w:t>
      </w:r>
      <w:r w:rsidRPr="002A0235">
        <w:rPr>
          <w:b/>
          <w:color w:val="000000" w:themeColor="text1"/>
          <w:sz w:val="18"/>
          <w:szCs w:val="18"/>
        </w:rPr>
        <w:t>таблица 1</w:t>
      </w:r>
      <w:r w:rsidRPr="002A0235">
        <w:rPr>
          <w:color w:val="000000" w:themeColor="text1"/>
          <w:sz w:val="18"/>
          <w:szCs w:val="18"/>
        </w:rPr>
        <w:t>)                                                                           из них: 10,159 км находятся в аренде;  10,159 км в хозяйственном введен</w:t>
      </w:r>
      <w:proofErr w:type="gramStart"/>
      <w:r w:rsidRPr="002A0235">
        <w:rPr>
          <w:color w:val="000000" w:themeColor="text1"/>
          <w:sz w:val="18"/>
          <w:szCs w:val="18"/>
        </w:rPr>
        <w:t>ии ООО</w:t>
      </w:r>
      <w:proofErr w:type="gramEnd"/>
      <w:r w:rsidRPr="002A0235">
        <w:rPr>
          <w:color w:val="000000" w:themeColor="text1"/>
          <w:sz w:val="18"/>
          <w:szCs w:val="18"/>
        </w:rPr>
        <w:t xml:space="preserve">   « </w:t>
      </w:r>
      <w:proofErr w:type="spellStart"/>
      <w:r w:rsidRPr="002A0235">
        <w:rPr>
          <w:color w:val="000000" w:themeColor="text1"/>
          <w:sz w:val="18"/>
          <w:szCs w:val="18"/>
        </w:rPr>
        <w:t>Мордовводоканал</w:t>
      </w:r>
      <w:proofErr w:type="spellEnd"/>
      <w:r w:rsidRPr="002A0235">
        <w:rPr>
          <w:color w:val="000000" w:themeColor="text1"/>
          <w:sz w:val="18"/>
          <w:szCs w:val="18"/>
        </w:rPr>
        <w:t>».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-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В настоящее время в Дубенском районе жилищно-коммунальные услуги населению района осуществляет  предприятие жилищно-коммунального хозяйств</w:t>
      </w:r>
      <w:proofErr w:type="gramStart"/>
      <w:r w:rsidRPr="002A0235">
        <w:rPr>
          <w:color w:val="000000" w:themeColor="text1"/>
          <w:sz w:val="18"/>
          <w:szCs w:val="18"/>
        </w:rPr>
        <w:t>а  ООО</w:t>
      </w:r>
      <w:proofErr w:type="gramEnd"/>
      <w:r w:rsidRPr="002A0235">
        <w:rPr>
          <w:color w:val="000000" w:themeColor="text1"/>
          <w:sz w:val="18"/>
          <w:szCs w:val="18"/>
        </w:rPr>
        <w:t xml:space="preserve">  «</w:t>
      </w:r>
      <w:proofErr w:type="spellStart"/>
      <w:r w:rsidRPr="002A0235">
        <w:rPr>
          <w:color w:val="000000" w:themeColor="text1"/>
          <w:sz w:val="18"/>
          <w:szCs w:val="18"/>
        </w:rPr>
        <w:t>Мордовводоканал</w:t>
      </w:r>
      <w:proofErr w:type="spellEnd"/>
      <w:r w:rsidRPr="002A0235">
        <w:rPr>
          <w:color w:val="000000" w:themeColor="text1"/>
          <w:sz w:val="18"/>
          <w:szCs w:val="18"/>
        </w:rPr>
        <w:t xml:space="preserve">». </w:t>
      </w:r>
    </w:p>
    <w:p w:rsidR="002A0235" w:rsidRPr="002A0235" w:rsidRDefault="002A0235" w:rsidP="002A0235">
      <w:pPr>
        <w:spacing w:after="0" w:line="240" w:lineRule="auto"/>
        <w:ind w:firstLine="698"/>
        <w:contextualSpacing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Style w:val="af1"/>
          <w:rFonts w:ascii="Times New Roman" w:hAnsi="Times New Roman" w:cs="Times New Roman"/>
          <w:color w:val="000000" w:themeColor="text1"/>
          <w:sz w:val="18"/>
          <w:szCs w:val="18"/>
        </w:rPr>
        <w:t>Таблица 1</w:t>
      </w:r>
    </w:p>
    <w:p w:rsidR="002A0235" w:rsidRPr="002A0235" w:rsidRDefault="002A0235" w:rsidP="002A0235">
      <w:pPr>
        <w:pStyle w:val="11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Характеристика</w:t>
      </w: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br/>
        <w:t>технического состояния водопроводных сетей в Дубенском муниципальном районе Республики Мордовия</w:t>
      </w:r>
    </w:p>
    <w:tbl>
      <w:tblPr>
        <w:tblpPr w:leftFromText="180" w:rightFromText="180" w:vertAnchor="text" w:horzAnchor="margin" w:tblpXSpec="center" w:tblpY="818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0"/>
        <w:gridCol w:w="1120"/>
        <w:gridCol w:w="1120"/>
        <w:gridCol w:w="1563"/>
      </w:tblGrid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810" w:type="dxa"/>
            <w:vMerge w:val="restart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Наименование муниципальных образований</w:t>
            </w:r>
          </w:p>
        </w:tc>
        <w:tc>
          <w:tcPr>
            <w:tcW w:w="3803" w:type="dxa"/>
            <w:gridSpan w:val="3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Протяженность водопроводных сетей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810" w:type="dxa"/>
            <w:vMerge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всего,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км</w:t>
            </w:r>
            <w:proofErr w:type="gramEnd"/>
          </w:p>
        </w:tc>
        <w:tc>
          <w:tcPr>
            <w:tcW w:w="2683" w:type="dxa"/>
            <w:gridSpan w:val="2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них нуждающихся в замене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810" w:type="dxa"/>
            <w:vMerge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  <w:vMerge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563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%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63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Ардатовское</w:t>
            </w:r>
            <w:proofErr w:type="spell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сельское поселение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11,77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63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Дубенское  сельское поселение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33,18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15,7</w:t>
            </w:r>
          </w:p>
        </w:tc>
        <w:tc>
          <w:tcPr>
            <w:tcW w:w="1563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Кабаевское</w:t>
            </w:r>
            <w:proofErr w:type="spell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сельское поселение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6,76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,7</w:t>
            </w:r>
          </w:p>
        </w:tc>
        <w:tc>
          <w:tcPr>
            <w:tcW w:w="1563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40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Красинское</w:t>
            </w:r>
            <w:proofErr w:type="spell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сельское поселение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9,79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5,4</w:t>
            </w:r>
          </w:p>
        </w:tc>
        <w:tc>
          <w:tcPr>
            <w:tcW w:w="1563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Кочкуровское</w:t>
            </w:r>
            <w:proofErr w:type="spell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сельское поселение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1,7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1,26</w:t>
            </w:r>
          </w:p>
        </w:tc>
        <w:tc>
          <w:tcPr>
            <w:tcW w:w="1563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Ломатское</w:t>
            </w:r>
            <w:proofErr w:type="spell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сельское поселение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7,64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4,8</w:t>
            </w:r>
          </w:p>
        </w:tc>
        <w:tc>
          <w:tcPr>
            <w:tcW w:w="1563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Петровское сельское поселение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5,86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2,05</w:t>
            </w:r>
          </w:p>
        </w:tc>
        <w:tc>
          <w:tcPr>
            <w:tcW w:w="1563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Поводимовское</w:t>
            </w:r>
            <w:proofErr w:type="spell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30,17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14,1</w:t>
            </w:r>
          </w:p>
        </w:tc>
        <w:tc>
          <w:tcPr>
            <w:tcW w:w="1563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Пуркаевское</w:t>
            </w:r>
            <w:proofErr w:type="spell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сельское поселение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12,63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63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Всего: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119,50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49,01</w:t>
            </w:r>
          </w:p>
        </w:tc>
        <w:tc>
          <w:tcPr>
            <w:tcW w:w="1563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2A0235" w:rsidRPr="002A0235" w:rsidRDefault="002A0235" w:rsidP="002A023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spacing w:after="0" w:line="240" w:lineRule="auto"/>
        <w:ind w:firstLine="698"/>
        <w:contextualSpacing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Style w:val="af1"/>
          <w:rFonts w:ascii="Times New Roman" w:hAnsi="Times New Roman" w:cs="Times New Roman"/>
          <w:color w:val="000000" w:themeColor="text1"/>
          <w:sz w:val="18"/>
          <w:szCs w:val="18"/>
        </w:rPr>
        <w:t>Таблица 2</w:t>
      </w:r>
    </w:p>
    <w:p w:rsidR="002A0235" w:rsidRPr="002A0235" w:rsidRDefault="002A0235" w:rsidP="002A023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11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Характеристика</w:t>
      </w: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br/>
        <w:t>технического состояния канализационных сетей  в  Дубенском муниципальном районе Республики Мордовия</w:t>
      </w:r>
    </w:p>
    <w:p w:rsidR="002A0235" w:rsidRPr="002A0235" w:rsidRDefault="002A0235" w:rsidP="002A023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1120"/>
        <w:gridCol w:w="1120"/>
        <w:gridCol w:w="2750"/>
      </w:tblGrid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224" w:type="dxa"/>
            <w:vMerge w:val="restart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Наименование муниципальных образований</w:t>
            </w:r>
          </w:p>
        </w:tc>
        <w:tc>
          <w:tcPr>
            <w:tcW w:w="4990" w:type="dxa"/>
            <w:gridSpan w:val="3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Протяженность канализационных сетей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224" w:type="dxa"/>
            <w:vMerge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всего,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км</w:t>
            </w:r>
            <w:proofErr w:type="gramEnd"/>
          </w:p>
        </w:tc>
        <w:tc>
          <w:tcPr>
            <w:tcW w:w="3870" w:type="dxa"/>
            <w:gridSpan w:val="2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них нуждающихся в замене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224" w:type="dxa"/>
            <w:vMerge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  <w:vMerge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275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%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224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75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224" w:type="dxa"/>
            <w:vAlign w:val="bottom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Дубенское сельское поселение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7,28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7,28</w:t>
            </w:r>
          </w:p>
        </w:tc>
        <w:tc>
          <w:tcPr>
            <w:tcW w:w="275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4224" w:type="dxa"/>
            <w:vAlign w:val="bottom"/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Всего: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7,28</w:t>
            </w:r>
          </w:p>
        </w:tc>
        <w:tc>
          <w:tcPr>
            <w:tcW w:w="112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7,28</w:t>
            </w:r>
          </w:p>
        </w:tc>
        <w:tc>
          <w:tcPr>
            <w:tcW w:w="2750" w:type="dxa"/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</w:t>
      </w:r>
      <w:proofErr w:type="gramStart"/>
      <w:r w:rsidRPr="002A0235">
        <w:rPr>
          <w:color w:val="000000" w:themeColor="text1"/>
          <w:sz w:val="18"/>
          <w:szCs w:val="18"/>
        </w:rPr>
        <w:t>Состояние жилищного фонда, инженерных систем и сооружений, оборудования, машин и механизмов, используемых в процессе производства и поставки жилищно-коммунальных услуг, технологическая отсталость отрасли связаны, в первую очередь, с недостаточным финансированием и проводимой в предыдущие годы тарифной политикой, которая не обеспечивала реальные финансовые потребности предприятий и организаций жилищно-коммунального хозяйства в обновлении и развитии основных фондов.</w:t>
      </w:r>
      <w:proofErr w:type="gramEnd"/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Планово-предупредительный ремонт инженерных систем и сооружений практически был подменен аварийно-восстановительными работами, а комплексный капитальный ремонт жилищного фонда - проведением выборочного капитального ремонта.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В результате накопленного износа растет количество инцидентов и аварий в системах электр</w:t>
      </w:r>
      <w:proofErr w:type="gramStart"/>
      <w:r w:rsidRPr="002A0235">
        <w:rPr>
          <w:color w:val="000000" w:themeColor="text1"/>
          <w:sz w:val="18"/>
          <w:szCs w:val="18"/>
        </w:rPr>
        <w:t>о-</w:t>
      </w:r>
      <w:proofErr w:type="gramEnd"/>
      <w:r w:rsidRPr="002A0235">
        <w:rPr>
          <w:color w:val="000000" w:themeColor="text1"/>
          <w:sz w:val="18"/>
          <w:szCs w:val="18"/>
        </w:rPr>
        <w:t>, газо- и водоснабжения, увеличиваются сроки ликвидации аварий и стоимость ремонтов.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Учитывая сложность проблем и необходимость выработки комплексного и системного решения, обеспечивающего кардинальное улучшение качества жизни граждан и повышение эффективности жилищно-коммунального хозяйства, представляется наиболее эффективным решать существующие проблемы в рамках Программы.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В рамках реализации Программы предусматривается выполнить мероприятия по модернизации и реконструкции системы водоснабжения, водоотведения.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Использование комплексного подхода к решению этих задач имеет огромное значение для повышения качества жизни и требует программных решений на государственном уровне.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 Для выполнения приоритетных задач социально-экономического развития Дубенского муниципального района необходимо добиться: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 снижения уровня износа объектов коммунальной инфраструктуры;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 обеспечения проведения соответствующих современным требованиям капитальных ремонтов жилых домов, включая требование </w:t>
      </w:r>
      <w:proofErr w:type="spellStart"/>
      <w:r w:rsidRPr="002A0235">
        <w:rPr>
          <w:color w:val="000000" w:themeColor="text1"/>
          <w:sz w:val="18"/>
          <w:szCs w:val="18"/>
        </w:rPr>
        <w:t>энергоэффективности</w:t>
      </w:r>
      <w:proofErr w:type="spellEnd"/>
      <w:r w:rsidRPr="002A0235">
        <w:rPr>
          <w:color w:val="000000" w:themeColor="text1"/>
          <w:sz w:val="18"/>
          <w:szCs w:val="18"/>
        </w:rPr>
        <w:t>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 достижения финансовой устойчивости организаций коммунальной сферы;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 снижения загрязнения окружающей среды путем системного подхода к решению проблемы.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Решение задач предусматривает несколько направлений.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Одним из направлений развития жилищно-коммунального хозяйства является развитие конкурентных отношений в сфере управления и обслуживания жилищного фонда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Вторым направлением является развитие системы управления имущественным комплексом коммунальной сферы с использованием концессионных соглашений.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Третьим направлением является развитие системы </w:t>
      </w:r>
      <w:proofErr w:type="spellStart"/>
      <w:r w:rsidRPr="002A0235">
        <w:rPr>
          <w:color w:val="000000" w:themeColor="text1"/>
          <w:sz w:val="18"/>
          <w:szCs w:val="18"/>
        </w:rPr>
        <w:t>ресурсо</w:t>
      </w:r>
      <w:proofErr w:type="spellEnd"/>
      <w:r w:rsidRPr="002A0235">
        <w:rPr>
          <w:color w:val="000000" w:themeColor="text1"/>
          <w:sz w:val="18"/>
          <w:szCs w:val="18"/>
        </w:rPr>
        <w:t xml:space="preserve">- и энергосбережения. </w:t>
      </w:r>
      <w:proofErr w:type="gramStart"/>
      <w:r w:rsidRPr="002A0235">
        <w:rPr>
          <w:color w:val="000000" w:themeColor="text1"/>
          <w:sz w:val="18"/>
          <w:szCs w:val="18"/>
        </w:rPr>
        <w:t>Контроль за</w:t>
      </w:r>
      <w:proofErr w:type="gramEnd"/>
      <w:r w:rsidRPr="002A0235">
        <w:rPr>
          <w:color w:val="000000" w:themeColor="text1"/>
          <w:sz w:val="18"/>
          <w:szCs w:val="18"/>
        </w:rPr>
        <w:t xml:space="preserve"> объемами фактически использованного ресурса обеспечивается путем организации общедомового и индивидуального приборного учета.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При использовании программно-целевого метода могут возникнуть следующие риски: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- недостаточное ресурсное обеспечение программных мероприятий;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- недостатки в реализации исполнителями программных мероприятий;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- изменение принципов регулирования межбюджетных отношений в части финансирования мероприятий Программы;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- резкое изменение экологических параметров, влияющих на жилищно-коммунальный комплекс.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Риски, связанные с недостаточным ресурсным обеспечением мероприятий Программы и недостатками в реализации исполнителями мероприятий Программы, могут привести к созданию в рамках Программы не завершенных строительством объектов, невыполнению поставленных ею целей.</w:t>
      </w:r>
    </w:p>
    <w:p w:rsidR="002A0235" w:rsidRPr="002A0235" w:rsidRDefault="002A0235" w:rsidP="002A023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Риски, связанные с недостатками в координации действий исполнительных органов государственной власти Республики Мордовия и органов местного самоуправления, могут привести к диспропорциям в ресурсной поддержке реализации мероприятий Программы, их дублированию и снижению эффективности использования бюджетных средств.</w:t>
      </w:r>
    </w:p>
    <w:p w:rsidR="002A0235" w:rsidRPr="002A0235" w:rsidRDefault="002A0235" w:rsidP="002A023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Недостаточный мониторинг хода реализации Программы может повлиять на объективность принятия решений при выполнении программных мероприятий, что приведет к отсутствию их привязки к реальной ситуации.</w:t>
      </w:r>
    </w:p>
    <w:p w:rsidR="002A0235" w:rsidRPr="002A0235" w:rsidRDefault="002A0235" w:rsidP="002A023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Изменения в отраслевом и региональном законодательстве могут повлечь значительные изменения в структуре и содержании Программы, принципах ее ресурсного обеспечения и механизмах реализации.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   </w:t>
      </w:r>
    </w:p>
    <w:p w:rsidR="002A0235" w:rsidRPr="002A0235" w:rsidRDefault="002A0235" w:rsidP="002A0235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13" w:name="sub_200"/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3. Основные цели и задачи Программы</w:t>
      </w:r>
    </w:p>
    <w:bookmarkEnd w:id="13"/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 Программа  модернизации  и реформирования жилищно-коммунального хозяйства  Дубенского муниципального  района на 2023 - 2028 годы (далее - Программа) предусматривает: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 обеспечение всеми видами энергоресурсов земельных участков, отведенных под перспективную жилую застройку;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  повышение качества предоставления коммунальных услуг населению района;  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 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инфраструктуры;  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- привлечение инвестиционных сре</w:t>
      </w:r>
      <w:proofErr w:type="gramStart"/>
      <w:r w:rsidRPr="002A0235">
        <w:rPr>
          <w:color w:val="000000" w:themeColor="text1"/>
          <w:sz w:val="18"/>
          <w:szCs w:val="18"/>
        </w:rPr>
        <w:t>дств  дл</w:t>
      </w:r>
      <w:proofErr w:type="gramEnd"/>
      <w:r w:rsidRPr="002A0235">
        <w:rPr>
          <w:color w:val="000000" w:themeColor="text1"/>
          <w:sz w:val="18"/>
          <w:szCs w:val="18"/>
        </w:rPr>
        <w:t xml:space="preserve">я модернизации объектов коммунальной инфраструктуры,  капитального ремонта общего имущества многоквартирных домов; 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- улучшение экологической обстановки района;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- защита населения и территории Дубенского муниципального района  от чрезвычайных ситуаций.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   Программа направлена на улучшение качества жизни населения Дубенского района путем обеспечения надежного и устойчивого предоставления потребителям коммунальных услуг надлежащего качества, снижения износа объектов коммунальной инфраструктуры, модернизации этих объектов, привлечения внебюджетных средств, в том числе частных инвестиций.</w:t>
      </w:r>
    </w:p>
    <w:p w:rsidR="002A0235" w:rsidRPr="002A0235" w:rsidRDefault="002A0235" w:rsidP="002A0235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4. Прогноз конечных результатов Программы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 Успешная реализация Программы позволит: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- решить стратегическую задачу привлечения частных инвестиций для модернизации и развития жилищно-коммунального комплекса Дубенского  района;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- улучшить качество коммунального обслуживания потребителей, проживающих в районе, обеспечить надежность работы инженерно-коммунальных систем жизнеобеспечения, а также обеспечить комфортность и безопасность условий проживания граждан в Дубенском районе;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- повысить эффективность работы организаций коммунального комплекса и снизить затраты на представление коммунальных услуг;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- ликвидировать критический уровень износа основных фондов;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- повысить хозяйственную самостоятельность организаций коммунального хозяйства и их ответственность за качество предоставления услуг населению в Дубенском районе;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- создаст </w:t>
      </w:r>
      <w:proofErr w:type="gramStart"/>
      <w:r w:rsidRPr="002A0235">
        <w:rPr>
          <w:color w:val="000000" w:themeColor="text1"/>
          <w:sz w:val="18"/>
          <w:szCs w:val="18"/>
        </w:rPr>
        <w:t>экономический механизм</w:t>
      </w:r>
      <w:proofErr w:type="gramEnd"/>
      <w:r w:rsidRPr="002A0235">
        <w:rPr>
          <w:color w:val="000000" w:themeColor="text1"/>
          <w:sz w:val="18"/>
          <w:szCs w:val="18"/>
        </w:rPr>
        <w:t>, стимулирующий экономное использование организациями, оказывающими жилищно-коммунальные услуги населению района, энергетических и материальных ресурсов.</w:t>
      </w:r>
    </w:p>
    <w:p w:rsidR="002A0235" w:rsidRPr="002A0235" w:rsidRDefault="002A0235" w:rsidP="002A023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2A0235" w:rsidRPr="002A0235" w:rsidRDefault="002A0235" w:rsidP="002A0235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5. Сроки реализации Программы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 Программные мероприятия намечается реализовать в период с 2023 по 2028 год.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В ходе реализации Программы предусматривается разработка нормативной базы для реализации Программы: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разработка единых муниципальных баз информационных ресурсов;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заключение концессионных соглашений;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широкомасштабное применение механизмов реализации программы.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 </w:t>
      </w:r>
    </w:p>
    <w:p w:rsidR="002A0235" w:rsidRPr="002A0235" w:rsidRDefault="002A0235" w:rsidP="002A023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jc w:val="both"/>
        <w:rPr>
          <w:b/>
          <w:color w:val="000000" w:themeColor="text1"/>
          <w:sz w:val="18"/>
          <w:szCs w:val="18"/>
        </w:rPr>
      </w:pPr>
      <w:r w:rsidRPr="002A0235">
        <w:rPr>
          <w:b/>
          <w:color w:val="000000" w:themeColor="text1"/>
          <w:sz w:val="18"/>
          <w:szCs w:val="18"/>
        </w:rPr>
        <w:t>6. Перечень программных мероприятий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bookmarkStart w:id="14" w:name="sub_3001"/>
      <w:r w:rsidRPr="002A0235">
        <w:rPr>
          <w:color w:val="000000" w:themeColor="text1"/>
          <w:sz w:val="18"/>
          <w:szCs w:val="18"/>
        </w:rPr>
        <w:t xml:space="preserve">   В соответствии с поставленными целями и задачами реализация Программы включает в себя работу по трем направлениям:</w:t>
      </w:r>
    </w:p>
    <w:bookmarkEnd w:id="14"/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-организационные мероприятия;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-технические мероприятия;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-экономические мероприятия;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bookmarkStart w:id="15" w:name="sub_300104"/>
      <w:r w:rsidRPr="002A0235">
        <w:rPr>
          <w:color w:val="000000" w:themeColor="text1"/>
          <w:sz w:val="18"/>
          <w:szCs w:val="18"/>
        </w:rPr>
        <w:t xml:space="preserve">  -технологическое присоединение.</w:t>
      </w:r>
    </w:p>
    <w:bookmarkEnd w:id="15"/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Организационные мероприятия: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-определение схемы организации модернизации коммунальной инфраструктуры;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-разработка единых муниципальных баз информационных ресурсов;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-разработка мероприятий по  заключению концессионных соглашений;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-разработка комплекса необходимых мероприятий модернизации коммунальной инфраструктуры на территории района;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-разработка  комплектов проектной документации;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-оформление прав муниципальной  собственности  на объекты коммунального комплекса (регистрация права собственности в установленном порядке на объекты коммунального комплекса, включая проведение дорогостоящих работ по изготовлению технической и кадастровой документации на каждый объект);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bookmarkStart w:id="16" w:name="sub_303"/>
      <w:r w:rsidRPr="002A0235">
        <w:rPr>
          <w:color w:val="000000" w:themeColor="text1"/>
          <w:sz w:val="18"/>
          <w:szCs w:val="18"/>
        </w:rPr>
        <w:t xml:space="preserve">     В перечень планируемых технических мероприятий Программы включены:</w:t>
      </w:r>
    </w:p>
    <w:bookmarkEnd w:id="16"/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-строительство  водонапорных башен,  реконструкция водопроводных сетей;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-строительство  очистных сооружений канализации в Дубенском сельском поселении;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При модернизации коммунальной инфраструктуры будут использованы следующие технологические решения: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-традиционные решения;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-инновационные решения с использованием современных технологий.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Экономические мероприятия включают в себя совершенствование нормативно-правовой базы в сфере жилищно-коммунального хозяйства, в том числе в сфере имущественных отношений.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Перечень программных мероприятий и объемы их финансирования приведены в </w:t>
      </w:r>
      <w:hyperlink w:anchor="sub_1200" w:history="1">
        <w:r w:rsidRPr="002A0235">
          <w:rPr>
            <w:rStyle w:val="af8"/>
            <w:color w:val="000000" w:themeColor="text1"/>
            <w:sz w:val="18"/>
            <w:szCs w:val="18"/>
          </w:rPr>
          <w:t>приложении 2</w:t>
        </w:r>
      </w:hyperlink>
      <w:r w:rsidRPr="002A0235">
        <w:rPr>
          <w:color w:val="000000" w:themeColor="text1"/>
          <w:sz w:val="18"/>
          <w:szCs w:val="18"/>
        </w:rPr>
        <w:t>.</w:t>
      </w:r>
    </w:p>
    <w:p w:rsidR="002A0235" w:rsidRPr="002A0235" w:rsidRDefault="002A0235" w:rsidP="002A0235">
      <w:pPr>
        <w:pStyle w:val="af9"/>
        <w:contextualSpacing/>
        <w:jc w:val="both"/>
        <w:rPr>
          <w:b/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jc w:val="both"/>
        <w:rPr>
          <w:b/>
          <w:color w:val="000000" w:themeColor="text1"/>
          <w:sz w:val="18"/>
          <w:szCs w:val="18"/>
        </w:rPr>
      </w:pPr>
      <w:r w:rsidRPr="002A0235">
        <w:rPr>
          <w:b/>
          <w:color w:val="000000" w:themeColor="text1"/>
          <w:sz w:val="18"/>
          <w:szCs w:val="18"/>
        </w:rPr>
        <w:t>7. Правовое регулирование Программы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   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   Правовым обоснованием по разработке  Программы  «Модернизация и реформирование жилищно-коммунального хозяйства Дубенского муниципального района Республики Мордовия на 2023- 2028 годы» являются: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</w:t>
      </w:r>
      <w:hyperlink r:id="rId53" w:history="1">
        <w:r w:rsidRPr="002A0235">
          <w:rPr>
            <w:rStyle w:val="af8"/>
            <w:b w:val="0"/>
            <w:color w:val="000000" w:themeColor="text1"/>
            <w:sz w:val="18"/>
            <w:szCs w:val="18"/>
          </w:rPr>
          <w:t>Федеральный закон</w:t>
        </w:r>
      </w:hyperlink>
      <w:r w:rsidRPr="002A0235">
        <w:rPr>
          <w:color w:val="000000" w:themeColor="text1"/>
          <w:sz w:val="18"/>
          <w:szCs w:val="18"/>
        </w:rPr>
        <w:t xml:space="preserve"> от 06.10.2003 N 131-ФЗ «Об общих принципах организации местного самоуправления в Российской Федерации»;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</w:t>
      </w:r>
      <w:hyperlink r:id="rId54" w:history="1">
        <w:r w:rsidRPr="002A0235">
          <w:rPr>
            <w:rStyle w:val="af8"/>
            <w:b w:val="0"/>
            <w:color w:val="000000" w:themeColor="text1"/>
            <w:sz w:val="18"/>
            <w:szCs w:val="18"/>
          </w:rPr>
          <w:t>Федеральный закон</w:t>
        </w:r>
      </w:hyperlink>
      <w:r w:rsidRPr="002A0235">
        <w:rPr>
          <w:color w:val="000000" w:themeColor="text1"/>
          <w:sz w:val="18"/>
          <w:szCs w:val="18"/>
        </w:rPr>
        <w:t xml:space="preserve"> от 30.12.2004 N 210-ФЗ «Об основах регулирования тарифов организаций коммунального комплекса».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Заказчиком и разработчиком Программы является администрация Дубенского муниципального района.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Текущее управление Программой осуществляет  заказчик - администрация Дубенского муниципального района, который выполняет следующие функции: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-осуществляет координацию деятельности по реализации Программы в целом;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-проводит мониторинг реализации мероприятий Программы, оценку их достигнутой эффективности;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-организует размещение в сети Интернет текста Программы, нормативных правовых актов в сфере управления реализацией Программы, информации о ходе реализации Программы.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Ответственным за формирование, реализацию и исполнение основных мероприятий Программы является администрация Дубенского муниципального района.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Предложенная форма организации управления и </w:t>
      </w:r>
      <w:proofErr w:type="gramStart"/>
      <w:r w:rsidRPr="002A0235">
        <w:rPr>
          <w:color w:val="000000" w:themeColor="text1"/>
          <w:sz w:val="18"/>
          <w:szCs w:val="18"/>
        </w:rPr>
        <w:t>контроля за</w:t>
      </w:r>
      <w:proofErr w:type="gramEnd"/>
      <w:r w:rsidRPr="002A0235">
        <w:rPr>
          <w:color w:val="000000" w:themeColor="text1"/>
          <w:sz w:val="18"/>
          <w:szCs w:val="18"/>
        </w:rPr>
        <w:t xml:space="preserve"> ходом выполнения Программы соответствует особенностям реализации ее мероприятий. Содержание системы управления и контроля, осуществляемого государственными заказчиками, способно обеспечить своевременную и полную реализацию мероприятий и проектов Программы.</w:t>
      </w: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jc w:val="center"/>
        <w:rPr>
          <w:b/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jc w:val="center"/>
        <w:rPr>
          <w:b/>
          <w:color w:val="000000" w:themeColor="text1"/>
          <w:sz w:val="18"/>
          <w:szCs w:val="18"/>
        </w:rPr>
      </w:pPr>
      <w:r w:rsidRPr="002A0235">
        <w:rPr>
          <w:b/>
          <w:color w:val="000000" w:themeColor="text1"/>
          <w:sz w:val="18"/>
          <w:szCs w:val="18"/>
        </w:rPr>
        <w:t>8. Перечень целевых индикаторов Программы</w:t>
      </w: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Целевые индикаторы и показатели, позволяющие контролировать ход реализации Программы по годам ее реализации, приведены в таблице 3.</w:t>
      </w:r>
    </w:p>
    <w:p w:rsidR="002A0235" w:rsidRPr="002A0235" w:rsidRDefault="002A0235" w:rsidP="002A0235">
      <w:pPr>
        <w:pStyle w:val="11"/>
        <w:spacing w:before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Таблица  3</w:t>
      </w:r>
    </w:p>
    <w:p w:rsidR="002A0235" w:rsidRPr="002A0235" w:rsidRDefault="002A0235" w:rsidP="002A0235">
      <w:pPr>
        <w:pStyle w:val="11"/>
        <w:tabs>
          <w:tab w:val="left" w:pos="5250"/>
        </w:tabs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:rsidR="002A0235" w:rsidRPr="002A0235" w:rsidRDefault="002A0235" w:rsidP="002A0235">
      <w:pPr>
        <w:pStyle w:val="11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Целевые индикаторы и показатели Программы</w:t>
      </w:r>
    </w:p>
    <w:p w:rsidR="002A0235" w:rsidRPr="002A0235" w:rsidRDefault="002A0235" w:rsidP="002A023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3780"/>
        <w:gridCol w:w="840"/>
        <w:gridCol w:w="840"/>
        <w:gridCol w:w="980"/>
        <w:gridCol w:w="804"/>
        <w:gridCol w:w="850"/>
        <w:gridCol w:w="851"/>
      </w:tblGrid>
      <w:tr w:rsidR="002A0235" w:rsidRPr="002A0235" w:rsidTr="002A023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 </w:t>
            </w:r>
          </w:p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/п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2026</w:t>
            </w: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</w:t>
            </w: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год</w:t>
            </w:r>
          </w:p>
        </w:tc>
      </w:tr>
      <w:tr w:rsidR="002A0235" w:rsidRPr="002A0235" w:rsidTr="002A023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2A0235" w:rsidRPr="002A0235" w:rsidTr="002A023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Объем потерь коммунальных ресурсов в централизованных системах  водоснабжения, водоотведения,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%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уровню 2022 г., в том числе:</w:t>
            </w:r>
          </w:p>
        </w:tc>
        <w:tc>
          <w:tcPr>
            <w:tcW w:w="5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A0235" w:rsidRPr="002A0235" w:rsidTr="002A023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холодное водоснабжение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</w:tr>
      <w:tr w:rsidR="002A0235" w:rsidRPr="002A0235" w:rsidTr="002A023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Количество аварий и инцидентов при выработке, транспортировке и распределении коммунального ресурса, % к уровню 2022 г., в том числе:</w:t>
            </w:r>
          </w:p>
        </w:tc>
        <w:tc>
          <w:tcPr>
            <w:tcW w:w="5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A0235" w:rsidRPr="002A0235" w:rsidTr="002A023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системы централизованного водоснабжения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</w:tr>
      <w:tr w:rsidR="002A0235" w:rsidRPr="002A0235" w:rsidTr="002A023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системы водоотведения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</w:tr>
      <w:tr w:rsidR="002A0235" w:rsidRPr="002A0235" w:rsidTr="002A023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Износ коммунальной инфраструктуры, 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</w:tr>
    </w:tbl>
    <w:p w:rsidR="002A0235" w:rsidRPr="002A0235" w:rsidRDefault="002A0235" w:rsidP="002A023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jc w:val="center"/>
        <w:rPr>
          <w:b/>
          <w:color w:val="000000" w:themeColor="text1"/>
          <w:sz w:val="18"/>
          <w:szCs w:val="18"/>
        </w:rPr>
      </w:pPr>
      <w:bookmarkStart w:id="17" w:name="sub_1500"/>
      <w:r w:rsidRPr="002A0235">
        <w:rPr>
          <w:b/>
          <w:color w:val="000000" w:themeColor="text1"/>
          <w:sz w:val="18"/>
          <w:szCs w:val="18"/>
        </w:rPr>
        <w:t>9.  Ресурсное обеспечение Программы</w:t>
      </w: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spacing w:after="0" w:line="240" w:lineRule="auto"/>
        <w:ind w:right="-65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18" w:name="sub_4001"/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</w:t>
      </w:r>
      <w:bookmarkEnd w:id="18"/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Финансирование Программы осуществляется с  2023 года за счет средств федерального бюджета, республиканского и местного бюджетов.  Прогнозируемый объем финансирования Программы на 2023 - 2028 годы составит 176,77 млн. рублей (в ценах соответствующих лет), в том числе средства:</w:t>
      </w:r>
    </w:p>
    <w:p w:rsidR="002A0235" w:rsidRPr="002A0235" w:rsidRDefault="002A0235" w:rsidP="002A023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федерального бюджета – 124,6 тыс. рублей;</w:t>
      </w:r>
    </w:p>
    <w:p w:rsidR="002A0235" w:rsidRPr="002A0235" w:rsidRDefault="002A0235" w:rsidP="002A023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республиканского бюджета Республики Мордовия – 48721,75 тыс. рублей;</w:t>
      </w:r>
    </w:p>
    <w:p w:rsidR="002A0235" w:rsidRPr="002A0235" w:rsidRDefault="002A0235" w:rsidP="002A023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местного бюджета – 3488,68 тыс. рублей (прогнозный показатель).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Объемы финансирования по годам приведены в </w:t>
      </w:r>
      <w:hyperlink w:anchor="sub_1100" w:history="1">
        <w:r w:rsidRPr="002A0235">
          <w:rPr>
            <w:rStyle w:val="af8"/>
            <w:b w:val="0"/>
            <w:bCs/>
            <w:color w:val="000000" w:themeColor="text1"/>
            <w:sz w:val="18"/>
            <w:szCs w:val="18"/>
          </w:rPr>
          <w:t>приложении 1</w:t>
        </w:r>
      </w:hyperlink>
      <w:r w:rsidRPr="002A0235">
        <w:rPr>
          <w:b/>
          <w:bCs/>
          <w:color w:val="000000" w:themeColor="text1"/>
          <w:sz w:val="18"/>
          <w:szCs w:val="18"/>
        </w:rPr>
        <w:t>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bookmarkStart w:id="19" w:name="sub_4003"/>
      <w:r w:rsidRPr="002A0235">
        <w:rPr>
          <w:color w:val="000000" w:themeColor="text1"/>
          <w:sz w:val="18"/>
          <w:szCs w:val="18"/>
        </w:rPr>
        <w:t xml:space="preserve">    Основным направлением финансирования Программы являются:</w:t>
      </w:r>
    </w:p>
    <w:bookmarkEnd w:id="19"/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 реконструкция и модернизация сетей, оборудования и объектов водоснабжения и водоотведения;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 строительство очистных сооружений.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Объемы и источники финансирования ежегодно уточняются при формировании бюджетов на соответствующий год и плановый период.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Организационные мероприятия в рамках Программы предполагают обеспечение эффективного использования имеющихся бюджетных финансовых ресурсов. Основная часть программных мероприятий должна быть реализована на  муниципальном уровне при методическом и техническом содействии на республиканском уровне.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jc w:val="both"/>
        <w:rPr>
          <w:b/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jc w:val="both"/>
        <w:rPr>
          <w:b/>
          <w:color w:val="000000" w:themeColor="text1"/>
          <w:sz w:val="18"/>
          <w:szCs w:val="18"/>
        </w:rPr>
      </w:pPr>
      <w:r w:rsidRPr="002A0235">
        <w:rPr>
          <w:b/>
          <w:color w:val="000000" w:themeColor="text1"/>
          <w:sz w:val="18"/>
          <w:szCs w:val="18"/>
        </w:rPr>
        <w:t>10.  Меры регулирования и управления рисками с целью минимизации их влияния на достижение целей Программы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   При реализации настоящей  Программы и для достижения поставленных ею целей необходимо учитывать возможные макроэкономические, социальные и прочие риски.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Важнейшими условиями успешной реализации 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По характеру влияния на ход и конечные результаты реализации  Программы существенными являются следующие риски: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- 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проектно-изыскательских и строительно-монтажных работ.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- </w:t>
      </w:r>
      <w:proofErr w:type="gramStart"/>
      <w:r w:rsidRPr="002A0235">
        <w:rPr>
          <w:color w:val="000000" w:themeColor="text1"/>
          <w:sz w:val="18"/>
          <w:szCs w:val="18"/>
        </w:rPr>
        <w:t>ф</w:t>
      </w:r>
      <w:proofErr w:type="gramEnd"/>
      <w:r w:rsidRPr="002A0235">
        <w:rPr>
          <w:color w:val="000000" w:themeColor="text1"/>
          <w:sz w:val="18"/>
          <w:szCs w:val="18"/>
        </w:rPr>
        <w:t>инансовые риски связаны с возникновением бюджетного дефицита и недостаточным вследствие этого уровнем финансирования, урезанием бюджетных расходов. Реализация данных рисков может повлечь срыв программных мероприятий.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Меры управления рисками реализации   Программы основываются на следующем анализе: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- наибольшее отрицательное влияние на реализацию  Программы может оказать реализация макроэкономических рисков и связанных с ними финансовых рисков. В рамках   Программы возможен лишь оперативный учет последствий их проявления.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Минимизация финансовых рисков возможна на основе: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- регулярного мониторинга и оценки эффективности реализации мероприятий  Программы;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- своевременной корректировки перечня основных мероприятий и показателей   Программы.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Минимизация указанных рисков достигается в ходе регулярного мониторинга и оценки эффективности реализации мероприятий  Программы, а также на основе: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- обеспечения эффективной координации деятельности всех заинтересованных организаций, участвующих в реализации программных мероприятий;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-  совершенствования межведомственного взаимодействия.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</w:p>
    <w:bookmarkEnd w:id="17"/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jc w:val="both"/>
        <w:rPr>
          <w:b/>
          <w:color w:val="000000" w:themeColor="text1"/>
          <w:sz w:val="18"/>
          <w:szCs w:val="18"/>
        </w:rPr>
      </w:pPr>
      <w:bookmarkStart w:id="20" w:name="sub_1600"/>
      <w:r w:rsidRPr="002A0235">
        <w:rPr>
          <w:b/>
          <w:color w:val="000000" w:themeColor="text1"/>
          <w:sz w:val="18"/>
          <w:szCs w:val="18"/>
        </w:rPr>
        <w:t>11. Методика оценки эффективности Программы</w:t>
      </w:r>
    </w:p>
    <w:bookmarkEnd w:id="20"/>
    <w:p w:rsidR="002A0235" w:rsidRPr="002A0235" w:rsidRDefault="002A0235" w:rsidP="002A0235">
      <w:pPr>
        <w:pStyle w:val="af9"/>
        <w:contextualSpacing/>
        <w:jc w:val="both"/>
        <w:rPr>
          <w:b/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Качественное улучшение состояния коммунальной инфраструктуры, а также энергетической эффективности и благоустройства многоквартирных домов позволит обеспечивать собственникам и нанимателям жилых помещений в многоквартирных домах комфортные условия проживания и предоставлять им коммунальные услуги по доступным ценам.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Модернизация систем коммунальной инфраструктуры, их техническое перевооружение на основе использования </w:t>
      </w:r>
      <w:proofErr w:type="spellStart"/>
      <w:r w:rsidRPr="002A0235">
        <w:rPr>
          <w:color w:val="000000" w:themeColor="text1"/>
          <w:sz w:val="18"/>
          <w:szCs w:val="18"/>
        </w:rPr>
        <w:t>энергоэффективных</w:t>
      </w:r>
      <w:proofErr w:type="spellEnd"/>
      <w:r w:rsidRPr="002A0235">
        <w:rPr>
          <w:color w:val="000000" w:themeColor="text1"/>
          <w:sz w:val="18"/>
          <w:szCs w:val="18"/>
        </w:rPr>
        <w:t xml:space="preserve"> и экологически чистых технологий приведет к повышению надежности и эффективности производства и поставки коммунальных ресурсов.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Эффективность расходования бюджетных средств будет определяться исходя из соответствия реализуемых в рамках Программы проектов целям и задачам Программы на основе количественных и качественных индикаторов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Поддержка государством инвестиционных проектов по модернизации коммунальной инфраструктуры.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   Успешная реализация Программы позволит: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 -стабилизировать до 2028 года финансовое положение предприятий жилищно-коммунального комплекса;</w:t>
      </w:r>
    </w:p>
    <w:p w:rsidR="002A0235" w:rsidRPr="002A0235" w:rsidRDefault="002A0235" w:rsidP="002A0235">
      <w:pPr>
        <w:pStyle w:val="af9"/>
        <w:contextualSpacing/>
        <w:jc w:val="both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снизить уровень износа основных фондов жилищно-коммунального комплекса до 40%</w:t>
      </w:r>
    </w:p>
    <w:p w:rsidR="002A0235" w:rsidRPr="002A0235" w:rsidRDefault="002A0235" w:rsidP="002A0235">
      <w:pPr>
        <w:pStyle w:val="af9"/>
        <w:contextualSpacing/>
        <w:rPr>
          <w:rStyle w:val="af1"/>
          <w:b w:val="0"/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spacing w:after="0" w:line="240" w:lineRule="auto"/>
        <w:ind w:firstLine="4820"/>
        <w:contextualSpacing/>
        <w:jc w:val="right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Приложение 1</w:t>
      </w:r>
    </w:p>
    <w:p w:rsidR="002A0235" w:rsidRPr="002A0235" w:rsidRDefault="002A0235" w:rsidP="002A0235">
      <w:pPr>
        <w:spacing w:after="0" w:line="240" w:lineRule="auto"/>
        <w:ind w:firstLine="4820"/>
        <w:contextualSpacing/>
        <w:jc w:val="right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к </w:t>
      </w:r>
      <w:hyperlink w:anchor="sub_1000" w:history="1">
        <w:r w:rsidRPr="002A0235">
          <w:rPr>
            <w:rFonts w:ascii="Times New Roman" w:hAnsi="Times New Roman" w:cs="Times New Roman"/>
            <w:bCs/>
            <w:color w:val="000000" w:themeColor="text1"/>
            <w:sz w:val="18"/>
            <w:szCs w:val="18"/>
          </w:rPr>
          <w:t>муниципальной  программе</w:t>
        </w:r>
      </w:hyperlink>
    </w:p>
    <w:p w:rsidR="002A0235" w:rsidRPr="002A0235" w:rsidRDefault="002A0235" w:rsidP="002A0235">
      <w:pPr>
        <w:spacing w:after="0" w:line="240" w:lineRule="auto"/>
        <w:ind w:firstLine="4820"/>
        <w:contextualSpacing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«Модернизация и реформирование</w:t>
      </w:r>
    </w:p>
    <w:p w:rsidR="002A0235" w:rsidRPr="002A0235" w:rsidRDefault="002A0235" w:rsidP="002A0235">
      <w:pPr>
        <w:spacing w:after="0" w:line="240" w:lineRule="auto"/>
        <w:ind w:firstLine="4820"/>
        <w:contextualSpacing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жилищно-коммунального хозяйства </w:t>
      </w:r>
    </w:p>
    <w:p w:rsidR="002A0235" w:rsidRPr="002A0235" w:rsidRDefault="002A0235" w:rsidP="002A0235">
      <w:pPr>
        <w:spacing w:after="0" w:line="240" w:lineRule="auto"/>
        <w:ind w:firstLine="4820"/>
        <w:contextualSpacing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Дубенского муниципального  района </w:t>
      </w:r>
    </w:p>
    <w:p w:rsidR="002A0235" w:rsidRPr="002A0235" w:rsidRDefault="002A0235" w:rsidP="002A0235">
      <w:pPr>
        <w:spacing w:after="0" w:line="240" w:lineRule="auto"/>
        <w:ind w:firstLine="4820"/>
        <w:contextualSpacing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Республики Мордовия</w:t>
      </w:r>
    </w:p>
    <w:p w:rsidR="002A0235" w:rsidRPr="002A0235" w:rsidRDefault="002A0235" w:rsidP="002A0235">
      <w:pPr>
        <w:spacing w:after="0" w:line="240" w:lineRule="auto"/>
        <w:ind w:firstLine="4820"/>
        <w:contextualSpacing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 2023 - 2028 годы»</w:t>
      </w:r>
    </w:p>
    <w:p w:rsidR="002A0235" w:rsidRPr="002A0235" w:rsidRDefault="002A0235" w:rsidP="002A023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Предельные (прогнозные) объемы</w:t>
      </w:r>
      <w:r w:rsidRPr="002A0235">
        <w:rPr>
          <w:rFonts w:ascii="Times New Roman" w:hAnsi="Times New Roman" w:cs="Times New Roman"/>
          <w:b/>
          <w:color w:val="000000" w:themeColor="text1"/>
          <w:sz w:val="18"/>
          <w:szCs w:val="18"/>
        </w:rPr>
        <w:br/>
        <w:t>финансирования муниципальной программы «Модернизация и реформирование жилищно-коммунального хозяйства Дубенского муниципального  района Республики Мордовия на 2023 - 2028 годы»</w:t>
      </w:r>
    </w:p>
    <w:p w:rsidR="002A0235" w:rsidRPr="002A0235" w:rsidRDefault="002A0235" w:rsidP="002A02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по основным направлениям и источникам финансирования</w:t>
      </w:r>
    </w:p>
    <w:p w:rsidR="002A0235" w:rsidRPr="002A0235" w:rsidRDefault="002A0235" w:rsidP="002A023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6"/>
        <w:gridCol w:w="1019"/>
        <w:gridCol w:w="1093"/>
        <w:gridCol w:w="1171"/>
        <w:gridCol w:w="1134"/>
        <w:gridCol w:w="1134"/>
        <w:gridCol w:w="1068"/>
        <w:gridCol w:w="1342"/>
      </w:tblGrid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3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 год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3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(тыс. руб.)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6338,8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141704,7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21116,42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176770,4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3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Средства, поступившие из федерального бюджета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110880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124560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3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Средства республиканского бюджета Республики Мордовия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6198,4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29405,8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5443,9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4279,05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2697,3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2697,3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48721,75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c>
          <w:tcPr>
            <w:tcW w:w="3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145,4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1418,9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21,382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3493,68</w:t>
            </w:r>
          </w:p>
        </w:tc>
      </w:tr>
    </w:tbl>
    <w:p w:rsidR="002A0235" w:rsidRPr="002A0235" w:rsidRDefault="002A0235" w:rsidP="002A0235">
      <w:pPr>
        <w:pStyle w:val="af9"/>
        <w:ind w:left="5670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contextualSpacing/>
        <w:rPr>
          <w:color w:val="000000" w:themeColor="text1"/>
          <w:sz w:val="18"/>
          <w:szCs w:val="18"/>
        </w:rPr>
      </w:pPr>
    </w:p>
    <w:p w:rsidR="002A0235" w:rsidRPr="002A0235" w:rsidRDefault="002A0235" w:rsidP="002A0235">
      <w:pPr>
        <w:pStyle w:val="af9"/>
        <w:ind w:firstLine="4536"/>
        <w:contextualSpacing/>
        <w:jc w:val="right"/>
        <w:rPr>
          <w:b/>
          <w:color w:val="000000" w:themeColor="text1"/>
          <w:sz w:val="18"/>
          <w:szCs w:val="18"/>
        </w:rPr>
      </w:pPr>
      <w:r w:rsidRPr="002A0235">
        <w:rPr>
          <w:rStyle w:val="af1"/>
          <w:b w:val="0"/>
          <w:color w:val="000000" w:themeColor="text1"/>
          <w:sz w:val="18"/>
          <w:szCs w:val="18"/>
        </w:rPr>
        <w:t>Приложение 2</w:t>
      </w:r>
    </w:p>
    <w:p w:rsidR="002A0235" w:rsidRPr="002A0235" w:rsidRDefault="002A0235" w:rsidP="002A0235">
      <w:pPr>
        <w:pStyle w:val="af9"/>
        <w:ind w:firstLine="4536"/>
        <w:contextualSpacing/>
        <w:jc w:val="right"/>
        <w:rPr>
          <w:b/>
          <w:color w:val="000000" w:themeColor="text1"/>
          <w:sz w:val="18"/>
          <w:szCs w:val="18"/>
        </w:rPr>
      </w:pPr>
      <w:r w:rsidRPr="002A0235">
        <w:rPr>
          <w:rStyle w:val="af1"/>
          <w:b w:val="0"/>
          <w:color w:val="000000" w:themeColor="text1"/>
          <w:sz w:val="18"/>
          <w:szCs w:val="18"/>
        </w:rPr>
        <w:t xml:space="preserve">к </w:t>
      </w:r>
      <w:hyperlink w:anchor="sub_1000" w:history="1">
        <w:r w:rsidRPr="002A0235">
          <w:rPr>
            <w:rStyle w:val="af8"/>
            <w:b w:val="0"/>
            <w:color w:val="000000" w:themeColor="text1"/>
            <w:sz w:val="18"/>
            <w:szCs w:val="18"/>
          </w:rPr>
          <w:t>муниципальной программе</w:t>
        </w:r>
      </w:hyperlink>
    </w:p>
    <w:p w:rsidR="002A0235" w:rsidRPr="002A0235" w:rsidRDefault="002A0235" w:rsidP="002A0235">
      <w:pPr>
        <w:pStyle w:val="af9"/>
        <w:ind w:firstLine="4536"/>
        <w:contextualSpacing/>
        <w:jc w:val="right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«Модернизация и реформирование</w:t>
      </w:r>
    </w:p>
    <w:p w:rsidR="002A0235" w:rsidRPr="002A0235" w:rsidRDefault="002A0235" w:rsidP="002A0235">
      <w:pPr>
        <w:pStyle w:val="af9"/>
        <w:ind w:firstLine="4536"/>
        <w:contextualSpacing/>
        <w:jc w:val="right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жилищно-коммунального хозяйства </w:t>
      </w:r>
    </w:p>
    <w:p w:rsidR="002A0235" w:rsidRPr="002A0235" w:rsidRDefault="002A0235" w:rsidP="002A0235">
      <w:pPr>
        <w:pStyle w:val="af9"/>
        <w:ind w:firstLine="4536"/>
        <w:contextualSpacing/>
        <w:jc w:val="right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Дубенского муниципального  района </w:t>
      </w:r>
    </w:p>
    <w:p w:rsidR="002A0235" w:rsidRPr="002A0235" w:rsidRDefault="002A0235" w:rsidP="002A0235">
      <w:pPr>
        <w:pStyle w:val="af9"/>
        <w:ind w:firstLine="4536"/>
        <w:contextualSpacing/>
        <w:jc w:val="right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>Республики Мордовия</w:t>
      </w:r>
    </w:p>
    <w:p w:rsidR="002A0235" w:rsidRPr="002A0235" w:rsidRDefault="002A0235" w:rsidP="002A0235">
      <w:pPr>
        <w:pStyle w:val="af9"/>
        <w:ind w:firstLine="4536"/>
        <w:contextualSpacing/>
        <w:jc w:val="right"/>
        <w:rPr>
          <w:color w:val="000000" w:themeColor="text1"/>
          <w:sz w:val="18"/>
          <w:szCs w:val="18"/>
        </w:rPr>
      </w:pPr>
      <w:r w:rsidRPr="002A0235">
        <w:rPr>
          <w:color w:val="000000" w:themeColor="text1"/>
          <w:sz w:val="18"/>
          <w:szCs w:val="18"/>
        </w:rPr>
        <w:t xml:space="preserve"> на 2023 – 2028 годы»</w:t>
      </w:r>
    </w:p>
    <w:p w:rsidR="002A0235" w:rsidRPr="002A0235" w:rsidRDefault="002A0235" w:rsidP="002A0235">
      <w:pPr>
        <w:pStyle w:val="11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t>Объем</w:t>
      </w:r>
      <w:r w:rsidRPr="002A0235">
        <w:rPr>
          <w:rFonts w:ascii="Times New Roman" w:hAnsi="Times New Roman" w:cs="Times New Roman"/>
          <w:color w:val="000000" w:themeColor="text1"/>
          <w:sz w:val="18"/>
          <w:szCs w:val="18"/>
        </w:rPr>
        <w:br/>
        <w:t>финансирования мероприятий муниципальной программы «Модернизация и реформирование жилищно-коммунального хозяйства Дубенского муниципального  района Республики Мордовия на 2023- 2028 годы, тыс. руб.»</w:t>
      </w:r>
    </w:p>
    <w:tbl>
      <w:tblPr>
        <w:tblW w:w="10956" w:type="dxa"/>
        <w:tblInd w:w="-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723"/>
        <w:gridCol w:w="1204"/>
        <w:gridCol w:w="1444"/>
        <w:gridCol w:w="1083"/>
        <w:gridCol w:w="1083"/>
        <w:gridCol w:w="1324"/>
        <w:gridCol w:w="1204"/>
        <w:gridCol w:w="1204"/>
        <w:gridCol w:w="1206"/>
      </w:tblGrid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2246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N</w:t>
            </w: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/п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Наименование программных мероприятий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всего, в том числе: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средства республиканского бюджета Республики Мордовия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средства местного бюджетов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854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2023 год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1602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регистрация права собственности линии водоснабжения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Дубенки, с </w:t>
            </w: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Поводимово</w:t>
            </w:r>
            <w:proofErr w:type="spell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(изготовление технической и кадастровой документации)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2,2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Замена водопроводных сетей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с. Кочкурово (1268 м)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4321,8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4278,58</w:t>
            </w: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43,218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Ремонт водозаборного узла в </w:t>
            </w: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.Л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оматы</w:t>
            </w:r>
            <w:proofErr w:type="spell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ул.Семипалаты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2000,0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1900,00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100,0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4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2024 год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1602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регистрация права собственности линии водоснабжения в с. </w:t>
            </w: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Ардатово</w:t>
            </w:r>
            <w:proofErr w:type="spell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(изготовление технической и кадастровой документации)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24,2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21,78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2,4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строительство очистных сооружений мощностью 600 м3/сутки, с. Дубенки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140000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110880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27720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1400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ремонт водозаборного узла в с. </w:t>
            </w: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Ломаты</w:t>
            </w:r>
            <w:proofErr w:type="spell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ул. Ленина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1680,5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1664,0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16,5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4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2025 год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1602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регистрация права собственности очистных сооружений мощностью 600 м3/сутки, с. Дубенки (изготовление технической и кадастровой документации)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26,62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23,958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2,662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строительство линий канализационной сети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Дубенки протяженностью 4,1 км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1000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реконструкция сети водоснабжения с. Дубенки (6000 м)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6480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900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Текущий ремонт водопровода по ул. Ленина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Кочкурово Дубенского муниципального района Республики Мордовия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2083,33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83,33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4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2026 год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регистрация права собственности линий канализационной сети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Дубенки (изготовление технической и кадастровой документации)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29,282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26,353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982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Ремонт водозаборного узла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Дубенки, ул. Мелиораторов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1571,1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1555,4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15,7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Ремонт водозаборного узла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с. </w:t>
            </w: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Красино</w:t>
            </w:r>
            <w:proofErr w:type="spell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2697,3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2,7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Ремонт водозаборных узлов на территории Дубенского муниципального района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1128,2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1128,2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Ремонт водопроводных сетей на территории Дубенского муниципального района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569,4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569,4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Ремонт и выкачка канализационных сетей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100,0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4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2027 год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Ремонт водозаборного узла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с. Петровка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2697,3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2.7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5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                   2028 год</w:t>
            </w:r>
          </w:p>
        </w:tc>
      </w:tr>
      <w:tr w:rsidR="002A0235" w:rsidRPr="002A0235" w:rsidTr="004E78E4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Ремонт водозаборного узла </w:t>
            </w:r>
            <w:proofErr w:type="gram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с. </w:t>
            </w:r>
            <w:proofErr w:type="spellStart"/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Поводимово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2697,3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35" w:rsidRPr="002A0235" w:rsidRDefault="002A0235" w:rsidP="002A0235">
            <w:pPr>
              <w:pStyle w:val="ae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A0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2,7</w:t>
            </w:r>
          </w:p>
        </w:tc>
      </w:tr>
    </w:tbl>
    <w:p w:rsidR="002A0235" w:rsidRPr="002A0235" w:rsidRDefault="002A0235" w:rsidP="002A023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  <w:sectPr w:rsidR="002A0235" w:rsidRPr="002A0235" w:rsidSect="00236589">
          <w:pgSz w:w="11900" w:h="16800"/>
          <w:pgMar w:top="568" w:right="800" w:bottom="1134" w:left="1100" w:header="720" w:footer="720" w:gutter="0"/>
          <w:cols w:space="720"/>
          <w:noEndnote/>
        </w:sectPr>
      </w:pPr>
    </w:p>
    <w:p w:rsidR="002A0235" w:rsidRPr="002A0235" w:rsidRDefault="002A0235" w:rsidP="002A023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602806" w:rsidRPr="002A0235" w:rsidRDefault="00602806" w:rsidP="002A023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AF1ECD" w:rsidRDefault="00AF1ECD" w:rsidP="00F35367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:rsidR="00C91D52" w:rsidRDefault="00C91D52" w:rsidP="00F35367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:rsidR="00C91D52" w:rsidRPr="00DA174C" w:rsidRDefault="00C91D52" w:rsidP="00F35367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:rsidR="000E14B5" w:rsidRPr="00DA174C" w:rsidRDefault="000E14B5" w:rsidP="00F35367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:rsidR="00D74FB2" w:rsidRPr="00EB2F60" w:rsidRDefault="00D74FB2" w:rsidP="00EB2F60">
      <w:pPr>
        <w:tabs>
          <w:tab w:val="left" w:pos="3795"/>
        </w:tabs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  <w:sectPr w:rsidR="00D74FB2" w:rsidRPr="00EB2F60" w:rsidSect="00B65EAC">
          <w:headerReference w:type="even" r:id="rId55"/>
          <w:headerReference w:type="default" r:id="rId56"/>
          <w:footerReference w:type="even" r:id="rId57"/>
          <w:footerReference w:type="default" r:id="rId58"/>
          <w:headerReference w:type="first" r:id="rId59"/>
          <w:footerReference w:type="first" r:id="rId60"/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3B4288" w:rsidRPr="000D0A99" w:rsidRDefault="003B4288" w:rsidP="00EE41DC">
      <w:pPr>
        <w:pStyle w:val="7"/>
        <w:ind w:left="0" w:right="-285" w:firstLine="0"/>
        <w:contextualSpacing/>
        <w:jc w:val="both"/>
        <w:rPr>
          <w:b/>
          <w:sz w:val="18"/>
          <w:szCs w:val="18"/>
        </w:rPr>
      </w:pPr>
      <w:r w:rsidRPr="000D0A99">
        <w:rPr>
          <w:b/>
          <w:sz w:val="18"/>
          <w:szCs w:val="18"/>
        </w:rPr>
        <w:t>Информационный бюллетень Дубенского муниципального района</w:t>
      </w:r>
    </w:p>
    <w:p w:rsidR="003B4288" w:rsidRPr="000D0A99" w:rsidRDefault="00105DDE" w:rsidP="00E3711F">
      <w:pPr>
        <w:pStyle w:val="7"/>
        <w:ind w:left="0" w:right="-285" w:firstLine="0"/>
        <w:contextualSpacing/>
        <w:jc w:val="both"/>
        <w:rPr>
          <w:b/>
          <w:sz w:val="18"/>
          <w:szCs w:val="18"/>
        </w:rPr>
      </w:pPr>
      <w:r w:rsidRPr="000D0A99">
        <w:rPr>
          <w:b/>
          <w:sz w:val="18"/>
          <w:szCs w:val="18"/>
        </w:rPr>
        <w:t>Республики Мордовия №</w:t>
      </w:r>
      <w:r w:rsidR="009030E4">
        <w:rPr>
          <w:b/>
          <w:sz w:val="18"/>
          <w:szCs w:val="18"/>
        </w:rPr>
        <w:t>4</w:t>
      </w:r>
      <w:r w:rsidR="00785578">
        <w:rPr>
          <w:b/>
          <w:sz w:val="18"/>
          <w:szCs w:val="18"/>
        </w:rPr>
        <w:t>3</w:t>
      </w:r>
      <w:r w:rsidR="007F0149">
        <w:rPr>
          <w:b/>
          <w:sz w:val="18"/>
          <w:szCs w:val="18"/>
        </w:rPr>
        <w:t xml:space="preserve"> (55</w:t>
      </w:r>
      <w:r w:rsidR="00785578">
        <w:rPr>
          <w:b/>
          <w:sz w:val="18"/>
          <w:szCs w:val="18"/>
        </w:rPr>
        <w:t>2</w:t>
      </w:r>
      <w:r w:rsidR="003B4288" w:rsidRPr="000D0A99">
        <w:rPr>
          <w:b/>
          <w:sz w:val="18"/>
          <w:szCs w:val="18"/>
        </w:rPr>
        <w:t>)</w:t>
      </w:r>
      <w:r w:rsidR="00785578">
        <w:rPr>
          <w:b/>
          <w:sz w:val="18"/>
          <w:szCs w:val="18"/>
        </w:rPr>
        <w:t xml:space="preserve"> 12</w:t>
      </w:r>
      <w:r w:rsidR="009208F0">
        <w:rPr>
          <w:b/>
          <w:sz w:val="18"/>
          <w:szCs w:val="18"/>
        </w:rPr>
        <w:t>.12</w:t>
      </w:r>
      <w:r w:rsidR="00AE3920" w:rsidRPr="000D0A99">
        <w:rPr>
          <w:b/>
          <w:sz w:val="18"/>
          <w:szCs w:val="18"/>
        </w:rPr>
        <w:t>.</w:t>
      </w:r>
      <w:r w:rsidR="00DC5839" w:rsidRPr="000D0A99">
        <w:rPr>
          <w:b/>
          <w:sz w:val="18"/>
          <w:szCs w:val="18"/>
        </w:rPr>
        <w:t>2025</w:t>
      </w:r>
      <w:r w:rsidR="003B4288" w:rsidRPr="000D0A99">
        <w:rPr>
          <w:b/>
          <w:sz w:val="18"/>
          <w:szCs w:val="18"/>
        </w:rPr>
        <w:t xml:space="preserve"> г. </w:t>
      </w:r>
    </w:p>
    <w:p w:rsidR="003B4288" w:rsidRPr="000D0A99" w:rsidRDefault="003B4288" w:rsidP="00E3711F">
      <w:pPr>
        <w:pStyle w:val="7"/>
        <w:ind w:left="0" w:right="-285" w:firstLine="0"/>
        <w:contextualSpacing/>
        <w:jc w:val="both"/>
        <w:rPr>
          <w:b/>
          <w:sz w:val="18"/>
          <w:szCs w:val="18"/>
        </w:rPr>
      </w:pPr>
      <w:r w:rsidRPr="000D0A99">
        <w:rPr>
          <w:b/>
          <w:sz w:val="18"/>
          <w:szCs w:val="18"/>
        </w:rPr>
        <w:t>Учредитель: Совет депутатов Дубенского муниципального района Республики Мордовия</w:t>
      </w:r>
    </w:p>
    <w:p w:rsidR="003B4288" w:rsidRPr="000D0A99" w:rsidRDefault="003B4288" w:rsidP="00E3711F">
      <w:pPr>
        <w:pStyle w:val="7"/>
        <w:ind w:left="0" w:right="-285" w:firstLine="0"/>
        <w:contextualSpacing/>
        <w:jc w:val="both"/>
        <w:rPr>
          <w:b/>
          <w:sz w:val="18"/>
          <w:szCs w:val="18"/>
        </w:rPr>
      </w:pPr>
      <w:r w:rsidRPr="000D0A99">
        <w:rPr>
          <w:b/>
          <w:sz w:val="18"/>
          <w:szCs w:val="18"/>
        </w:rPr>
        <w:t>Редакционная коллегия:</w:t>
      </w:r>
    </w:p>
    <w:p w:rsidR="003B4288" w:rsidRPr="000D0A99" w:rsidRDefault="003B4288" w:rsidP="00E3711F">
      <w:pPr>
        <w:pStyle w:val="7"/>
        <w:ind w:left="0" w:right="-285" w:firstLine="0"/>
        <w:contextualSpacing/>
        <w:jc w:val="both"/>
        <w:rPr>
          <w:b/>
          <w:sz w:val="18"/>
          <w:szCs w:val="18"/>
        </w:rPr>
      </w:pPr>
      <w:proofErr w:type="spellStart"/>
      <w:r w:rsidRPr="000D0A99">
        <w:rPr>
          <w:b/>
          <w:sz w:val="18"/>
          <w:szCs w:val="18"/>
        </w:rPr>
        <w:t>Сайгачев</w:t>
      </w:r>
      <w:proofErr w:type="spellEnd"/>
      <w:r w:rsidRPr="000D0A99">
        <w:rPr>
          <w:b/>
          <w:sz w:val="18"/>
          <w:szCs w:val="18"/>
        </w:rPr>
        <w:t xml:space="preserve"> А.И. (редактор</w:t>
      </w:r>
      <w:proofErr w:type="gramStart"/>
      <w:r w:rsidRPr="000D0A99">
        <w:rPr>
          <w:b/>
          <w:sz w:val="18"/>
          <w:szCs w:val="18"/>
        </w:rPr>
        <w:t xml:space="preserve">)., </w:t>
      </w:r>
      <w:proofErr w:type="gramEnd"/>
      <w:r w:rsidRPr="000D0A99">
        <w:rPr>
          <w:b/>
          <w:sz w:val="18"/>
          <w:szCs w:val="18"/>
        </w:rPr>
        <w:t xml:space="preserve">Маркова Е.Г., Малкина Т.И., </w:t>
      </w:r>
      <w:proofErr w:type="spellStart"/>
      <w:r w:rsidRPr="000D0A99">
        <w:rPr>
          <w:b/>
          <w:sz w:val="18"/>
          <w:szCs w:val="18"/>
        </w:rPr>
        <w:t>Малыйкина</w:t>
      </w:r>
      <w:proofErr w:type="spellEnd"/>
      <w:r w:rsidRPr="000D0A99">
        <w:rPr>
          <w:b/>
          <w:sz w:val="18"/>
          <w:szCs w:val="18"/>
        </w:rPr>
        <w:t xml:space="preserve"> Т.А., Харитонов С.Н.</w:t>
      </w:r>
    </w:p>
    <w:p w:rsidR="003B4288" w:rsidRPr="000D0A99" w:rsidRDefault="003B4288" w:rsidP="00E3711F">
      <w:pPr>
        <w:pStyle w:val="7"/>
        <w:ind w:left="0" w:right="-285" w:firstLine="0"/>
        <w:contextualSpacing/>
        <w:jc w:val="both"/>
        <w:rPr>
          <w:b/>
          <w:sz w:val="18"/>
          <w:szCs w:val="18"/>
        </w:rPr>
      </w:pPr>
      <w:r w:rsidRPr="000D0A99">
        <w:rPr>
          <w:b/>
          <w:sz w:val="18"/>
          <w:szCs w:val="18"/>
        </w:rPr>
        <w:t>431770, Республика Мордовия, Дубенский район, с. Дубенки, ул. Денисова, 4</w:t>
      </w:r>
    </w:p>
    <w:p w:rsidR="003B4288" w:rsidRPr="000D0A99" w:rsidRDefault="003B4288" w:rsidP="00E3711F">
      <w:pPr>
        <w:pStyle w:val="7"/>
        <w:ind w:left="0" w:right="-285" w:firstLine="0"/>
        <w:contextualSpacing/>
        <w:jc w:val="both"/>
        <w:rPr>
          <w:b/>
          <w:sz w:val="18"/>
          <w:szCs w:val="18"/>
        </w:rPr>
      </w:pPr>
      <w:r w:rsidRPr="000D0A99">
        <w:rPr>
          <w:b/>
          <w:sz w:val="18"/>
          <w:szCs w:val="18"/>
        </w:rPr>
        <w:t>Телефоны: 2-30-05; 2-30-07; 2-30-06</w:t>
      </w:r>
    </w:p>
    <w:p w:rsidR="003B4288" w:rsidRPr="000D0A99" w:rsidRDefault="003B4288" w:rsidP="00E3711F">
      <w:pPr>
        <w:pStyle w:val="7"/>
        <w:ind w:left="0" w:right="-285" w:firstLine="0"/>
        <w:contextualSpacing/>
        <w:jc w:val="both"/>
        <w:rPr>
          <w:b/>
          <w:sz w:val="18"/>
          <w:szCs w:val="18"/>
        </w:rPr>
      </w:pPr>
      <w:r w:rsidRPr="000D0A99">
        <w:rPr>
          <w:b/>
          <w:sz w:val="18"/>
          <w:szCs w:val="18"/>
        </w:rPr>
        <w:t>Тираж - 50 экз.</w:t>
      </w:r>
    </w:p>
    <w:p w:rsidR="003B4288" w:rsidRPr="000D0A99" w:rsidRDefault="003B4288" w:rsidP="00E3711F">
      <w:pPr>
        <w:pStyle w:val="7"/>
        <w:ind w:left="0" w:right="-285" w:firstLine="0"/>
        <w:contextualSpacing/>
        <w:jc w:val="both"/>
        <w:rPr>
          <w:b/>
          <w:sz w:val="18"/>
          <w:szCs w:val="18"/>
        </w:rPr>
      </w:pPr>
      <w:r w:rsidRPr="000D0A99">
        <w:rPr>
          <w:b/>
          <w:sz w:val="18"/>
          <w:szCs w:val="18"/>
        </w:rPr>
        <w:t>Время подписания в печать - 15:00 час.</w:t>
      </w:r>
    </w:p>
    <w:p w:rsidR="003B4288" w:rsidRPr="000D0A99" w:rsidRDefault="003B4288" w:rsidP="00E3711F">
      <w:pPr>
        <w:pStyle w:val="7"/>
        <w:ind w:left="0" w:right="-285" w:firstLine="0"/>
        <w:contextualSpacing/>
        <w:jc w:val="both"/>
        <w:rPr>
          <w:b/>
          <w:sz w:val="18"/>
          <w:szCs w:val="18"/>
        </w:rPr>
      </w:pPr>
      <w:r w:rsidRPr="000D0A99">
        <w:rPr>
          <w:b/>
          <w:sz w:val="18"/>
          <w:szCs w:val="18"/>
        </w:rPr>
        <w:t>Номер подписан – 14:30 час.</w:t>
      </w:r>
    </w:p>
    <w:p w:rsidR="003B4288" w:rsidRPr="000D0A99" w:rsidRDefault="003B4288" w:rsidP="00EE41DC">
      <w:pPr>
        <w:pStyle w:val="7"/>
        <w:ind w:left="0" w:firstLine="0"/>
        <w:contextualSpacing/>
        <w:jc w:val="left"/>
        <w:rPr>
          <w:b/>
          <w:sz w:val="18"/>
          <w:szCs w:val="18"/>
        </w:rPr>
      </w:pPr>
      <w:r w:rsidRPr="000D0A99">
        <w:rPr>
          <w:b/>
          <w:sz w:val="18"/>
          <w:szCs w:val="18"/>
        </w:rPr>
        <w:t>Бесплатно</w:t>
      </w:r>
    </w:p>
    <w:p w:rsidR="001719E0" w:rsidRPr="000D0A99" w:rsidRDefault="001719E0" w:rsidP="00EE41DC">
      <w:pPr>
        <w:pStyle w:val="7"/>
        <w:ind w:left="0" w:firstLine="0"/>
        <w:contextualSpacing/>
        <w:jc w:val="left"/>
        <w:rPr>
          <w:b/>
          <w:sz w:val="18"/>
          <w:szCs w:val="18"/>
        </w:rPr>
      </w:pPr>
    </w:p>
    <w:sectPr w:rsidR="001719E0" w:rsidRPr="000D0A99" w:rsidSect="00A70535">
      <w:headerReference w:type="even" r:id="rId61"/>
      <w:footerReference w:type="even" r:id="rId62"/>
      <w:headerReference w:type="first" r:id="rId63"/>
      <w:footerReference w:type="first" r:id="rId64"/>
      <w:type w:val="continuous"/>
      <w:pgSz w:w="11905" w:h="16837"/>
      <w:pgMar w:top="720" w:right="720" w:bottom="72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755" w:rsidRDefault="00E75755" w:rsidP="00D40BA9">
      <w:pPr>
        <w:spacing w:after="0" w:line="240" w:lineRule="auto"/>
      </w:pPr>
      <w:r>
        <w:separator/>
      </w:r>
    </w:p>
  </w:endnote>
  <w:endnote w:type="continuationSeparator" w:id="0">
    <w:p w:rsidR="00E75755" w:rsidRDefault="00E75755" w:rsidP="00D40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_FuturaOrto">
    <w:altName w:val="Century Gothic"/>
    <w:charset w:val="CC"/>
    <w:family w:val="swiss"/>
    <w:pitch w:val="variable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Times New Roman"/>
    <w:charset w:val="CC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Bold">
    <w:altName w:val="Times New Roman"/>
    <w:charset w:val="CC"/>
    <w:family w:val="roman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DejaVu Sans">
    <w:altName w:val="Times New Roman"/>
    <w:charset w:val="CC"/>
    <w:family w:val="swiss"/>
    <w:pitch w:val="variable"/>
    <w:sig w:usb0="20002A87" w:usb1="D200FDFF" w:usb2="0A04602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Newto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FB2" w:rsidRDefault="00D74FB2">
    <w:pPr>
      <w:pStyle w:val="af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FB2" w:rsidRDefault="00D74FB2">
    <w:pPr>
      <w:pStyle w:val="af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FB2" w:rsidRDefault="00D74FB2">
    <w:pPr>
      <w:pStyle w:val="aff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9CC" w:rsidRDefault="009B39CC">
    <w:pPr>
      <w:spacing w:after="0" w:line="259" w:lineRule="auto"/>
    </w:pPr>
    <w:r>
      <w:rPr>
        <w:sz w:val="20"/>
      </w:rPr>
      <w:t xml:space="preserve">47110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9CC" w:rsidRDefault="009B39CC">
    <w:pPr>
      <w:spacing w:after="0" w:line="259" w:lineRule="auto"/>
    </w:pPr>
    <w:r>
      <w:rPr>
        <w:sz w:val="20"/>
      </w:rPr>
      <w:t xml:space="preserve">47110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755" w:rsidRDefault="00E75755" w:rsidP="00D40BA9">
      <w:pPr>
        <w:spacing w:after="0" w:line="240" w:lineRule="auto"/>
      </w:pPr>
      <w:r>
        <w:separator/>
      </w:r>
    </w:p>
  </w:footnote>
  <w:footnote w:type="continuationSeparator" w:id="0">
    <w:p w:rsidR="00E75755" w:rsidRDefault="00E75755" w:rsidP="00D40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FB2" w:rsidRDefault="00D74FB2">
    <w:pPr>
      <w:pStyle w:val="af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FB2" w:rsidRDefault="00D74FB2">
    <w:pPr>
      <w:pStyle w:val="af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FB2" w:rsidRDefault="00D74FB2">
    <w:pPr>
      <w:pStyle w:val="aff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9CC" w:rsidRDefault="009B39CC">
    <w:pPr>
      <w:spacing w:after="0" w:line="259" w:lineRule="auto"/>
      <w:ind w:left="1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12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9CC" w:rsidRDefault="009B39CC">
    <w:pPr>
      <w:spacing w:after="0" w:line="259" w:lineRule="auto"/>
      <w:ind w:left="1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11.55pt;height:11.55pt" o:bullet="t">
        <v:imagedata r:id="rId1" o:title=""/>
      </v:shape>
    </w:pict>
  </w:numPicBullet>
  <w:abstractNum w:abstractNumId="0">
    <w:nsid w:val="FFFFFF89"/>
    <w:multiLevelType w:val="singleLevel"/>
    <w:tmpl w:val="58366C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62D6317A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5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967"/>
        </w:tabs>
        <w:ind w:left="1967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/>
      </w:rPr>
    </w:lvl>
  </w:abstractNum>
  <w:abstractNum w:abstractNumId="7">
    <w:nsid w:val="0000000B"/>
    <w:multiLevelType w:val="multilevel"/>
    <w:tmpl w:val="0000000B"/>
    <w:name w:val="WW8Num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color w:val="000000"/>
      </w:rPr>
    </w:lvl>
  </w:abstractNum>
  <w:abstractNum w:abstractNumId="10">
    <w:nsid w:val="00766F71"/>
    <w:multiLevelType w:val="hybridMultilevel"/>
    <w:tmpl w:val="861C5468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>
    <w:nsid w:val="022D2ECC"/>
    <w:multiLevelType w:val="hybridMultilevel"/>
    <w:tmpl w:val="274E320A"/>
    <w:name w:val="WW8Num22"/>
    <w:lvl w:ilvl="0" w:tplc="C70221FE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2">
    <w:nsid w:val="0242495D"/>
    <w:multiLevelType w:val="multilevel"/>
    <w:tmpl w:val="65B65766"/>
    <w:styleLink w:val="WWNum5"/>
    <w:lvl w:ilvl="0">
      <w:start w:val="1"/>
      <w:numFmt w:val="decimal"/>
      <w:lvlText w:val="3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>
    <w:nsid w:val="0F450510"/>
    <w:multiLevelType w:val="hybridMultilevel"/>
    <w:tmpl w:val="C0DC3A0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4">
    <w:nsid w:val="15C301EA"/>
    <w:multiLevelType w:val="multilevel"/>
    <w:tmpl w:val="50A8ABB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>
    <w:nsid w:val="176B0BDD"/>
    <w:multiLevelType w:val="hybridMultilevel"/>
    <w:tmpl w:val="505A1E26"/>
    <w:lvl w:ilvl="0" w:tplc="C2EA2D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179C5F49"/>
    <w:multiLevelType w:val="hybridMultilevel"/>
    <w:tmpl w:val="63B0C80A"/>
    <w:name w:val="WW8Num2222"/>
    <w:lvl w:ilvl="0" w:tplc="C70221FE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7">
    <w:nsid w:val="18355529"/>
    <w:multiLevelType w:val="multilevel"/>
    <w:tmpl w:val="18355529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9C31418"/>
    <w:multiLevelType w:val="hybridMultilevel"/>
    <w:tmpl w:val="03F2B3AA"/>
    <w:lvl w:ilvl="0" w:tplc="EC2C147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AA07B6"/>
    <w:multiLevelType w:val="hybridMultilevel"/>
    <w:tmpl w:val="39003C80"/>
    <w:lvl w:ilvl="0" w:tplc="7E12EA1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1D4C339F"/>
    <w:multiLevelType w:val="multilevel"/>
    <w:tmpl w:val="2760D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21">
    <w:nsid w:val="1EE56994"/>
    <w:multiLevelType w:val="hybridMultilevel"/>
    <w:tmpl w:val="B238C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1160BED"/>
    <w:multiLevelType w:val="hybridMultilevel"/>
    <w:tmpl w:val="471A2ED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226E0722"/>
    <w:multiLevelType w:val="hybridMultilevel"/>
    <w:tmpl w:val="E1643DC6"/>
    <w:lvl w:ilvl="0" w:tplc="4B461420">
      <w:start w:val="1"/>
      <w:numFmt w:val="bullet"/>
      <w:pStyle w:val="2"/>
      <w:lvlText w:val=""/>
      <w:lvlPicBulletId w:val="0"/>
      <w:lvlJc w:val="left"/>
      <w:pPr>
        <w:tabs>
          <w:tab w:val="num" w:pos="1764"/>
        </w:tabs>
        <w:ind w:left="1821" w:hanging="624"/>
      </w:pPr>
      <w:rPr>
        <w:rFonts w:ascii="Symbol" w:hAnsi="Symbol" w:hint="default"/>
        <w:color w:val="auto"/>
      </w:rPr>
    </w:lvl>
    <w:lvl w:ilvl="1" w:tplc="55E495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31E17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6A863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E90B4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49069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39E92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988E7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46AD3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4">
    <w:nsid w:val="25137AD5"/>
    <w:multiLevelType w:val="multilevel"/>
    <w:tmpl w:val="D988D70C"/>
    <w:lvl w:ilvl="0">
      <w:start w:val="1"/>
      <w:numFmt w:val="decimal"/>
      <w:pStyle w:val="a0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russianLower"/>
      <w:pStyle w:val="20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5">
    <w:nsid w:val="27203CC7"/>
    <w:multiLevelType w:val="hybridMultilevel"/>
    <w:tmpl w:val="CBDC560E"/>
    <w:lvl w:ilvl="0" w:tplc="ACFE0E6C">
      <w:start w:val="1"/>
      <w:numFmt w:val="decimal"/>
      <w:pStyle w:val="a1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E6F044A"/>
    <w:multiLevelType w:val="hybridMultilevel"/>
    <w:tmpl w:val="88F80F6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2F1570E1"/>
    <w:multiLevelType w:val="hybridMultilevel"/>
    <w:tmpl w:val="68D89C82"/>
    <w:lvl w:ilvl="0" w:tplc="37DA2E64">
      <w:start w:val="1"/>
      <w:numFmt w:val="bullet"/>
      <w:pStyle w:val="1"/>
      <w:lvlText w:val=""/>
      <w:lvlJc w:val="left"/>
      <w:pPr>
        <w:tabs>
          <w:tab w:val="num" w:pos="1068"/>
        </w:tabs>
        <w:ind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28">
    <w:nsid w:val="3B3F2C89"/>
    <w:multiLevelType w:val="hybridMultilevel"/>
    <w:tmpl w:val="19702E8C"/>
    <w:lvl w:ilvl="0" w:tplc="FFFFFFFF">
      <w:start w:val="1"/>
      <w:numFmt w:val="decimal"/>
      <w:lvlText w:val="%1.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1" w:tplc="FFFFFFFF">
      <w:start w:val="1"/>
      <w:numFmt w:val="bullet"/>
      <w:pStyle w:val="List32"/>
      <w:lvlText w:val=""/>
      <w:lvlJc w:val="left"/>
      <w:pPr>
        <w:tabs>
          <w:tab w:val="num" w:pos="1647"/>
        </w:tabs>
        <w:ind w:left="1930" w:hanging="283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907"/>
        </w:tabs>
        <w:ind w:left="2907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9">
    <w:nsid w:val="3CD60F5C"/>
    <w:multiLevelType w:val="multilevel"/>
    <w:tmpl w:val="66684046"/>
    <w:lvl w:ilvl="0">
      <w:start w:val="4"/>
      <w:numFmt w:val="decimal"/>
      <w:pStyle w:val="10"/>
      <w:lvlText w:val="%1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none"/>
      <w:lvlRestart w:val="0"/>
      <w:suff w:val="nothing"/>
      <w:lvlText w:val="4.1.1."/>
      <w:lvlJc w:val="left"/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410" w:hanging="708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118" w:hanging="708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826" w:hanging="708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534" w:hanging="708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242" w:hanging="708"/>
      </w:pPr>
      <w:rPr>
        <w:rFonts w:cs="Times New Roman"/>
      </w:rPr>
    </w:lvl>
  </w:abstractNum>
  <w:abstractNum w:abstractNumId="30">
    <w:nsid w:val="3EDB1630"/>
    <w:multiLevelType w:val="multilevel"/>
    <w:tmpl w:val="FBEE6118"/>
    <w:lvl w:ilvl="0">
      <w:start w:val="1"/>
      <w:numFmt w:val="bullet"/>
      <w:pStyle w:val="a2"/>
      <w:lvlText w:val=""/>
      <w:lvlJc w:val="left"/>
      <w:pPr>
        <w:tabs>
          <w:tab w:val="num" w:pos="720"/>
        </w:tabs>
        <w:ind w:left="153" w:firstLine="207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47315E6D"/>
    <w:multiLevelType w:val="hybridMultilevel"/>
    <w:tmpl w:val="310CF2C0"/>
    <w:lvl w:ilvl="0" w:tplc="7A963C3A">
      <w:start w:val="1"/>
      <w:numFmt w:val="bullet"/>
      <w:pStyle w:val="Styleforpicturestext"/>
      <w:lvlText w:val="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FDDA2B60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color w:val="auto"/>
      </w:rPr>
    </w:lvl>
    <w:lvl w:ilvl="2" w:tplc="4C4A1DCA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57E2DDF2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3ACAD38E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BCC4F52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68AADBF4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9F6A3BC6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85DEFD72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2">
    <w:nsid w:val="4FDF54C0"/>
    <w:multiLevelType w:val="hybridMultilevel"/>
    <w:tmpl w:val="128CE0B4"/>
    <w:name w:val="WW8Num222"/>
    <w:lvl w:ilvl="0" w:tplc="C70221FE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33">
    <w:nsid w:val="51F86E4D"/>
    <w:multiLevelType w:val="hybridMultilevel"/>
    <w:tmpl w:val="81041D10"/>
    <w:lvl w:ilvl="0" w:tplc="6ACCA5F6">
      <w:start w:val="1"/>
      <w:numFmt w:val="bullet"/>
      <w:pStyle w:val="List31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6018D250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C74A0AF4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74DCA5E2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451473CC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C71068D6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69F43B0A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50C406B8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3724E198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34">
    <w:nsid w:val="55A27F2D"/>
    <w:multiLevelType w:val="multilevel"/>
    <w:tmpl w:val="49E07740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</w:rPr>
    </w:lvl>
    <w:lvl w:ilvl="1">
      <w:start w:val="1"/>
      <w:numFmt w:val="bullet"/>
      <w:pStyle w:val="21"/>
      <w:lvlText w:val=""/>
      <w:lvlJc w:val="left"/>
      <w:pPr>
        <w:tabs>
          <w:tab w:val="num" w:pos="1851"/>
        </w:tabs>
        <w:ind w:left="1851" w:hanging="360"/>
      </w:pPr>
      <w:rPr>
        <w:rFonts w:ascii="Symbol" w:hAnsi="Symbol" w:hint="default"/>
        <w:sz w:val="24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35">
    <w:nsid w:val="5A2F75B0"/>
    <w:multiLevelType w:val="multilevel"/>
    <w:tmpl w:val="695C6FAC"/>
    <w:styleLink w:val="WW8Num1"/>
    <w:lvl w:ilvl="0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</w:abstractNum>
  <w:abstractNum w:abstractNumId="36">
    <w:nsid w:val="5CC37DF6"/>
    <w:multiLevelType w:val="hybridMultilevel"/>
    <w:tmpl w:val="61DCB474"/>
    <w:lvl w:ilvl="0" w:tplc="2F566D0A">
      <w:start w:val="1"/>
      <w:numFmt w:val="bullet"/>
      <w:pStyle w:val="3"/>
      <w:lvlText w:val=""/>
      <w:lvlJc w:val="left"/>
      <w:pPr>
        <w:tabs>
          <w:tab w:val="num" w:pos="0"/>
        </w:tabs>
        <w:ind w:left="-567" w:firstLine="567"/>
      </w:pPr>
      <w:rPr>
        <w:rFonts w:ascii="Wingdings" w:hAnsi="Wingdings" w:hint="default"/>
      </w:rPr>
    </w:lvl>
    <w:lvl w:ilvl="1" w:tplc="9426D8B6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cs="Times New Roman" w:hint="default"/>
      </w:rPr>
    </w:lvl>
    <w:lvl w:ilvl="2" w:tplc="54FE1E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1F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D2D6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9014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86C6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88D5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22EB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03510A5"/>
    <w:multiLevelType w:val="hybridMultilevel"/>
    <w:tmpl w:val="A6BAD746"/>
    <w:lvl w:ilvl="0" w:tplc="7FB00376">
      <w:start w:val="1"/>
      <w:numFmt w:val="decimal"/>
      <w:lvlText w:val="%1."/>
      <w:lvlJc w:val="left"/>
      <w:pPr>
        <w:ind w:left="1849" w:hanging="114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5A36C2E"/>
    <w:multiLevelType w:val="hybridMultilevel"/>
    <w:tmpl w:val="03D4188A"/>
    <w:lvl w:ilvl="0" w:tplc="A64E7FF2">
      <w:start w:val="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5A6620"/>
    <w:multiLevelType w:val="hybridMultilevel"/>
    <w:tmpl w:val="D4BE2684"/>
    <w:lvl w:ilvl="0" w:tplc="54D27920">
      <w:start w:val="1"/>
      <w:numFmt w:val="bullet"/>
      <w:pStyle w:val="StyleBodyText"/>
      <w:lvlText w:val="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  <w:color w:val="auto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DD55DC3"/>
    <w:multiLevelType w:val="multilevel"/>
    <w:tmpl w:val="44865BB6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5" w:hanging="1800"/>
      </w:pPr>
      <w:rPr>
        <w:rFonts w:hint="default"/>
      </w:rPr>
    </w:lvl>
  </w:abstractNum>
  <w:abstractNum w:abstractNumId="41">
    <w:nsid w:val="7CC149B0"/>
    <w:multiLevelType w:val="hybridMultilevel"/>
    <w:tmpl w:val="F67A7266"/>
    <w:lvl w:ilvl="0" w:tplc="04190011">
      <w:start w:val="1"/>
      <w:numFmt w:val="decimal"/>
      <w:lvlText w:val="%1)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35"/>
  </w:num>
  <w:num w:numId="2">
    <w:abstractNumId w:val="24"/>
  </w:num>
  <w:num w:numId="3">
    <w:abstractNumId w:val="34"/>
  </w:num>
  <w:num w:numId="4">
    <w:abstractNumId w:val="0"/>
  </w:num>
  <w:num w:numId="5">
    <w:abstractNumId w:val="27"/>
  </w:num>
  <w:num w:numId="6">
    <w:abstractNumId w:val="36"/>
  </w:num>
  <w:num w:numId="7">
    <w:abstractNumId w:val="33"/>
  </w:num>
  <w:num w:numId="8">
    <w:abstractNumId w:val="31"/>
  </w:num>
  <w:num w:numId="9">
    <w:abstractNumId w:val="39"/>
  </w:num>
  <w:num w:numId="10">
    <w:abstractNumId w:val="29"/>
  </w:num>
  <w:num w:numId="11">
    <w:abstractNumId w:val="23"/>
  </w:num>
  <w:num w:numId="12">
    <w:abstractNumId w:val="28"/>
  </w:num>
  <w:num w:numId="13">
    <w:abstractNumId w:val="25"/>
  </w:num>
  <w:num w:numId="14">
    <w:abstractNumId w:val="30"/>
  </w:num>
  <w:num w:numId="15">
    <w:abstractNumId w:val="14"/>
  </w:num>
  <w:num w:numId="16">
    <w:abstractNumId w:val="12"/>
  </w:num>
  <w:num w:numId="17">
    <w:abstractNumId w:val="26"/>
  </w:num>
  <w:num w:numId="18">
    <w:abstractNumId w:val="1"/>
  </w:num>
  <w:num w:numId="19">
    <w:abstractNumId w:val="4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0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5"/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2"/>
  </w:num>
  <w:num w:numId="28">
    <w:abstractNumId w:val="18"/>
  </w:num>
  <w:num w:numId="29">
    <w:abstractNumId w:val="10"/>
  </w:num>
  <w:num w:numId="30">
    <w:abstractNumId w:val="41"/>
  </w:num>
  <w:num w:numId="31">
    <w:abstractNumId w:val="13"/>
  </w:num>
  <w:num w:numId="32">
    <w:abstractNumId w:val="3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362A"/>
    <w:rsid w:val="00000EF9"/>
    <w:rsid w:val="0000364A"/>
    <w:rsid w:val="0000369B"/>
    <w:rsid w:val="00004A88"/>
    <w:rsid w:val="00005FC7"/>
    <w:rsid w:val="00006831"/>
    <w:rsid w:val="000076A7"/>
    <w:rsid w:val="00007EB8"/>
    <w:rsid w:val="00007F10"/>
    <w:rsid w:val="0001080D"/>
    <w:rsid w:val="000109D9"/>
    <w:rsid w:val="00010AF8"/>
    <w:rsid w:val="000121ED"/>
    <w:rsid w:val="0001361F"/>
    <w:rsid w:val="00013939"/>
    <w:rsid w:val="00013D16"/>
    <w:rsid w:val="00015B7B"/>
    <w:rsid w:val="00016CCD"/>
    <w:rsid w:val="0001747A"/>
    <w:rsid w:val="0002014C"/>
    <w:rsid w:val="00020327"/>
    <w:rsid w:val="0002059B"/>
    <w:rsid w:val="0002090B"/>
    <w:rsid w:val="00020B68"/>
    <w:rsid w:val="00020E04"/>
    <w:rsid w:val="0002137E"/>
    <w:rsid w:val="00021563"/>
    <w:rsid w:val="00021722"/>
    <w:rsid w:val="00022881"/>
    <w:rsid w:val="000229E7"/>
    <w:rsid w:val="00022C8F"/>
    <w:rsid w:val="00023164"/>
    <w:rsid w:val="00025491"/>
    <w:rsid w:val="00026745"/>
    <w:rsid w:val="00026966"/>
    <w:rsid w:val="00026EE7"/>
    <w:rsid w:val="00031205"/>
    <w:rsid w:val="00032F8C"/>
    <w:rsid w:val="000330AB"/>
    <w:rsid w:val="00033D82"/>
    <w:rsid w:val="00034603"/>
    <w:rsid w:val="000347A2"/>
    <w:rsid w:val="00034ABB"/>
    <w:rsid w:val="00035490"/>
    <w:rsid w:val="00035DA8"/>
    <w:rsid w:val="00037880"/>
    <w:rsid w:val="000400D6"/>
    <w:rsid w:val="000409D1"/>
    <w:rsid w:val="00040B61"/>
    <w:rsid w:val="0004151A"/>
    <w:rsid w:val="00042BBE"/>
    <w:rsid w:val="00044741"/>
    <w:rsid w:val="00046317"/>
    <w:rsid w:val="0004650C"/>
    <w:rsid w:val="00046931"/>
    <w:rsid w:val="00047BA9"/>
    <w:rsid w:val="00051D41"/>
    <w:rsid w:val="0005268F"/>
    <w:rsid w:val="000526E8"/>
    <w:rsid w:val="00052A26"/>
    <w:rsid w:val="00052CA2"/>
    <w:rsid w:val="00053331"/>
    <w:rsid w:val="00053F5D"/>
    <w:rsid w:val="00055289"/>
    <w:rsid w:val="00056257"/>
    <w:rsid w:val="00056F7C"/>
    <w:rsid w:val="000571BC"/>
    <w:rsid w:val="00060048"/>
    <w:rsid w:val="00061327"/>
    <w:rsid w:val="00061DD0"/>
    <w:rsid w:val="0006243D"/>
    <w:rsid w:val="00063170"/>
    <w:rsid w:val="000635F6"/>
    <w:rsid w:val="00064983"/>
    <w:rsid w:val="00065525"/>
    <w:rsid w:val="00066E81"/>
    <w:rsid w:val="000679BC"/>
    <w:rsid w:val="00067AB7"/>
    <w:rsid w:val="000703C8"/>
    <w:rsid w:val="00070A77"/>
    <w:rsid w:val="0007100E"/>
    <w:rsid w:val="0007138E"/>
    <w:rsid w:val="0007349E"/>
    <w:rsid w:val="00073B3A"/>
    <w:rsid w:val="00073E3D"/>
    <w:rsid w:val="000744BC"/>
    <w:rsid w:val="00074D1F"/>
    <w:rsid w:val="00074DAF"/>
    <w:rsid w:val="00074E34"/>
    <w:rsid w:val="00076BB8"/>
    <w:rsid w:val="00077588"/>
    <w:rsid w:val="0008050B"/>
    <w:rsid w:val="000807BE"/>
    <w:rsid w:val="00083126"/>
    <w:rsid w:val="00084A07"/>
    <w:rsid w:val="000851A9"/>
    <w:rsid w:val="00085780"/>
    <w:rsid w:val="00086D45"/>
    <w:rsid w:val="0009005E"/>
    <w:rsid w:val="00090549"/>
    <w:rsid w:val="000907E8"/>
    <w:rsid w:val="00091D1A"/>
    <w:rsid w:val="000940EC"/>
    <w:rsid w:val="000959ED"/>
    <w:rsid w:val="00097561"/>
    <w:rsid w:val="000A1C80"/>
    <w:rsid w:val="000A296F"/>
    <w:rsid w:val="000A2C21"/>
    <w:rsid w:val="000A3C77"/>
    <w:rsid w:val="000A3CAA"/>
    <w:rsid w:val="000A7799"/>
    <w:rsid w:val="000A79DD"/>
    <w:rsid w:val="000A7C59"/>
    <w:rsid w:val="000B00A3"/>
    <w:rsid w:val="000B0B4F"/>
    <w:rsid w:val="000B0F0C"/>
    <w:rsid w:val="000B1F79"/>
    <w:rsid w:val="000B2A11"/>
    <w:rsid w:val="000B2C8F"/>
    <w:rsid w:val="000B3035"/>
    <w:rsid w:val="000B327F"/>
    <w:rsid w:val="000B334C"/>
    <w:rsid w:val="000B353F"/>
    <w:rsid w:val="000B38E1"/>
    <w:rsid w:val="000B3AA1"/>
    <w:rsid w:val="000B3EDA"/>
    <w:rsid w:val="000B46CE"/>
    <w:rsid w:val="000B5327"/>
    <w:rsid w:val="000B53BC"/>
    <w:rsid w:val="000B56C8"/>
    <w:rsid w:val="000B576F"/>
    <w:rsid w:val="000B5B42"/>
    <w:rsid w:val="000B5C8A"/>
    <w:rsid w:val="000B5E21"/>
    <w:rsid w:val="000B6218"/>
    <w:rsid w:val="000B6963"/>
    <w:rsid w:val="000C0D0F"/>
    <w:rsid w:val="000C1F73"/>
    <w:rsid w:val="000C26E9"/>
    <w:rsid w:val="000C273B"/>
    <w:rsid w:val="000C2B92"/>
    <w:rsid w:val="000C4D03"/>
    <w:rsid w:val="000D00C6"/>
    <w:rsid w:val="000D0A99"/>
    <w:rsid w:val="000D0D6D"/>
    <w:rsid w:val="000D153B"/>
    <w:rsid w:val="000D1F49"/>
    <w:rsid w:val="000D37B6"/>
    <w:rsid w:val="000D443D"/>
    <w:rsid w:val="000D451C"/>
    <w:rsid w:val="000D49ED"/>
    <w:rsid w:val="000D63C0"/>
    <w:rsid w:val="000D69A6"/>
    <w:rsid w:val="000D6E0C"/>
    <w:rsid w:val="000D7091"/>
    <w:rsid w:val="000D7D84"/>
    <w:rsid w:val="000E0ABA"/>
    <w:rsid w:val="000E14B5"/>
    <w:rsid w:val="000E1B16"/>
    <w:rsid w:val="000E1F67"/>
    <w:rsid w:val="000E2EB2"/>
    <w:rsid w:val="000E3DE0"/>
    <w:rsid w:val="000E4319"/>
    <w:rsid w:val="000E4CA3"/>
    <w:rsid w:val="000E5440"/>
    <w:rsid w:val="000E5A48"/>
    <w:rsid w:val="000E63A6"/>
    <w:rsid w:val="000E66B5"/>
    <w:rsid w:val="000E6AA2"/>
    <w:rsid w:val="000E79FB"/>
    <w:rsid w:val="000F12C5"/>
    <w:rsid w:val="000F302C"/>
    <w:rsid w:val="000F4EAD"/>
    <w:rsid w:val="000F55B0"/>
    <w:rsid w:val="000F6274"/>
    <w:rsid w:val="000F6DE7"/>
    <w:rsid w:val="00100658"/>
    <w:rsid w:val="001008B2"/>
    <w:rsid w:val="00101B87"/>
    <w:rsid w:val="00101C04"/>
    <w:rsid w:val="001021A8"/>
    <w:rsid w:val="0010266C"/>
    <w:rsid w:val="001026E8"/>
    <w:rsid w:val="001034AE"/>
    <w:rsid w:val="001034F3"/>
    <w:rsid w:val="00104E4C"/>
    <w:rsid w:val="00105A1E"/>
    <w:rsid w:val="00105DDE"/>
    <w:rsid w:val="00106F09"/>
    <w:rsid w:val="00110AE9"/>
    <w:rsid w:val="001111EC"/>
    <w:rsid w:val="00111B03"/>
    <w:rsid w:val="0011323E"/>
    <w:rsid w:val="00113DAB"/>
    <w:rsid w:val="00114B95"/>
    <w:rsid w:val="00114D52"/>
    <w:rsid w:val="001161DE"/>
    <w:rsid w:val="00116AB3"/>
    <w:rsid w:val="00117286"/>
    <w:rsid w:val="00117C9F"/>
    <w:rsid w:val="0012030A"/>
    <w:rsid w:val="001216BA"/>
    <w:rsid w:val="0012201D"/>
    <w:rsid w:val="001222AE"/>
    <w:rsid w:val="00122627"/>
    <w:rsid w:val="00122AA1"/>
    <w:rsid w:val="00124C8F"/>
    <w:rsid w:val="00126DB5"/>
    <w:rsid w:val="00126E27"/>
    <w:rsid w:val="001271B5"/>
    <w:rsid w:val="00131677"/>
    <w:rsid w:val="00131A1E"/>
    <w:rsid w:val="00132930"/>
    <w:rsid w:val="001337BC"/>
    <w:rsid w:val="00133D6A"/>
    <w:rsid w:val="00133FAF"/>
    <w:rsid w:val="00135A6C"/>
    <w:rsid w:val="00136BE2"/>
    <w:rsid w:val="0013748D"/>
    <w:rsid w:val="001410D3"/>
    <w:rsid w:val="00141B1C"/>
    <w:rsid w:val="00143A58"/>
    <w:rsid w:val="00143F2F"/>
    <w:rsid w:val="00145713"/>
    <w:rsid w:val="0014607F"/>
    <w:rsid w:val="0014666B"/>
    <w:rsid w:val="00146DB9"/>
    <w:rsid w:val="00151CCC"/>
    <w:rsid w:val="001525E8"/>
    <w:rsid w:val="0015371D"/>
    <w:rsid w:val="00154A8A"/>
    <w:rsid w:val="00154D4A"/>
    <w:rsid w:val="001553FA"/>
    <w:rsid w:val="00155610"/>
    <w:rsid w:val="00155ABA"/>
    <w:rsid w:val="00155F07"/>
    <w:rsid w:val="0015630C"/>
    <w:rsid w:val="00157157"/>
    <w:rsid w:val="001573C2"/>
    <w:rsid w:val="001623A1"/>
    <w:rsid w:val="0016272A"/>
    <w:rsid w:val="00163229"/>
    <w:rsid w:val="0016330A"/>
    <w:rsid w:val="00163E63"/>
    <w:rsid w:val="00163E80"/>
    <w:rsid w:val="00164D2C"/>
    <w:rsid w:val="001652EA"/>
    <w:rsid w:val="001654C8"/>
    <w:rsid w:val="0016557F"/>
    <w:rsid w:val="00165592"/>
    <w:rsid w:val="0016594E"/>
    <w:rsid w:val="00166878"/>
    <w:rsid w:val="00166C42"/>
    <w:rsid w:val="0016704D"/>
    <w:rsid w:val="001676FF"/>
    <w:rsid w:val="00170A71"/>
    <w:rsid w:val="00170DF7"/>
    <w:rsid w:val="00170F3A"/>
    <w:rsid w:val="001719E0"/>
    <w:rsid w:val="00171E2F"/>
    <w:rsid w:val="00172B05"/>
    <w:rsid w:val="0017387A"/>
    <w:rsid w:val="00173889"/>
    <w:rsid w:val="00173A43"/>
    <w:rsid w:val="00173E00"/>
    <w:rsid w:val="001745A6"/>
    <w:rsid w:val="0017462B"/>
    <w:rsid w:val="00174CCF"/>
    <w:rsid w:val="00175A05"/>
    <w:rsid w:val="001763B8"/>
    <w:rsid w:val="00177034"/>
    <w:rsid w:val="001772C2"/>
    <w:rsid w:val="001808AE"/>
    <w:rsid w:val="001824AD"/>
    <w:rsid w:val="0018321D"/>
    <w:rsid w:val="00183324"/>
    <w:rsid w:val="00183688"/>
    <w:rsid w:val="0018376D"/>
    <w:rsid w:val="00184329"/>
    <w:rsid w:val="00184834"/>
    <w:rsid w:val="0018559C"/>
    <w:rsid w:val="001855C1"/>
    <w:rsid w:val="00185620"/>
    <w:rsid w:val="00186A2E"/>
    <w:rsid w:val="001900EB"/>
    <w:rsid w:val="00190F43"/>
    <w:rsid w:val="00193267"/>
    <w:rsid w:val="00193C0F"/>
    <w:rsid w:val="00193CC3"/>
    <w:rsid w:val="0019418A"/>
    <w:rsid w:val="0019454E"/>
    <w:rsid w:val="00194878"/>
    <w:rsid w:val="00194BEC"/>
    <w:rsid w:val="00194DFA"/>
    <w:rsid w:val="0019641D"/>
    <w:rsid w:val="00197058"/>
    <w:rsid w:val="0019751E"/>
    <w:rsid w:val="001A2863"/>
    <w:rsid w:val="001A28A4"/>
    <w:rsid w:val="001A2D97"/>
    <w:rsid w:val="001A3F80"/>
    <w:rsid w:val="001A4F1B"/>
    <w:rsid w:val="001A519A"/>
    <w:rsid w:val="001A5AAA"/>
    <w:rsid w:val="001A5DB5"/>
    <w:rsid w:val="001A7418"/>
    <w:rsid w:val="001A7B42"/>
    <w:rsid w:val="001B020A"/>
    <w:rsid w:val="001B0CE7"/>
    <w:rsid w:val="001B0D05"/>
    <w:rsid w:val="001B1DD3"/>
    <w:rsid w:val="001B2590"/>
    <w:rsid w:val="001B3231"/>
    <w:rsid w:val="001B33E7"/>
    <w:rsid w:val="001B393F"/>
    <w:rsid w:val="001B433A"/>
    <w:rsid w:val="001B4B3F"/>
    <w:rsid w:val="001B5CFD"/>
    <w:rsid w:val="001B5DD7"/>
    <w:rsid w:val="001B61E0"/>
    <w:rsid w:val="001B67D9"/>
    <w:rsid w:val="001B7106"/>
    <w:rsid w:val="001B7367"/>
    <w:rsid w:val="001C06DC"/>
    <w:rsid w:val="001C0C4D"/>
    <w:rsid w:val="001C12C5"/>
    <w:rsid w:val="001C6386"/>
    <w:rsid w:val="001C649B"/>
    <w:rsid w:val="001C6CB7"/>
    <w:rsid w:val="001D0A97"/>
    <w:rsid w:val="001D0C29"/>
    <w:rsid w:val="001D0D5C"/>
    <w:rsid w:val="001D1497"/>
    <w:rsid w:val="001D2075"/>
    <w:rsid w:val="001D2272"/>
    <w:rsid w:val="001D2989"/>
    <w:rsid w:val="001D3956"/>
    <w:rsid w:val="001D4F68"/>
    <w:rsid w:val="001D51E1"/>
    <w:rsid w:val="001D529C"/>
    <w:rsid w:val="001D56B2"/>
    <w:rsid w:val="001D5735"/>
    <w:rsid w:val="001D6C33"/>
    <w:rsid w:val="001D6CEF"/>
    <w:rsid w:val="001D7CBC"/>
    <w:rsid w:val="001E0902"/>
    <w:rsid w:val="001E0952"/>
    <w:rsid w:val="001E13F3"/>
    <w:rsid w:val="001E23AE"/>
    <w:rsid w:val="001E4C14"/>
    <w:rsid w:val="001E4E1F"/>
    <w:rsid w:val="001E5ACA"/>
    <w:rsid w:val="001E5E1E"/>
    <w:rsid w:val="001E67AC"/>
    <w:rsid w:val="001E6C91"/>
    <w:rsid w:val="001E715A"/>
    <w:rsid w:val="001E77A0"/>
    <w:rsid w:val="001F037B"/>
    <w:rsid w:val="001F0694"/>
    <w:rsid w:val="001F121A"/>
    <w:rsid w:val="001F1E4B"/>
    <w:rsid w:val="001F3361"/>
    <w:rsid w:val="001F3841"/>
    <w:rsid w:val="001F4307"/>
    <w:rsid w:val="001F44C9"/>
    <w:rsid w:val="001F4B73"/>
    <w:rsid w:val="001F64C7"/>
    <w:rsid w:val="001F6EC0"/>
    <w:rsid w:val="002000E9"/>
    <w:rsid w:val="002002C2"/>
    <w:rsid w:val="00200AFE"/>
    <w:rsid w:val="00200C55"/>
    <w:rsid w:val="0020353F"/>
    <w:rsid w:val="00203D52"/>
    <w:rsid w:val="002044AB"/>
    <w:rsid w:val="00204631"/>
    <w:rsid w:val="002049F0"/>
    <w:rsid w:val="00204A31"/>
    <w:rsid w:val="00205B49"/>
    <w:rsid w:val="00205C0B"/>
    <w:rsid w:val="002072DF"/>
    <w:rsid w:val="0020791B"/>
    <w:rsid w:val="0020795D"/>
    <w:rsid w:val="00210885"/>
    <w:rsid w:val="00211099"/>
    <w:rsid w:val="00213CA9"/>
    <w:rsid w:val="00213D07"/>
    <w:rsid w:val="00214159"/>
    <w:rsid w:val="00214242"/>
    <w:rsid w:val="00214526"/>
    <w:rsid w:val="00215F85"/>
    <w:rsid w:val="00216525"/>
    <w:rsid w:val="00216C0F"/>
    <w:rsid w:val="00217A7D"/>
    <w:rsid w:val="002203F4"/>
    <w:rsid w:val="00221304"/>
    <w:rsid w:val="00221368"/>
    <w:rsid w:val="002222B5"/>
    <w:rsid w:val="00222763"/>
    <w:rsid w:val="00222777"/>
    <w:rsid w:val="00222BAE"/>
    <w:rsid w:val="00222EFF"/>
    <w:rsid w:val="00224064"/>
    <w:rsid w:val="002243E9"/>
    <w:rsid w:val="002262CC"/>
    <w:rsid w:val="002263AF"/>
    <w:rsid w:val="00226AA2"/>
    <w:rsid w:val="00226FA1"/>
    <w:rsid w:val="0023065F"/>
    <w:rsid w:val="00230C4B"/>
    <w:rsid w:val="00231D4F"/>
    <w:rsid w:val="002325FB"/>
    <w:rsid w:val="002326BA"/>
    <w:rsid w:val="00232B0A"/>
    <w:rsid w:val="00233ACF"/>
    <w:rsid w:val="0023436A"/>
    <w:rsid w:val="00234C2D"/>
    <w:rsid w:val="00235DE9"/>
    <w:rsid w:val="00235F4D"/>
    <w:rsid w:val="00235FCC"/>
    <w:rsid w:val="00237A53"/>
    <w:rsid w:val="00240DE6"/>
    <w:rsid w:val="00242603"/>
    <w:rsid w:val="002432AF"/>
    <w:rsid w:val="00243E8C"/>
    <w:rsid w:val="002449B6"/>
    <w:rsid w:val="00244B4E"/>
    <w:rsid w:val="00245360"/>
    <w:rsid w:val="00250CA2"/>
    <w:rsid w:val="00251034"/>
    <w:rsid w:val="0025133E"/>
    <w:rsid w:val="002519E6"/>
    <w:rsid w:val="00251A73"/>
    <w:rsid w:val="002526DD"/>
    <w:rsid w:val="00252B2D"/>
    <w:rsid w:val="00252FFD"/>
    <w:rsid w:val="00255A2E"/>
    <w:rsid w:val="00255E9E"/>
    <w:rsid w:val="00257D9F"/>
    <w:rsid w:val="00261020"/>
    <w:rsid w:val="002612BF"/>
    <w:rsid w:val="0026153D"/>
    <w:rsid w:val="00262206"/>
    <w:rsid w:val="00262322"/>
    <w:rsid w:val="00263AEB"/>
    <w:rsid w:val="002641DA"/>
    <w:rsid w:val="00264F4E"/>
    <w:rsid w:val="00270140"/>
    <w:rsid w:val="002708C9"/>
    <w:rsid w:val="00270C5E"/>
    <w:rsid w:val="00272032"/>
    <w:rsid w:val="00272DD6"/>
    <w:rsid w:val="00273E00"/>
    <w:rsid w:val="002742BA"/>
    <w:rsid w:val="0027627E"/>
    <w:rsid w:val="002767D5"/>
    <w:rsid w:val="002771EE"/>
    <w:rsid w:val="002816CD"/>
    <w:rsid w:val="00281749"/>
    <w:rsid w:val="002817C7"/>
    <w:rsid w:val="0028215E"/>
    <w:rsid w:val="00282A17"/>
    <w:rsid w:val="002830E3"/>
    <w:rsid w:val="0028415E"/>
    <w:rsid w:val="00284945"/>
    <w:rsid w:val="00284BD6"/>
    <w:rsid w:val="002852A0"/>
    <w:rsid w:val="00285C2A"/>
    <w:rsid w:val="002862DD"/>
    <w:rsid w:val="00287C66"/>
    <w:rsid w:val="00290910"/>
    <w:rsid w:val="00290CA8"/>
    <w:rsid w:val="00291686"/>
    <w:rsid w:val="00292344"/>
    <w:rsid w:val="00292E7A"/>
    <w:rsid w:val="002934AB"/>
    <w:rsid w:val="002939E6"/>
    <w:rsid w:val="00294AB1"/>
    <w:rsid w:val="00294B3B"/>
    <w:rsid w:val="00295360"/>
    <w:rsid w:val="002957F5"/>
    <w:rsid w:val="00295EDD"/>
    <w:rsid w:val="002960DA"/>
    <w:rsid w:val="00296F8B"/>
    <w:rsid w:val="002972FE"/>
    <w:rsid w:val="002A0235"/>
    <w:rsid w:val="002A0CA1"/>
    <w:rsid w:val="002A13EC"/>
    <w:rsid w:val="002A1C5B"/>
    <w:rsid w:val="002A325C"/>
    <w:rsid w:val="002A359D"/>
    <w:rsid w:val="002A46EB"/>
    <w:rsid w:val="002A47D6"/>
    <w:rsid w:val="002A6098"/>
    <w:rsid w:val="002A69BD"/>
    <w:rsid w:val="002A7878"/>
    <w:rsid w:val="002B0D77"/>
    <w:rsid w:val="002B2198"/>
    <w:rsid w:val="002B2435"/>
    <w:rsid w:val="002B3DA0"/>
    <w:rsid w:val="002B44D0"/>
    <w:rsid w:val="002B4540"/>
    <w:rsid w:val="002B5798"/>
    <w:rsid w:val="002B5977"/>
    <w:rsid w:val="002B5A95"/>
    <w:rsid w:val="002B5D87"/>
    <w:rsid w:val="002B5F26"/>
    <w:rsid w:val="002B6BA2"/>
    <w:rsid w:val="002B79AA"/>
    <w:rsid w:val="002C09E7"/>
    <w:rsid w:val="002C0BAE"/>
    <w:rsid w:val="002C10D9"/>
    <w:rsid w:val="002C1D84"/>
    <w:rsid w:val="002C254B"/>
    <w:rsid w:val="002C2846"/>
    <w:rsid w:val="002C2AF5"/>
    <w:rsid w:val="002C3A44"/>
    <w:rsid w:val="002C4BA5"/>
    <w:rsid w:val="002C4C20"/>
    <w:rsid w:val="002C574C"/>
    <w:rsid w:val="002C6530"/>
    <w:rsid w:val="002C6BF5"/>
    <w:rsid w:val="002C7EC3"/>
    <w:rsid w:val="002D0394"/>
    <w:rsid w:val="002D2540"/>
    <w:rsid w:val="002D3680"/>
    <w:rsid w:val="002D4249"/>
    <w:rsid w:val="002D5ADE"/>
    <w:rsid w:val="002D68D2"/>
    <w:rsid w:val="002D70BC"/>
    <w:rsid w:val="002D7F30"/>
    <w:rsid w:val="002E0287"/>
    <w:rsid w:val="002E08C5"/>
    <w:rsid w:val="002E0B15"/>
    <w:rsid w:val="002E1B5A"/>
    <w:rsid w:val="002E27EB"/>
    <w:rsid w:val="002E2A1E"/>
    <w:rsid w:val="002E3A1B"/>
    <w:rsid w:val="002E4536"/>
    <w:rsid w:val="002E45F2"/>
    <w:rsid w:val="002E5E51"/>
    <w:rsid w:val="002E5F0C"/>
    <w:rsid w:val="002E62D4"/>
    <w:rsid w:val="002E7614"/>
    <w:rsid w:val="002E7C4A"/>
    <w:rsid w:val="002F0554"/>
    <w:rsid w:val="002F0A52"/>
    <w:rsid w:val="002F0D39"/>
    <w:rsid w:val="002F19C3"/>
    <w:rsid w:val="002F2453"/>
    <w:rsid w:val="002F3939"/>
    <w:rsid w:val="002F437D"/>
    <w:rsid w:val="002F4750"/>
    <w:rsid w:val="002F4F12"/>
    <w:rsid w:val="002F637C"/>
    <w:rsid w:val="002F6690"/>
    <w:rsid w:val="002F69EA"/>
    <w:rsid w:val="002F6D49"/>
    <w:rsid w:val="002F7FB3"/>
    <w:rsid w:val="00302336"/>
    <w:rsid w:val="003024EF"/>
    <w:rsid w:val="00302CD6"/>
    <w:rsid w:val="0030355F"/>
    <w:rsid w:val="00303A50"/>
    <w:rsid w:val="003058FE"/>
    <w:rsid w:val="00306F3A"/>
    <w:rsid w:val="00311DD1"/>
    <w:rsid w:val="00311FC5"/>
    <w:rsid w:val="00313145"/>
    <w:rsid w:val="003148A5"/>
    <w:rsid w:val="00314F20"/>
    <w:rsid w:val="0031698F"/>
    <w:rsid w:val="00316A42"/>
    <w:rsid w:val="0032010B"/>
    <w:rsid w:val="00320226"/>
    <w:rsid w:val="0032031C"/>
    <w:rsid w:val="00320DC1"/>
    <w:rsid w:val="0032595C"/>
    <w:rsid w:val="00325AFE"/>
    <w:rsid w:val="00326EA3"/>
    <w:rsid w:val="003272D3"/>
    <w:rsid w:val="00327603"/>
    <w:rsid w:val="003303DE"/>
    <w:rsid w:val="00330773"/>
    <w:rsid w:val="00331290"/>
    <w:rsid w:val="0033227F"/>
    <w:rsid w:val="00332390"/>
    <w:rsid w:val="003329A8"/>
    <w:rsid w:val="003334D6"/>
    <w:rsid w:val="0033591B"/>
    <w:rsid w:val="00336BDB"/>
    <w:rsid w:val="00336CBB"/>
    <w:rsid w:val="003411EA"/>
    <w:rsid w:val="00342771"/>
    <w:rsid w:val="00345244"/>
    <w:rsid w:val="003457B5"/>
    <w:rsid w:val="00346CCF"/>
    <w:rsid w:val="00347446"/>
    <w:rsid w:val="00347823"/>
    <w:rsid w:val="0035068E"/>
    <w:rsid w:val="00350DF8"/>
    <w:rsid w:val="00350F81"/>
    <w:rsid w:val="0035141C"/>
    <w:rsid w:val="00351C4C"/>
    <w:rsid w:val="00353801"/>
    <w:rsid w:val="00353E74"/>
    <w:rsid w:val="00354D9A"/>
    <w:rsid w:val="00355485"/>
    <w:rsid w:val="003554F0"/>
    <w:rsid w:val="0035654B"/>
    <w:rsid w:val="00356618"/>
    <w:rsid w:val="00356C98"/>
    <w:rsid w:val="003572D5"/>
    <w:rsid w:val="00357B03"/>
    <w:rsid w:val="00357B8D"/>
    <w:rsid w:val="00357D3A"/>
    <w:rsid w:val="00360567"/>
    <w:rsid w:val="0036143D"/>
    <w:rsid w:val="003622AF"/>
    <w:rsid w:val="0036230D"/>
    <w:rsid w:val="00362495"/>
    <w:rsid w:val="00362764"/>
    <w:rsid w:val="0036350F"/>
    <w:rsid w:val="00363C2F"/>
    <w:rsid w:val="00363E69"/>
    <w:rsid w:val="00363FC0"/>
    <w:rsid w:val="00364C86"/>
    <w:rsid w:val="00365729"/>
    <w:rsid w:val="0036590C"/>
    <w:rsid w:val="003659EC"/>
    <w:rsid w:val="0036674D"/>
    <w:rsid w:val="00366A05"/>
    <w:rsid w:val="00367BCD"/>
    <w:rsid w:val="00367C0B"/>
    <w:rsid w:val="00367F61"/>
    <w:rsid w:val="00370773"/>
    <w:rsid w:val="00372040"/>
    <w:rsid w:val="0037254B"/>
    <w:rsid w:val="00372CB3"/>
    <w:rsid w:val="00373A44"/>
    <w:rsid w:val="00373BC9"/>
    <w:rsid w:val="00373FAC"/>
    <w:rsid w:val="00375F24"/>
    <w:rsid w:val="00377D10"/>
    <w:rsid w:val="00380497"/>
    <w:rsid w:val="0038050C"/>
    <w:rsid w:val="003809FE"/>
    <w:rsid w:val="00380CBC"/>
    <w:rsid w:val="00380D30"/>
    <w:rsid w:val="00381329"/>
    <w:rsid w:val="00381529"/>
    <w:rsid w:val="003818C9"/>
    <w:rsid w:val="00382F68"/>
    <w:rsid w:val="0038353B"/>
    <w:rsid w:val="00383709"/>
    <w:rsid w:val="00384BDC"/>
    <w:rsid w:val="00384DB4"/>
    <w:rsid w:val="00385583"/>
    <w:rsid w:val="00385A27"/>
    <w:rsid w:val="0038614F"/>
    <w:rsid w:val="00386E16"/>
    <w:rsid w:val="0038771A"/>
    <w:rsid w:val="003908E7"/>
    <w:rsid w:val="003918AB"/>
    <w:rsid w:val="003924DE"/>
    <w:rsid w:val="00392AE1"/>
    <w:rsid w:val="00393EEC"/>
    <w:rsid w:val="003946D4"/>
    <w:rsid w:val="00394D78"/>
    <w:rsid w:val="0039751A"/>
    <w:rsid w:val="003977A2"/>
    <w:rsid w:val="003A099E"/>
    <w:rsid w:val="003A20A5"/>
    <w:rsid w:val="003A298F"/>
    <w:rsid w:val="003A3D17"/>
    <w:rsid w:val="003A4C78"/>
    <w:rsid w:val="003A4C8A"/>
    <w:rsid w:val="003A61C4"/>
    <w:rsid w:val="003A734D"/>
    <w:rsid w:val="003A76CB"/>
    <w:rsid w:val="003B12FE"/>
    <w:rsid w:val="003B2771"/>
    <w:rsid w:val="003B2E53"/>
    <w:rsid w:val="003B34CD"/>
    <w:rsid w:val="003B4288"/>
    <w:rsid w:val="003B48CD"/>
    <w:rsid w:val="003B582A"/>
    <w:rsid w:val="003B5E01"/>
    <w:rsid w:val="003B629D"/>
    <w:rsid w:val="003B696E"/>
    <w:rsid w:val="003B6F16"/>
    <w:rsid w:val="003B741A"/>
    <w:rsid w:val="003B78DB"/>
    <w:rsid w:val="003B7E2A"/>
    <w:rsid w:val="003C0DEA"/>
    <w:rsid w:val="003C1E3D"/>
    <w:rsid w:val="003C3847"/>
    <w:rsid w:val="003C3C33"/>
    <w:rsid w:val="003C3EE4"/>
    <w:rsid w:val="003C4A90"/>
    <w:rsid w:val="003C4E19"/>
    <w:rsid w:val="003C5362"/>
    <w:rsid w:val="003C5B83"/>
    <w:rsid w:val="003C7694"/>
    <w:rsid w:val="003D0C70"/>
    <w:rsid w:val="003D2D18"/>
    <w:rsid w:val="003D2F74"/>
    <w:rsid w:val="003D32C9"/>
    <w:rsid w:val="003D4C24"/>
    <w:rsid w:val="003D66FF"/>
    <w:rsid w:val="003D70EE"/>
    <w:rsid w:val="003D7243"/>
    <w:rsid w:val="003D7376"/>
    <w:rsid w:val="003E1233"/>
    <w:rsid w:val="003E13A1"/>
    <w:rsid w:val="003E14F3"/>
    <w:rsid w:val="003E305C"/>
    <w:rsid w:val="003E4D6E"/>
    <w:rsid w:val="003E4E92"/>
    <w:rsid w:val="003E5570"/>
    <w:rsid w:val="003E5F7A"/>
    <w:rsid w:val="003F18AC"/>
    <w:rsid w:val="003F19DB"/>
    <w:rsid w:val="003F1A55"/>
    <w:rsid w:val="003F1A6E"/>
    <w:rsid w:val="003F2ED9"/>
    <w:rsid w:val="003F5946"/>
    <w:rsid w:val="003F69E2"/>
    <w:rsid w:val="003F6A99"/>
    <w:rsid w:val="003F6EB4"/>
    <w:rsid w:val="003F7675"/>
    <w:rsid w:val="0040045E"/>
    <w:rsid w:val="00400DBC"/>
    <w:rsid w:val="004015F5"/>
    <w:rsid w:val="00402174"/>
    <w:rsid w:val="004025F5"/>
    <w:rsid w:val="0040367A"/>
    <w:rsid w:val="0040494E"/>
    <w:rsid w:val="0040603B"/>
    <w:rsid w:val="00410207"/>
    <w:rsid w:val="0041203B"/>
    <w:rsid w:val="004124A5"/>
    <w:rsid w:val="00412D38"/>
    <w:rsid w:val="004133BC"/>
    <w:rsid w:val="004135C6"/>
    <w:rsid w:val="00413A75"/>
    <w:rsid w:val="0041509C"/>
    <w:rsid w:val="004151AD"/>
    <w:rsid w:val="00415244"/>
    <w:rsid w:val="00415554"/>
    <w:rsid w:val="00415B63"/>
    <w:rsid w:val="00415BFB"/>
    <w:rsid w:val="0041647A"/>
    <w:rsid w:val="00416898"/>
    <w:rsid w:val="0042080B"/>
    <w:rsid w:val="00420F4F"/>
    <w:rsid w:val="00422833"/>
    <w:rsid w:val="0042414C"/>
    <w:rsid w:val="0042420F"/>
    <w:rsid w:val="004278CF"/>
    <w:rsid w:val="00427ED4"/>
    <w:rsid w:val="004307E6"/>
    <w:rsid w:val="00432B4A"/>
    <w:rsid w:val="00432D06"/>
    <w:rsid w:val="004335F2"/>
    <w:rsid w:val="00433988"/>
    <w:rsid w:val="00433A04"/>
    <w:rsid w:val="00433C72"/>
    <w:rsid w:val="00434085"/>
    <w:rsid w:val="00434155"/>
    <w:rsid w:val="00434EC9"/>
    <w:rsid w:val="0043665A"/>
    <w:rsid w:val="00437738"/>
    <w:rsid w:val="00437CF6"/>
    <w:rsid w:val="0044008D"/>
    <w:rsid w:val="0044078B"/>
    <w:rsid w:val="00440D1E"/>
    <w:rsid w:val="004417D4"/>
    <w:rsid w:val="00441AAC"/>
    <w:rsid w:val="004427C7"/>
    <w:rsid w:val="00443497"/>
    <w:rsid w:val="00443A87"/>
    <w:rsid w:val="004453A3"/>
    <w:rsid w:val="0044545E"/>
    <w:rsid w:val="00446ED3"/>
    <w:rsid w:val="004476D0"/>
    <w:rsid w:val="00447BC3"/>
    <w:rsid w:val="00447F5F"/>
    <w:rsid w:val="004508FD"/>
    <w:rsid w:val="00451686"/>
    <w:rsid w:val="00451FB4"/>
    <w:rsid w:val="00453101"/>
    <w:rsid w:val="0045312A"/>
    <w:rsid w:val="004553A9"/>
    <w:rsid w:val="00456B7B"/>
    <w:rsid w:val="0045705D"/>
    <w:rsid w:val="00457121"/>
    <w:rsid w:val="0045730A"/>
    <w:rsid w:val="00461DA4"/>
    <w:rsid w:val="004620D2"/>
    <w:rsid w:val="004623BA"/>
    <w:rsid w:val="0046261A"/>
    <w:rsid w:val="004637D9"/>
    <w:rsid w:val="00463A4E"/>
    <w:rsid w:val="00464E3F"/>
    <w:rsid w:val="0046510B"/>
    <w:rsid w:val="00465DF5"/>
    <w:rsid w:val="0046681D"/>
    <w:rsid w:val="004701DC"/>
    <w:rsid w:val="00470D12"/>
    <w:rsid w:val="00473E58"/>
    <w:rsid w:val="00473EF0"/>
    <w:rsid w:val="0047580C"/>
    <w:rsid w:val="00477135"/>
    <w:rsid w:val="00480DF9"/>
    <w:rsid w:val="00482568"/>
    <w:rsid w:val="00482576"/>
    <w:rsid w:val="00482898"/>
    <w:rsid w:val="00484962"/>
    <w:rsid w:val="00484E4A"/>
    <w:rsid w:val="004850C9"/>
    <w:rsid w:val="00485578"/>
    <w:rsid w:val="004859AA"/>
    <w:rsid w:val="00485E37"/>
    <w:rsid w:val="00490E17"/>
    <w:rsid w:val="00491807"/>
    <w:rsid w:val="00491BAB"/>
    <w:rsid w:val="00492AF3"/>
    <w:rsid w:val="00493917"/>
    <w:rsid w:val="004952A2"/>
    <w:rsid w:val="00495560"/>
    <w:rsid w:val="004A094D"/>
    <w:rsid w:val="004A2C92"/>
    <w:rsid w:val="004A3163"/>
    <w:rsid w:val="004A4FB2"/>
    <w:rsid w:val="004A5869"/>
    <w:rsid w:val="004A5F96"/>
    <w:rsid w:val="004A6382"/>
    <w:rsid w:val="004A6A49"/>
    <w:rsid w:val="004A744C"/>
    <w:rsid w:val="004A7EDD"/>
    <w:rsid w:val="004B016A"/>
    <w:rsid w:val="004B046A"/>
    <w:rsid w:val="004B1931"/>
    <w:rsid w:val="004B1B44"/>
    <w:rsid w:val="004B327A"/>
    <w:rsid w:val="004B7B1D"/>
    <w:rsid w:val="004C06DD"/>
    <w:rsid w:val="004C08D7"/>
    <w:rsid w:val="004C0A6A"/>
    <w:rsid w:val="004C1462"/>
    <w:rsid w:val="004C1AEB"/>
    <w:rsid w:val="004C1EE9"/>
    <w:rsid w:val="004C2F26"/>
    <w:rsid w:val="004C3EDC"/>
    <w:rsid w:val="004C547C"/>
    <w:rsid w:val="004C55D1"/>
    <w:rsid w:val="004C5753"/>
    <w:rsid w:val="004C6205"/>
    <w:rsid w:val="004C7DA7"/>
    <w:rsid w:val="004D0D92"/>
    <w:rsid w:val="004D1A23"/>
    <w:rsid w:val="004D25FD"/>
    <w:rsid w:val="004D2D06"/>
    <w:rsid w:val="004D5002"/>
    <w:rsid w:val="004D5FB5"/>
    <w:rsid w:val="004D68D3"/>
    <w:rsid w:val="004D70AB"/>
    <w:rsid w:val="004E27D5"/>
    <w:rsid w:val="004E3CEA"/>
    <w:rsid w:val="004E461F"/>
    <w:rsid w:val="004E51A7"/>
    <w:rsid w:val="004E7BD7"/>
    <w:rsid w:val="004E7D26"/>
    <w:rsid w:val="004E7E5F"/>
    <w:rsid w:val="004F03F4"/>
    <w:rsid w:val="004F0D33"/>
    <w:rsid w:val="004F0F0A"/>
    <w:rsid w:val="004F1942"/>
    <w:rsid w:val="004F288D"/>
    <w:rsid w:val="004F3FE1"/>
    <w:rsid w:val="004F4206"/>
    <w:rsid w:val="004F5FE8"/>
    <w:rsid w:val="004F6EED"/>
    <w:rsid w:val="004F7A12"/>
    <w:rsid w:val="00500038"/>
    <w:rsid w:val="00500268"/>
    <w:rsid w:val="0050046A"/>
    <w:rsid w:val="0050211F"/>
    <w:rsid w:val="00503DEC"/>
    <w:rsid w:val="005062D8"/>
    <w:rsid w:val="005067FA"/>
    <w:rsid w:val="00506DB8"/>
    <w:rsid w:val="005072B1"/>
    <w:rsid w:val="00510D6E"/>
    <w:rsid w:val="00511371"/>
    <w:rsid w:val="0051164B"/>
    <w:rsid w:val="00511AE1"/>
    <w:rsid w:val="00512B21"/>
    <w:rsid w:val="005140E9"/>
    <w:rsid w:val="00514735"/>
    <w:rsid w:val="005150D6"/>
    <w:rsid w:val="00515396"/>
    <w:rsid w:val="00515796"/>
    <w:rsid w:val="00515E1E"/>
    <w:rsid w:val="00516555"/>
    <w:rsid w:val="005179F8"/>
    <w:rsid w:val="00517EE1"/>
    <w:rsid w:val="005216D6"/>
    <w:rsid w:val="00523998"/>
    <w:rsid w:val="00524A4C"/>
    <w:rsid w:val="00525F15"/>
    <w:rsid w:val="00526B3F"/>
    <w:rsid w:val="00527224"/>
    <w:rsid w:val="00527D53"/>
    <w:rsid w:val="0053194C"/>
    <w:rsid w:val="00531AC8"/>
    <w:rsid w:val="0053540C"/>
    <w:rsid w:val="00535D0A"/>
    <w:rsid w:val="0053652E"/>
    <w:rsid w:val="00536799"/>
    <w:rsid w:val="00536DDB"/>
    <w:rsid w:val="00537830"/>
    <w:rsid w:val="0054094D"/>
    <w:rsid w:val="00545050"/>
    <w:rsid w:val="00545B35"/>
    <w:rsid w:val="005470E6"/>
    <w:rsid w:val="00547197"/>
    <w:rsid w:val="005476BD"/>
    <w:rsid w:val="00547E3C"/>
    <w:rsid w:val="00550644"/>
    <w:rsid w:val="00550DD6"/>
    <w:rsid w:val="0055145D"/>
    <w:rsid w:val="00552106"/>
    <w:rsid w:val="00552F6A"/>
    <w:rsid w:val="00553073"/>
    <w:rsid w:val="005539E4"/>
    <w:rsid w:val="00553B49"/>
    <w:rsid w:val="005548AF"/>
    <w:rsid w:val="00556830"/>
    <w:rsid w:val="00556EC0"/>
    <w:rsid w:val="005575AD"/>
    <w:rsid w:val="00557DF2"/>
    <w:rsid w:val="005604B6"/>
    <w:rsid w:val="005611F1"/>
    <w:rsid w:val="00561362"/>
    <w:rsid w:val="0056144C"/>
    <w:rsid w:val="005615FE"/>
    <w:rsid w:val="005622DA"/>
    <w:rsid w:val="00562605"/>
    <w:rsid w:val="00562F16"/>
    <w:rsid w:val="0056307D"/>
    <w:rsid w:val="005639C6"/>
    <w:rsid w:val="00563F9C"/>
    <w:rsid w:val="0056571D"/>
    <w:rsid w:val="005664B1"/>
    <w:rsid w:val="0056664E"/>
    <w:rsid w:val="005703E0"/>
    <w:rsid w:val="005707CD"/>
    <w:rsid w:val="005752C9"/>
    <w:rsid w:val="00576098"/>
    <w:rsid w:val="0057705F"/>
    <w:rsid w:val="00580319"/>
    <w:rsid w:val="00580711"/>
    <w:rsid w:val="00580917"/>
    <w:rsid w:val="00580B3E"/>
    <w:rsid w:val="00581158"/>
    <w:rsid w:val="005828E7"/>
    <w:rsid w:val="0058365F"/>
    <w:rsid w:val="005839A5"/>
    <w:rsid w:val="005849CF"/>
    <w:rsid w:val="00584A71"/>
    <w:rsid w:val="00586ACA"/>
    <w:rsid w:val="00586DC1"/>
    <w:rsid w:val="00587F10"/>
    <w:rsid w:val="00590C70"/>
    <w:rsid w:val="00590E2A"/>
    <w:rsid w:val="00592F5C"/>
    <w:rsid w:val="005931F1"/>
    <w:rsid w:val="00593226"/>
    <w:rsid w:val="0059395E"/>
    <w:rsid w:val="00594EF9"/>
    <w:rsid w:val="005953EB"/>
    <w:rsid w:val="0059556A"/>
    <w:rsid w:val="00596F36"/>
    <w:rsid w:val="0059717B"/>
    <w:rsid w:val="00597479"/>
    <w:rsid w:val="005976AD"/>
    <w:rsid w:val="005A00F8"/>
    <w:rsid w:val="005A0660"/>
    <w:rsid w:val="005A13B8"/>
    <w:rsid w:val="005A291F"/>
    <w:rsid w:val="005A3656"/>
    <w:rsid w:val="005A4AED"/>
    <w:rsid w:val="005A6423"/>
    <w:rsid w:val="005A6777"/>
    <w:rsid w:val="005A68DF"/>
    <w:rsid w:val="005A6AEB"/>
    <w:rsid w:val="005A78BA"/>
    <w:rsid w:val="005B04D0"/>
    <w:rsid w:val="005B14B9"/>
    <w:rsid w:val="005B3BBF"/>
    <w:rsid w:val="005B4EA5"/>
    <w:rsid w:val="005B539B"/>
    <w:rsid w:val="005B54E5"/>
    <w:rsid w:val="005B5ABA"/>
    <w:rsid w:val="005B66E9"/>
    <w:rsid w:val="005B675C"/>
    <w:rsid w:val="005B6848"/>
    <w:rsid w:val="005B6C1A"/>
    <w:rsid w:val="005B6EC3"/>
    <w:rsid w:val="005B7361"/>
    <w:rsid w:val="005B78A2"/>
    <w:rsid w:val="005C25DA"/>
    <w:rsid w:val="005C27BC"/>
    <w:rsid w:val="005C304F"/>
    <w:rsid w:val="005C36CB"/>
    <w:rsid w:val="005C4A7A"/>
    <w:rsid w:val="005C5CB5"/>
    <w:rsid w:val="005C5CB9"/>
    <w:rsid w:val="005C702E"/>
    <w:rsid w:val="005D0446"/>
    <w:rsid w:val="005D04AC"/>
    <w:rsid w:val="005D0BFC"/>
    <w:rsid w:val="005D0C80"/>
    <w:rsid w:val="005D20F1"/>
    <w:rsid w:val="005D2340"/>
    <w:rsid w:val="005D4792"/>
    <w:rsid w:val="005D4BE7"/>
    <w:rsid w:val="005D5426"/>
    <w:rsid w:val="005D55B8"/>
    <w:rsid w:val="005D7873"/>
    <w:rsid w:val="005E03A8"/>
    <w:rsid w:val="005E07CD"/>
    <w:rsid w:val="005E0F22"/>
    <w:rsid w:val="005E19F8"/>
    <w:rsid w:val="005E1A99"/>
    <w:rsid w:val="005E23B5"/>
    <w:rsid w:val="005E348A"/>
    <w:rsid w:val="005E3512"/>
    <w:rsid w:val="005E35A4"/>
    <w:rsid w:val="005E4052"/>
    <w:rsid w:val="005E465A"/>
    <w:rsid w:val="005E4968"/>
    <w:rsid w:val="005E5A31"/>
    <w:rsid w:val="005E5B6A"/>
    <w:rsid w:val="005E5CF6"/>
    <w:rsid w:val="005E5CFC"/>
    <w:rsid w:val="005E6A47"/>
    <w:rsid w:val="005E6CD0"/>
    <w:rsid w:val="005E6DE3"/>
    <w:rsid w:val="005E716D"/>
    <w:rsid w:val="005E7615"/>
    <w:rsid w:val="005F05DB"/>
    <w:rsid w:val="005F2C55"/>
    <w:rsid w:val="005F472B"/>
    <w:rsid w:val="005F5D1B"/>
    <w:rsid w:val="005F6235"/>
    <w:rsid w:val="005F6305"/>
    <w:rsid w:val="005F65D3"/>
    <w:rsid w:val="005F73D5"/>
    <w:rsid w:val="005F7ABC"/>
    <w:rsid w:val="005F7C2E"/>
    <w:rsid w:val="005F7E6B"/>
    <w:rsid w:val="00600E50"/>
    <w:rsid w:val="006010BB"/>
    <w:rsid w:val="006016CC"/>
    <w:rsid w:val="00602006"/>
    <w:rsid w:val="00602210"/>
    <w:rsid w:val="0060246C"/>
    <w:rsid w:val="00602806"/>
    <w:rsid w:val="0060397A"/>
    <w:rsid w:val="00604B96"/>
    <w:rsid w:val="0060583C"/>
    <w:rsid w:val="0060676C"/>
    <w:rsid w:val="006069F1"/>
    <w:rsid w:val="00606C6A"/>
    <w:rsid w:val="0060798B"/>
    <w:rsid w:val="006105F4"/>
    <w:rsid w:val="0061069F"/>
    <w:rsid w:val="0061071D"/>
    <w:rsid w:val="0061118E"/>
    <w:rsid w:val="00611722"/>
    <w:rsid w:val="00611982"/>
    <w:rsid w:val="006123E3"/>
    <w:rsid w:val="006127FD"/>
    <w:rsid w:val="00612DF7"/>
    <w:rsid w:val="00612E79"/>
    <w:rsid w:val="00614676"/>
    <w:rsid w:val="00614C97"/>
    <w:rsid w:val="006164C6"/>
    <w:rsid w:val="00617242"/>
    <w:rsid w:val="0061780B"/>
    <w:rsid w:val="00620752"/>
    <w:rsid w:val="00620A0F"/>
    <w:rsid w:val="00620F7D"/>
    <w:rsid w:val="006212CB"/>
    <w:rsid w:val="00622697"/>
    <w:rsid w:val="00623089"/>
    <w:rsid w:val="00623C2F"/>
    <w:rsid w:val="00625D42"/>
    <w:rsid w:val="0062703B"/>
    <w:rsid w:val="0063065F"/>
    <w:rsid w:val="00631227"/>
    <w:rsid w:val="0063169E"/>
    <w:rsid w:val="00633858"/>
    <w:rsid w:val="00633B68"/>
    <w:rsid w:val="0063498B"/>
    <w:rsid w:val="0063685E"/>
    <w:rsid w:val="00636B3B"/>
    <w:rsid w:val="00636C77"/>
    <w:rsid w:val="006374A0"/>
    <w:rsid w:val="00640526"/>
    <w:rsid w:val="00640DA7"/>
    <w:rsid w:val="0064199C"/>
    <w:rsid w:val="00641B1B"/>
    <w:rsid w:val="006429A0"/>
    <w:rsid w:val="00642D7B"/>
    <w:rsid w:val="00643151"/>
    <w:rsid w:val="00644EBF"/>
    <w:rsid w:val="006457E4"/>
    <w:rsid w:val="00645E40"/>
    <w:rsid w:val="006470C1"/>
    <w:rsid w:val="0064711D"/>
    <w:rsid w:val="00647300"/>
    <w:rsid w:val="006507EF"/>
    <w:rsid w:val="00650E47"/>
    <w:rsid w:val="00650E93"/>
    <w:rsid w:val="0065161F"/>
    <w:rsid w:val="00651DF8"/>
    <w:rsid w:val="0065316A"/>
    <w:rsid w:val="00653AAE"/>
    <w:rsid w:val="00653D58"/>
    <w:rsid w:val="00654972"/>
    <w:rsid w:val="006549A1"/>
    <w:rsid w:val="006549FF"/>
    <w:rsid w:val="00654CEE"/>
    <w:rsid w:val="006555DC"/>
    <w:rsid w:val="00655D79"/>
    <w:rsid w:val="006576DE"/>
    <w:rsid w:val="00661197"/>
    <w:rsid w:val="00662535"/>
    <w:rsid w:val="006644F9"/>
    <w:rsid w:val="00664FE5"/>
    <w:rsid w:val="00665CAD"/>
    <w:rsid w:val="00666327"/>
    <w:rsid w:val="0066653C"/>
    <w:rsid w:val="0066715F"/>
    <w:rsid w:val="006707E8"/>
    <w:rsid w:val="006708FD"/>
    <w:rsid w:val="00671E0B"/>
    <w:rsid w:val="00672892"/>
    <w:rsid w:val="00674C21"/>
    <w:rsid w:val="00674FD1"/>
    <w:rsid w:val="00675090"/>
    <w:rsid w:val="00675400"/>
    <w:rsid w:val="0067544C"/>
    <w:rsid w:val="00676BB9"/>
    <w:rsid w:val="00680C3C"/>
    <w:rsid w:val="00681515"/>
    <w:rsid w:val="00681FD1"/>
    <w:rsid w:val="00683503"/>
    <w:rsid w:val="006851B9"/>
    <w:rsid w:val="00685704"/>
    <w:rsid w:val="00686A20"/>
    <w:rsid w:val="006909B0"/>
    <w:rsid w:val="00690CD7"/>
    <w:rsid w:val="006958BD"/>
    <w:rsid w:val="0069628F"/>
    <w:rsid w:val="00697339"/>
    <w:rsid w:val="00697AC6"/>
    <w:rsid w:val="006A005E"/>
    <w:rsid w:val="006A26B0"/>
    <w:rsid w:val="006A55E3"/>
    <w:rsid w:val="006A62F0"/>
    <w:rsid w:val="006A63DE"/>
    <w:rsid w:val="006A664E"/>
    <w:rsid w:val="006A6F4F"/>
    <w:rsid w:val="006A7395"/>
    <w:rsid w:val="006A776C"/>
    <w:rsid w:val="006A7B0E"/>
    <w:rsid w:val="006B09B6"/>
    <w:rsid w:val="006B0B4D"/>
    <w:rsid w:val="006B30D9"/>
    <w:rsid w:val="006B5A14"/>
    <w:rsid w:val="006B63EE"/>
    <w:rsid w:val="006C1406"/>
    <w:rsid w:val="006C1447"/>
    <w:rsid w:val="006C228C"/>
    <w:rsid w:val="006C316D"/>
    <w:rsid w:val="006C44D5"/>
    <w:rsid w:val="006C457E"/>
    <w:rsid w:val="006C4AB3"/>
    <w:rsid w:val="006C500B"/>
    <w:rsid w:val="006C52C2"/>
    <w:rsid w:val="006C60D2"/>
    <w:rsid w:val="006C6EED"/>
    <w:rsid w:val="006C7A80"/>
    <w:rsid w:val="006D0057"/>
    <w:rsid w:val="006D1647"/>
    <w:rsid w:val="006D2CA2"/>
    <w:rsid w:val="006D31B6"/>
    <w:rsid w:val="006D362A"/>
    <w:rsid w:val="006D37F2"/>
    <w:rsid w:val="006D4DAF"/>
    <w:rsid w:val="006D4F06"/>
    <w:rsid w:val="006D67DC"/>
    <w:rsid w:val="006D6806"/>
    <w:rsid w:val="006E0B7D"/>
    <w:rsid w:val="006E2F34"/>
    <w:rsid w:val="006E5E6D"/>
    <w:rsid w:val="006E6D0B"/>
    <w:rsid w:val="006E6D3B"/>
    <w:rsid w:val="006E76BF"/>
    <w:rsid w:val="006E76E2"/>
    <w:rsid w:val="006E7A0A"/>
    <w:rsid w:val="006F0264"/>
    <w:rsid w:val="006F0785"/>
    <w:rsid w:val="006F0B84"/>
    <w:rsid w:val="006F0F79"/>
    <w:rsid w:val="006F14AC"/>
    <w:rsid w:val="006F1B8B"/>
    <w:rsid w:val="006F2E9E"/>
    <w:rsid w:val="006F30F7"/>
    <w:rsid w:val="006F3474"/>
    <w:rsid w:val="006F395C"/>
    <w:rsid w:val="006F53A1"/>
    <w:rsid w:val="006F6244"/>
    <w:rsid w:val="006F68D2"/>
    <w:rsid w:val="006F728A"/>
    <w:rsid w:val="00700012"/>
    <w:rsid w:val="007016C7"/>
    <w:rsid w:val="00702016"/>
    <w:rsid w:val="00702242"/>
    <w:rsid w:val="00702794"/>
    <w:rsid w:val="00703CF8"/>
    <w:rsid w:val="0070423B"/>
    <w:rsid w:val="00704E6F"/>
    <w:rsid w:val="00705075"/>
    <w:rsid w:val="007051B1"/>
    <w:rsid w:val="007061E4"/>
    <w:rsid w:val="007064EC"/>
    <w:rsid w:val="00707227"/>
    <w:rsid w:val="0070763C"/>
    <w:rsid w:val="0070785D"/>
    <w:rsid w:val="00707C0C"/>
    <w:rsid w:val="0071193E"/>
    <w:rsid w:val="0071357F"/>
    <w:rsid w:val="00714170"/>
    <w:rsid w:val="00715118"/>
    <w:rsid w:val="00715247"/>
    <w:rsid w:val="00715E73"/>
    <w:rsid w:val="00716147"/>
    <w:rsid w:val="00717B54"/>
    <w:rsid w:val="00717EC9"/>
    <w:rsid w:val="00720063"/>
    <w:rsid w:val="0072013B"/>
    <w:rsid w:val="00720A73"/>
    <w:rsid w:val="007210B4"/>
    <w:rsid w:val="00721CF8"/>
    <w:rsid w:val="00722127"/>
    <w:rsid w:val="007226D6"/>
    <w:rsid w:val="00723A4D"/>
    <w:rsid w:val="00723B83"/>
    <w:rsid w:val="0072404A"/>
    <w:rsid w:val="007248B9"/>
    <w:rsid w:val="0072561D"/>
    <w:rsid w:val="00725998"/>
    <w:rsid w:val="007266C6"/>
    <w:rsid w:val="00727112"/>
    <w:rsid w:val="007273BB"/>
    <w:rsid w:val="007278A2"/>
    <w:rsid w:val="007309A6"/>
    <w:rsid w:val="007315C1"/>
    <w:rsid w:val="007323E0"/>
    <w:rsid w:val="007328A8"/>
    <w:rsid w:val="00733029"/>
    <w:rsid w:val="00733160"/>
    <w:rsid w:val="007331E3"/>
    <w:rsid w:val="00734B6B"/>
    <w:rsid w:val="00734F93"/>
    <w:rsid w:val="00735DED"/>
    <w:rsid w:val="007366D3"/>
    <w:rsid w:val="00737AB8"/>
    <w:rsid w:val="00737BEF"/>
    <w:rsid w:val="00737D28"/>
    <w:rsid w:val="007400D9"/>
    <w:rsid w:val="00741574"/>
    <w:rsid w:val="00742381"/>
    <w:rsid w:val="00742B15"/>
    <w:rsid w:val="007445C1"/>
    <w:rsid w:val="00744A9B"/>
    <w:rsid w:val="0074512F"/>
    <w:rsid w:val="00746184"/>
    <w:rsid w:val="007477B5"/>
    <w:rsid w:val="0075044F"/>
    <w:rsid w:val="007504A8"/>
    <w:rsid w:val="0075053D"/>
    <w:rsid w:val="00750A06"/>
    <w:rsid w:val="00750B1E"/>
    <w:rsid w:val="00751C4A"/>
    <w:rsid w:val="00751FD0"/>
    <w:rsid w:val="00752F09"/>
    <w:rsid w:val="00753D58"/>
    <w:rsid w:val="00753FC9"/>
    <w:rsid w:val="00754773"/>
    <w:rsid w:val="00754B5D"/>
    <w:rsid w:val="00754D1B"/>
    <w:rsid w:val="00756939"/>
    <w:rsid w:val="00756FC6"/>
    <w:rsid w:val="00760D99"/>
    <w:rsid w:val="00761B79"/>
    <w:rsid w:val="00761C14"/>
    <w:rsid w:val="00762532"/>
    <w:rsid w:val="00763000"/>
    <w:rsid w:val="00763251"/>
    <w:rsid w:val="00763AF9"/>
    <w:rsid w:val="007642D1"/>
    <w:rsid w:val="00764B91"/>
    <w:rsid w:val="00766B23"/>
    <w:rsid w:val="0076760A"/>
    <w:rsid w:val="00767DD3"/>
    <w:rsid w:val="007700D6"/>
    <w:rsid w:val="007700E9"/>
    <w:rsid w:val="007711B9"/>
    <w:rsid w:val="007711DD"/>
    <w:rsid w:val="007715B4"/>
    <w:rsid w:val="0077225F"/>
    <w:rsid w:val="00772265"/>
    <w:rsid w:val="0077232E"/>
    <w:rsid w:val="00772A86"/>
    <w:rsid w:val="00772B99"/>
    <w:rsid w:val="007731E9"/>
    <w:rsid w:val="0077333A"/>
    <w:rsid w:val="007743D6"/>
    <w:rsid w:val="00776303"/>
    <w:rsid w:val="007768E6"/>
    <w:rsid w:val="00776F4B"/>
    <w:rsid w:val="0078192E"/>
    <w:rsid w:val="00781D9B"/>
    <w:rsid w:val="00782906"/>
    <w:rsid w:val="0078292B"/>
    <w:rsid w:val="00782BD3"/>
    <w:rsid w:val="007830A8"/>
    <w:rsid w:val="00784954"/>
    <w:rsid w:val="00784C56"/>
    <w:rsid w:val="0078538C"/>
    <w:rsid w:val="007853CA"/>
    <w:rsid w:val="00785578"/>
    <w:rsid w:val="007858AD"/>
    <w:rsid w:val="00785E50"/>
    <w:rsid w:val="0078613A"/>
    <w:rsid w:val="007876A7"/>
    <w:rsid w:val="007903C4"/>
    <w:rsid w:val="0079071A"/>
    <w:rsid w:val="007908B2"/>
    <w:rsid w:val="00790D93"/>
    <w:rsid w:val="00790F8B"/>
    <w:rsid w:val="00791899"/>
    <w:rsid w:val="00792CB9"/>
    <w:rsid w:val="0079355A"/>
    <w:rsid w:val="00793ECC"/>
    <w:rsid w:val="00794725"/>
    <w:rsid w:val="00797731"/>
    <w:rsid w:val="007A0F36"/>
    <w:rsid w:val="007A112B"/>
    <w:rsid w:val="007A1638"/>
    <w:rsid w:val="007A1A9C"/>
    <w:rsid w:val="007A1D75"/>
    <w:rsid w:val="007A2FD9"/>
    <w:rsid w:val="007A3581"/>
    <w:rsid w:val="007A3BF9"/>
    <w:rsid w:val="007A4048"/>
    <w:rsid w:val="007A455F"/>
    <w:rsid w:val="007A513D"/>
    <w:rsid w:val="007A5588"/>
    <w:rsid w:val="007A5D56"/>
    <w:rsid w:val="007A5F71"/>
    <w:rsid w:val="007A7FF6"/>
    <w:rsid w:val="007B0057"/>
    <w:rsid w:val="007B1412"/>
    <w:rsid w:val="007B1F54"/>
    <w:rsid w:val="007B2474"/>
    <w:rsid w:val="007B2C18"/>
    <w:rsid w:val="007B385F"/>
    <w:rsid w:val="007B3B21"/>
    <w:rsid w:val="007B50F3"/>
    <w:rsid w:val="007B5B31"/>
    <w:rsid w:val="007B5FEC"/>
    <w:rsid w:val="007B64D2"/>
    <w:rsid w:val="007B6939"/>
    <w:rsid w:val="007B6BBD"/>
    <w:rsid w:val="007B73B7"/>
    <w:rsid w:val="007C004B"/>
    <w:rsid w:val="007C07DD"/>
    <w:rsid w:val="007C2076"/>
    <w:rsid w:val="007C20E6"/>
    <w:rsid w:val="007C21FD"/>
    <w:rsid w:val="007C29E8"/>
    <w:rsid w:val="007C3CC8"/>
    <w:rsid w:val="007C51EE"/>
    <w:rsid w:val="007C6CF6"/>
    <w:rsid w:val="007C7478"/>
    <w:rsid w:val="007D2C78"/>
    <w:rsid w:val="007D3F59"/>
    <w:rsid w:val="007D4B39"/>
    <w:rsid w:val="007D4C35"/>
    <w:rsid w:val="007D51E7"/>
    <w:rsid w:val="007D53A9"/>
    <w:rsid w:val="007D55D6"/>
    <w:rsid w:val="007D659E"/>
    <w:rsid w:val="007D677F"/>
    <w:rsid w:val="007D69E2"/>
    <w:rsid w:val="007D7F74"/>
    <w:rsid w:val="007E0553"/>
    <w:rsid w:val="007E14B5"/>
    <w:rsid w:val="007E37FC"/>
    <w:rsid w:val="007E5636"/>
    <w:rsid w:val="007E5B68"/>
    <w:rsid w:val="007E7B95"/>
    <w:rsid w:val="007E7F2C"/>
    <w:rsid w:val="007F0149"/>
    <w:rsid w:val="007F18CB"/>
    <w:rsid w:val="007F1E6E"/>
    <w:rsid w:val="007F2873"/>
    <w:rsid w:val="007F3299"/>
    <w:rsid w:val="007F3CED"/>
    <w:rsid w:val="007F3F10"/>
    <w:rsid w:val="007F40EE"/>
    <w:rsid w:val="007F422C"/>
    <w:rsid w:val="007F4363"/>
    <w:rsid w:val="007F448C"/>
    <w:rsid w:val="007F4B06"/>
    <w:rsid w:val="007F5A21"/>
    <w:rsid w:val="007F5BFB"/>
    <w:rsid w:val="008009A9"/>
    <w:rsid w:val="00800A86"/>
    <w:rsid w:val="00801298"/>
    <w:rsid w:val="00802EEE"/>
    <w:rsid w:val="00803593"/>
    <w:rsid w:val="008035D8"/>
    <w:rsid w:val="00803F9C"/>
    <w:rsid w:val="0080430C"/>
    <w:rsid w:val="00804515"/>
    <w:rsid w:val="00804C14"/>
    <w:rsid w:val="00805365"/>
    <w:rsid w:val="008065F5"/>
    <w:rsid w:val="00807E6B"/>
    <w:rsid w:val="008109F6"/>
    <w:rsid w:val="00810D4B"/>
    <w:rsid w:val="0081100C"/>
    <w:rsid w:val="008113FC"/>
    <w:rsid w:val="008119AA"/>
    <w:rsid w:val="008123ED"/>
    <w:rsid w:val="00812642"/>
    <w:rsid w:val="008126FF"/>
    <w:rsid w:val="00813757"/>
    <w:rsid w:val="00816847"/>
    <w:rsid w:val="00817391"/>
    <w:rsid w:val="008177A9"/>
    <w:rsid w:val="00817C87"/>
    <w:rsid w:val="00820520"/>
    <w:rsid w:val="00820CA8"/>
    <w:rsid w:val="0082107C"/>
    <w:rsid w:val="0082124B"/>
    <w:rsid w:val="00821996"/>
    <w:rsid w:val="00822F0C"/>
    <w:rsid w:val="008231E2"/>
    <w:rsid w:val="00823C59"/>
    <w:rsid w:val="008247FE"/>
    <w:rsid w:val="00824894"/>
    <w:rsid w:val="00824A69"/>
    <w:rsid w:val="00824C83"/>
    <w:rsid w:val="00825471"/>
    <w:rsid w:val="00825675"/>
    <w:rsid w:val="00826C81"/>
    <w:rsid w:val="00827576"/>
    <w:rsid w:val="00827C2C"/>
    <w:rsid w:val="00831936"/>
    <w:rsid w:val="008344AD"/>
    <w:rsid w:val="0083531F"/>
    <w:rsid w:val="00836770"/>
    <w:rsid w:val="00837026"/>
    <w:rsid w:val="00837885"/>
    <w:rsid w:val="00837CCD"/>
    <w:rsid w:val="00840349"/>
    <w:rsid w:val="0084096F"/>
    <w:rsid w:val="00842109"/>
    <w:rsid w:val="00843084"/>
    <w:rsid w:val="008439B7"/>
    <w:rsid w:val="00843F8D"/>
    <w:rsid w:val="008440C3"/>
    <w:rsid w:val="008445BB"/>
    <w:rsid w:val="00844F56"/>
    <w:rsid w:val="008452DC"/>
    <w:rsid w:val="00845A4B"/>
    <w:rsid w:val="00846193"/>
    <w:rsid w:val="0084641F"/>
    <w:rsid w:val="0084752F"/>
    <w:rsid w:val="0084798B"/>
    <w:rsid w:val="00850285"/>
    <w:rsid w:val="00851789"/>
    <w:rsid w:val="00853249"/>
    <w:rsid w:val="00853E91"/>
    <w:rsid w:val="008542B6"/>
    <w:rsid w:val="00855DE3"/>
    <w:rsid w:val="00857BD4"/>
    <w:rsid w:val="00861754"/>
    <w:rsid w:val="0086194E"/>
    <w:rsid w:val="00861D30"/>
    <w:rsid w:val="00862163"/>
    <w:rsid w:val="00864590"/>
    <w:rsid w:val="00865151"/>
    <w:rsid w:val="0086574C"/>
    <w:rsid w:val="00865DD7"/>
    <w:rsid w:val="00866B34"/>
    <w:rsid w:val="00867A51"/>
    <w:rsid w:val="00870DFB"/>
    <w:rsid w:val="00871000"/>
    <w:rsid w:val="0087212F"/>
    <w:rsid w:val="008732F0"/>
    <w:rsid w:val="0087342F"/>
    <w:rsid w:val="00876376"/>
    <w:rsid w:val="00876562"/>
    <w:rsid w:val="008767B1"/>
    <w:rsid w:val="00876C30"/>
    <w:rsid w:val="00876CCA"/>
    <w:rsid w:val="008779E5"/>
    <w:rsid w:val="008819D8"/>
    <w:rsid w:val="00884CA4"/>
    <w:rsid w:val="008857FD"/>
    <w:rsid w:val="008902A4"/>
    <w:rsid w:val="00891197"/>
    <w:rsid w:val="00891B48"/>
    <w:rsid w:val="00891CA9"/>
    <w:rsid w:val="00892964"/>
    <w:rsid w:val="008935E0"/>
    <w:rsid w:val="0089372F"/>
    <w:rsid w:val="008939A0"/>
    <w:rsid w:val="008941FF"/>
    <w:rsid w:val="00894463"/>
    <w:rsid w:val="00894D47"/>
    <w:rsid w:val="008953DB"/>
    <w:rsid w:val="00895A73"/>
    <w:rsid w:val="00895FB9"/>
    <w:rsid w:val="00897245"/>
    <w:rsid w:val="008A0019"/>
    <w:rsid w:val="008A0DE4"/>
    <w:rsid w:val="008A1928"/>
    <w:rsid w:val="008A1AD3"/>
    <w:rsid w:val="008A221A"/>
    <w:rsid w:val="008A2289"/>
    <w:rsid w:val="008A4107"/>
    <w:rsid w:val="008A548E"/>
    <w:rsid w:val="008B00B4"/>
    <w:rsid w:val="008B042F"/>
    <w:rsid w:val="008B27AD"/>
    <w:rsid w:val="008B313B"/>
    <w:rsid w:val="008B325B"/>
    <w:rsid w:val="008B401F"/>
    <w:rsid w:val="008B557E"/>
    <w:rsid w:val="008B71CF"/>
    <w:rsid w:val="008B7C70"/>
    <w:rsid w:val="008C02E6"/>
    <w:rsid w:val="008C0430"/>
    <w:rsid w:val="008C0919"/>
    <w:rsid w:val="008C116D"/>
    <w:rsid w:val="008C25E2"/>
    <w:rsid w:val="008C3E2E"/>
    <w:rsid w:val="008C53E6"/>
    <w:rsid w:val="008C58C9"/>
    <w:rsid w:val="008C5A28"/>
    <w:rsid w:val="008C6541"/>
    <w:rsid w:val="008C65BC"/>
    <w:rsid w:val="008C677B"/>
    <w:rsid w:val="008C72FB"/>
    <w:rsid w:val="008D014D"/>
    <w:rsid w:val="008D1179"/>
    <w:rsid w:val="008D163E"/>
    <w:rsid w:val="008D17C0"/>
    <w:rsid w:val="008D208C"/>
    <w:rsid w:val="008D2E41"/>
    <w:rsid w:val="008D340C"/>
    <w:rsid w:val="008D39C9"/>
    <w:rsid w:val="008D3EC0"/>
    <w:rsid w:val="008D62E2"/>
    <w:rsid w:val="008D6423"/>
    <w:rsid w:val="008D6825"/>
    <w:rsid w:val="008D711C"/>
    <w:rsid w:val="008D73ED"/>
    <w:rsid w:val="008D7802"/>
    <w:rsid w:val="008D7C25"/>
    <w:rsid w:val="008D7D8D"/>
    <w:rsid w:val="008E201A"/>
    <w:rsid w:val="008E24C2"/>
    <w:rsid w:val="008E2DAC"/>
    <w:rsid w:val="008E2F80"/>
    <w:rsid w:val="008E2F89"/>
    <w:rsid w:val="008E3AC8"/>
    <w:rsid w:val="008E5A0F"/>
    <w:rsid w:val="008E5BF3"/>
    <w:rsid w:val="008E5FCF"/>
    <w:rsid w:val="008E63D6"/>
    <w:rsid w:val="008F3830"/>
    <w:rsid w:val="008F387B"/>
    <w:rsid w:val="008F39DC"/>
    <w:rsid w:val="008F5F28"/>
    <w:rsid w:val="008F7796"/>
    <w:rsid w:val="008F7A30"/>
    <w:rsid w:val="008F7BF7"/>
    <w:rsid w:val="008F7FB6"/>
    <w:rsid w:val="00900748"/>
    <w:rsid w:val="00900F5E"/>
    <w:rsid w:val="009030E4"/>
    <w:rsid w:val="00903E63"/>
    <w:rsid w:val="009043F0"/>
    <w:rsid w:val="009045C1"/>
    <w:rsid w:val="00904CAF"/>
    <w:rsid w:val="0090584C"/>
    <w:rsid w:val="00906915"/>
    <w:rsid w:val="00906CF9"/>
    <w:rsid w:val="0090710F"/>
    <w:rsid w:val="009104C3"/>
    <w:rsid w:val="00910E6A"/>
    <w:rsid w:val="00911256"/>
    <w:rsid w:val="009116DF"/>
    <w:rsid w:val="00912BD9"/>
    <w:rsid w:val="00913813"/>
    <w:rsid w:val="00913B69"/>
    <w:rsid w:val="00914315"/>
    <w:rsid w:val="00914589"/>
    <w:rsid w:val="00914667"/>
    <w:rsid w:val="009149AC"/>
    <w:rsid w:val="00914F02"/>
    <w:rsid w:val="009157DE"/>
    <w:rsid w:val="009161E0"/>
    <w:rsid w:val="00916802"/>
    <w:rsid w:val="00916F76"/>
    <w:rsid w:val="009171D7"/>
    <w:rsid w:val="00917340"/>
    <w:rsid w:val="009176BA"/>
    <w:rsid w:val="00920312"/>
    <w:rsid w:val="009208F0"/>
    <w:rsid w:val="0092147D"/>
    <w:rsid w:val="00921804"/>
    <w:rsid w:val="00922611"/>
    <w:rsid w:val="00922EAC"/>
    <w:rsid w:val="00922F23"/>
    <w:rsid w:val="009234E0"/>
    <w:rsid w:val="00923C75"/>
    <w:rsid w:val="0092442D"/>
    <w:rsid w:val="009250B6"/>
    <w:rsid w:val="00925666"/>
    <w:rsid w:val="00926CFD"/>
    <w:rsid w:val="00930480"/>
    <w:rsid w:val="00931669"/>
    <w:rsid w:val="00931A16"/>
    <w:rsid w:val="00931BB1"/>
    <w:rsid w:val="00931CC7"/>
    <w:rsid w:val="00931EC0"/>
    <w:rsid w:val="00932B5C"/>
    <w:rsid w:val="00932BA0"/>
    <w:rsid w:val="00933311"/>
    <w:rsid w:val="00933B6B"/>
    <w:rsid w:val="00933E1B"/>
    <w:rsid w:val="00934986"/>
    <w:rsid w:val="0093561B"/>
    <w:rsid w:val="00936137"/>
    <w:rsid w:val="009362AB"/>
    <w:rsid w:val="009367BA"/>
    <w:rsid w:val="00936CE5"/>
    <w:rsid w:val="00936DBA"/>
    <w:rsid w:val="009373E9"/>
    <w:rsid w:val="0093764B"/>
    <w:rsid w:val="00937A19"/>
    <w:rsid w:val="00937C6B"/>
    <w:rsid w:val="0094158C"/>
    <w:rsid w:val="009417C0"/>
    <w:rsid w:val="00942230"/>
    <w:rsid w:val="00945C50"/>
    <w:rsid w:val="00945E6E"/>
    <w:rsid w:val="00946844"/>
    <w:rsid w:val="0094759A"/>
    <w:rsid w:val="009504F1"/>
    <w:rsid w:val="00951188"/>
    <w:rsid w:val="00951BBA"/>
    <w:rsid w:val="00951EBF"/>
    <w:rsid w:val="00952D08"/>
    <w:rsid w:val="009534A7"/>
    <w:rsid w:val="009536AE"/>
    <w:rsid w:val="00953A85"/>
    <w:rsid w:val="00955677"/>
    <w:rsid w:val="00955E9C"/>
    <w:rsid w:val="009569D4"/>
    <w:rsid w:val="00960AD8"/>
    <w:rsid w:val="00960B53"/>
    <w:rsid w:val="00961BC0"/>
    <w:rsid w:val="00964C00"/>
    <w:rsid w:val="0096590E"/>
    <w:rsid w:val="0096657A"/>
    <w:rsid w:val="00966FD2"/>
    <w:rsid w:val="009709F1"/>
    <w:rsid w:val="00971717"/>
    <w:rsid w:val="009729C9"/>
    <w:rsid w:val="00974322"/>
    <w:rsid w:val="00974D8A"/>
    <w:rsid w:val="0097541E"/>
    <w:rsid w:val="00975FB4"/>
    <w:rsid w:val="00976A2C"/>
    <w:rsid w:val="0098049E"/>
    <w:rsid w:val="0098104F"/>
    <w:rsid w:val="00981622"/>
    <w:rsid w:val="00981B6E"/>
    <w:rsid w:val="009839F4"/>
    <w:rsid w:val="009856C0"/>
    <w:rsid w:val="00985E18"/>
    <w:rsid w:val="009863F3"/>
    <w:rsid w:val="00987799"/>
    <w:rsid w:val="009879F8"/>
    <w:rsid w:val="00990521"/>
    <w:rsid w:val="00990638"/>
    <w:rsid w:val="00990791"/>
    <w:rsid w:val="0099140E"/>
    <w:rsid w:val="00992337"/>
    <w:rsid w:val="009924ED"/>
    <w:rsid w:val="009927DB"/>
    <w:rsid w:val="00992B9A"/>
    <w:rsid w:val="0099313F"/>
    <w:rsid w:val="00994071"/>
    <w:rsid w:val="0099533B"/>
    <w:rsid w:val="0099563C"/>
    <w:rsid w:val="00995C1B"/>
    <w:rsid w:val="0099615D"/>
    <w:rsid w:val="0099627E"/>
    <w:rsid w:val="00996BBD"/>
    <w:rsid w:val="00996E24"/>
    <w:rsid w:val="009A08E6"/>
    <w:rsid w:val="009A1AE8"/>
    <w:rsid w:val="009A2557"/>
    <w:rsid w:val="009A29C7"/>
    <w:rsid w:val="009A43C3"/>
    <w:rsid w:val="009A4845"/>
    <w:rsid w:val="009A54AB"/>
    <w:rsid w:val="009A5A0A"/>
    <w:rsid w:val="009A65C7"/>
    <w:rsid w:val="009A6CB9"/>
    <w:rsid w:val="009A6D31"/>
    <w:rsid w:val="009A7C5C"/>
    <w:rsid w:val="009B0E49"/>
    <w:rsid w:val="009B2262"/>
    <w:rsid w:val="009B2FF2"/>
    <w:rsid w:val="009B3531"/>
    <w:rsid w:val="009B39CC"/>
    <w:rsid w:val="009B3B19"/>
    <w:rsid w:val="009B4A4C"/>
    <w:rsid w:val="009B52A0"/>
    <w:rsid w:val="009B54FE"/>
    <w:rsid w:val="009B5A06"/>
    <w:rsid w:val="009B7904"/>
    <w:rsid w:val="009B7B98"/>
    <w:rsid w:val="009B7D73"/>
    <w:rsid w:val="009C0E05"/>
    <w:rsid w:val="009C10A2"/>
    <w:rsid w:val="009C2550"/>
    <w:rsid w:val="009C2A1B"/>
    <w:rsid w:val="009C40E2"/>
    <w:rsid w:val="009C4A85"/>
    <w:rsid w:val="009C5D59"/>
    <w:rsid w:val="009C69AC"/>
    <w:rsid w:val="009C6BDF"/>
    <w:rsid w:val="009C72B9"/>
    <w:rsid w:val="009D0342"/>
    <w:rsid w:val="009D0523"/>
    <w:rsid w:val="009D0806"/>
    <w:rsid w:val="009D157D"/>
    <w:rsid w:val="009D1B44"/>
    <w:rsid w:val="009D3B0E"/>
    <w:rsid w:val="009D3D57"/>
    <w:rsid w:val="009D41C3"/>
    <w:rsid w:val="009D5522"/>
    <w:rsid w:val="009D5D22"/>
    <w:rsid w:val="009D642F"/>
    <w:rsid w:val="009D6A4C"/>
    <w:rsid w:val="009D7EA5"/>
    <w:rsid w:val="009E0B5F"/>
    <w:rsid w:val="009E177D"/>
    <w:rsid w:val="009E1B9F"/>
    <w:rsid w:val="009E2E86"/>
    <w:rsid w:val="009E398A"/>
    <w:rsid w:val="009E3B8A"/>
    <w:rsid w:val="009E4179"/>
    <w:rsid w:val="009E468A"/>
    <w:rsid w:val="009E4C80"/>
    <w:rsid w:val="009E5B04"/>
    <w:rsid w:val="009E5C8B"/>
    <w:rsid w:val="009E6A1B"/>
    <w:rsid w:val="009E6F1F"/>
    <w:rsid w:val="009E7400"/>
    <w:rsid w:val="009F025C"/>
    <w:rsid w:val="009F08DD"/>
    <w:rsid w:val="009F1528"/>
    <w:rsid w:val="009F243D"/>
    <w:rsid w:val="009F337E"/>
    <w:rsid w:val="009F3477"/>
    <w:rsid w:val="009F377E"/>
    <w:rsid w:val="009F38D3"/>
    <w:rsid w:val="009F3D90"/>
    <w:rsid w:val="009F40DA"/>
    <w:rsid w:val="009F4609"/>
    <w:rsid w:val="009F46F2"/>
    <w:rsid w:val="009F4EB9"/>
    <w:rsid w:val="009F6C03"/>
    <w:rsid w:val="00A0020D"/>
    <w:rsid w:val="00A00810"/>
    <w:rsid w:val="00A0117B"/>
    <w:rsid w:val="00A01376"/>
    <w:rsid w:val="00A017C0"/>
    <w:rsid w:val="00A017E1"/>
    <w:rsid w:val="00A01EA7"/>
    <w:rsid w:val="00A04F8D"/>
    <w:rsid w:val="00A0601F"/>
    <w:rsid w:val="00A06850"/>
    <w:rsid w:val="00A0769D"/>
    <w:rsid w:val="00A07DE5"/>
    <w:rsid w:val="00A1027D"/>
    <w:rsid w:val="00A10B4C"/>
    <w:rsid w:val="00A10C7D"/>
    <w:rsid w:val="00A11C32"/>
    <w:rsid w:val="00A12F4D"/>
    <w:rsid w:val="00A133F1"/>
    <w:rsid w:val="00A13444"/>
    <w:rsid w:val="00A136EB"/>
    <w:rsid w:val="00A1383F"/>
    <w:rsid w:val="00A14439"/>
    <w:rsid w:val="00A161C3"/>
    <w:rsid w:val="00A16464"/>
    <w:rsid w:val="00A168F5"/>
    <w:rsid w:val="00A17405"/>
    <w:rsid w:val="00A1761B"/>
    <w:rsid w:val="00A17639"/>
    <w:rsid w:val="00A204A7"/>
    <w:rsid w:val="00A22084"/>
    <w:rsid w:val="00A23512"/>
    <w:rsid w:val="00A23887"/>
    <w:rsid w:val="00A23BA6"/>
    <w:rsid w:val="00A23D72"/>
    <w:rsid w:val="00A24702"/>
    <w:rsid w:val="00A25641"/>
    <w:rsid w:val="00A26BB6"/>
    <w:rsid w:val="00A2708D"/>
    <w:rsid w:val="00A302D7"/>
    <w:rsid w:val="00A30980"/>
    <w:rsid w:val="00A32C7F"/>
    <w:rsid w:val="00A3490E"/>
    <w:rsid w:val="00A34D6E"/>
    <w:rsid w:val="00A36B45"/>
    <w:rsid w:val="00A372F5"/>
    <w:rsid w:val="00A37695"/>
    <w:rsid w:val="00A40431"/>
    <w:rsid w:val="00A4051E"/>
    <w:rsid w:val="00A40621"/>
    <w:rsid w:val="00A40AD5"/>
    <w:rsid w:val="00A416BF"/>
    <w:rsid w:val="00A41702"/>
    <w:rsid w:val="00A41E23"/>
    <w:rsid w:val="00A4610D"/>
    <w:rsid w:val="00A4726E"/>
    <w:rsid w:val="00A5113F"/>
    <w:rsid w:val="00A512FE"/>
    <w:rsid w:val="00A51A7D"/>
    <w:rsid w:val="00A51C73"/>
    <w:rsid w:val="00A52522"/>
    <w:rsid w:val="00A5335A"/>
    <w:rsid w:val="00A544CD"/>
    <w:rsid w:val="00A54EAD"/>
    <w:rsid w:val="00A5638D"/>
    <w:rsid w:val="00A5703C"/>
    <w:rsid w:val="00A5718A"/>
    <w:rsid w:val="00A605FF"/>
    <w:rsid w:val="00A6073E"/>
    <w:rsid w:val="00A612A0"/>
    <w:rsid w:val="00A61F12"/>
    <w:rsid w:val="00A620C8"/>
    <w:rsid w:val="00A633B6"/>
    <w:rsid w:val="00A63699"/>
    <w:rsid w:val="00A6420A"/>
    <w:rsid w:val="00A65631"/>
    <w:rsid w:val="00A667B8"/>
    <w:rsid w:val="00A66B48"/>
    <w:rsid w:val="00A6717E"/>
    <w:rsid w:val="00A6740B"/>
    <w:rsid w:val="00A67DF6"/>
    <w:rsid w:val="00A701E3"/>
    <w:rsid w:val="00A704B9"/>
    <w:rsid w:val="00A70535"/>
    <w:rsid w:val="00A70FE8"/>
    <w:rsid w:val="00A721EA"/>
    <w:rsid w:val="00A72705"/>
    <w:rsid w:val="00A743A3"/>
    <w:rsid w:val="00A74DAB"/>
    <w:rsid w:val="00A7511F"/>
    <w:rsid w:val="00A75A33"/>
    <w:rsid w:val="00A76051"/>
    <w:rsid w:val="00A7650B"/>
    <w:rsid w:val="00A766A1"/>
    <w:rsid w:val="00A76DD7"/>
    <w:rsid w:val="00A800AE"/>
    <w:rsid w:val="00A800B1"/>
    <w:rsid w:val="00A80297"/>
    <w:rsid w:val="00A80C34"/>
    <w:rsid w:val="00A82290"/>
    <w:rsid w:val="00A826E1"/>
    <w:rsid w:val="00A82899"/>
    <w:rsid w:val="00A82E8C"/>
    <w:rsid w:val="00A85D5A"/>
    <w:rsid w:val="00A8653C"/>
    <w:rsid w:val="00A8675F"/>
    <w:rsid w:val="00A8754E"/>
    <w:rsid w:val="00A90088"/>
    <w:rsid w:val="00A9063D"/>
    <w:rsid w:val="00A909F4"/>
    <w:rsid w:val="00A921DB"/>
    <w:rsid w:val="00A93362"/>
    <w:rsid w:val="00A947ED"/>
    <w:rsid w:val="00A94A12"/>
    <w:rsid w:val="00A95313"/>
    <w:rsid w:val="00A95C21"/>
    <w:rsid w:val="00A9603B"/>
    <w:rsid w:val="00A9766D"/>
    <w:rsid w:val="00AA10D7"/>
    <w:rsid w:val="00AA111A"/>
    <w:rsid w:val="00AA1F30"/>
    <w:rsid w:val="00AA3C91"/>
    <w:rsid w:val="00AA4C06"/>
    <w:rsid w:val="00AA4FAA"/>
    <w:rsid w:val="00AA6727"/>
    <w:rsid w:val="00AA702A"/>
    <w:rsid w:val="00AA72D4"/>
    <w:rsid w:val="00AA74BF"/>
    <w:rsid w:val="00AA7BF9"/>
    <w:rsid w:val="00AA7C6A"/>
    <w:rsid w:val="00AA7E42"/>
    <w:rsid w:val="00AB0114"/>
    <w:rsid w:val="00AB03C1"/>
    <w:rsid w:val="00AB19CE"/>
    <w:rsid w:val="00AB1A4B"/>
    <w:rsid w:val="00AB1EE7"/>
    <w:rsid w:val="00AB2B94"/>
    <w:rsid w:val="00AB3332"/>
    <w:rsid w:val="00AB3DB9"/>
    <w:rsid w:val="00AB4036"/>
    <w:rsid w:val="00AB41A9"/>
    <w:rsid w:val="00AB4633"/>
    <w:rsid w:val="00AB49AD"/>
    <w:rsid w:val="00AB5449"/>
    <w:rsid w:val="00AB5653"/>
    <w:rsid w:val="00AB5747"/>
    <w:rsid w:val="00AB5BF8"/>
    <w:rsid w:val="00AB7804"/>
    <w:rsid w:val="00AB794B"/>
    <w:rsid w:val="00AB7E3E"/>
    <w:rsid w:val="00AC00AB"/>
    <w:rsid w:val="00AC0991"/>
    <w:rsid w:val="00AC1CC8"/>
    <w:rsid w:val="00AC3005"/>
    <w:rsid w:val="00AC4F0A"/>
    <w:rsid w:val="00AC5EB7"/>
    <w:rsid w:val="00AD13F5"/>
    <w:rsid w:val="00AD189D"/>
    <w:rsid w:val="00AD1C21"/>
    <w:rsid w:val="00AD286A"/>
    <w:rsid w:val="00AD2891"/>
    <w:rsid w:val="00AD3C31"/>
    <w:rsid w:val="00AD54B5"/>
    <w:rsid w:val="00AD70AA"/>
    <w:rsid w:val="00AD7DDB"/>
    <w:rsid w:val="00AE04FD"/>
    <w:rsid w:val="00AE131D"/>
    <w:rsid w:val="00AE1F7F"/>
    <w:rsid w:val="00AE3920"/>
    <w:rsid w:val="00AE48A1"/>
    <w:rsid w:val="00AE6F53"/>
    <w:rsid w:val="00AE755B"/>
    <w:rsid w:val="00AF0043"/>
    <w:rsid w:val="00AF1AE2"/>
    <w:rsid w:val="00AF1ECD"/>
    <w:rsid w:val="00AF2981"/>
    <w:rsid w:val="00AF29ED"/>
    <w:rsid w:val="00AF2AE1"/>
    <w:rsid w:val="00AF32C3"/>
    <w:rsid w:val="00AF46FF"/>
    <w:rsid w:val="00AF53F9"/>
    <w:rsid w:val="00AF69E0"/>
    <w:rsid w:val="00AF6DCD"/>
    <w:rsid w:val="00AF7FFD"/>
    <w:rsid w:val="00B021BC"/>
    <w:rsid w:val="00B02482"/>
    <w:rsid w:val="00B04793"/>
    <w:rsid w:val="00B04A61"/>
    <w:rsid w:val="00B06545"/>
    <w:rsid w:val="00B068CD"/>
    <w:rsid w:val="00B06F83"/>
    <w:rsid w:val="00B07B24"/>
    <w:rsid w:val="00B10FA8"/>
    <w:rsid w:val="00B11778"/>
    <w:rsid w:val="00B118E3"/>
    <w:rsid w:val="00B11EAC"/>
    <w:rsid w:val="00B12327"/>
    <w:rsid w:val="00B12CA2"/>
    <w:rsid w:val="00B12F32"/>
    <w:rsid w:val="00B140A3"/>
    <w:rsid w:val="00B15A4A"/>
    <w:rsid w:val="00B163DB"/>
    <w:rsid w:val="00B16F64"/>
    <w:rsid w:val="00B170AB"/>
    <w:rsid w:val="00B1793F"/>
    <w:rsid w:val="00B20397"/>
    <w:rsid w:val="00B20BFF"/>
    <w:rsid w:val="00B22BBF"/>
    <w:rsid w:val="00B23581"/>
    <w:rsid w:val="00B23D63"/>
    <w:rsid w:val="00B24CB9"/>
    <w:rsid w:val="00B24D75"/>
    <w:rsid w:val="00B24F76"/>
    <w:rsid w:val="00B26023"/>
    <w:rsid w:val="00B275A0"/>
    <w:rsid w:val="00B31850"/>
    <w:rsid w:val="00B323EF"/>
    <w:rsid w:val="00B32A62"/>
    <w:rsid w:val="00B32B89"/>
    <w:rsid w:val="00B33234"/>
    <w:rsid w:val="00B341BA"/>
    <w:rsid w:val="00B34F57"/>
    <w:rsid w:val="00B34FDD"/>
    <w:rsid w:val="00B35072"/>
    <w:rsid w:val="00B3560A"/>
    <w:rsid w:val="00B36195"/>
    <w:rsid w:val="00B3733A"/>
    <w:rsid w:val="00B3766C"/>
    <w:rsid w:val="00B37FBE"/>
    <w:rsid w:val="00B40335"/>
    <w:rsid w:val="00B409A6"/>
    <w:rsid w:val="00B41E03"/>
    <w:rsid w:val="00B44676"/>
    <w:rsid w:val="00B449D6"/>
    <w:rsid w:val="00B44DCA"/>
    <w:rsid w:val="00B45A18"/>
    <w:rsid w:val="00B45B5C"/>
    <w:rsid w:val="00B508D0"/>
    <w:rsid w:val="00B50AAD"/>
    <w:rsid w:val="00B5183F"/>
    <w:rsid w:val="00B5260C"/>
    <w:rsid w:val="00B56BA6"/>
    <w:rsid w:val="00B57F3E"/>
    <w:rsid w:val="00B600B3"/>
    <w:rsid w:val="00B60B42"/>
    <w:rsid w:val="00B61021"/>
    <w:rsid w:val="00B61046"/>
    <w:rsid w:val="00B61811"/>
    <w:rsid w:val="00B63073"/>
    <w:rsid w:val="00B63737"/>
    <w:rsid w:val="00B63C89"/>
    <w:rsid w:val="00B64156"/>
    <w:rsid w:val="00B649D1"/>
    <w:rsid w:val="00B64A83"/>
    <w:rsid w:val="00B64A8D"/>
    <w:rsid w:val="00B650B8"/>
    <w:rsid w:val="00B66EBF"/>
    <w:rsid w:val="00B672FB"/>
    <w:rsid w:val="00B6743B"/>
    <w:rsid w:val="00B700F2"/>
    <w:rsid w:val="00B704F8"/>
    <w:rsid w:val="00B71C78"/>
    <w:rsid w:val="00B7237C"/>
    <w:rsid w:val="00B72B07"/>
    <w:rsid w:val="00B7327B"/>
    <w:rsid w:val="00B7459C"/>
    <w:rsid w:val="00B749FF"/>
    <w:rsid w:val="00B759C8"/>
    <w:rsid w:val="00B75D9D"/>
    <w:rsid w:val="00B76727"/>
    <w:rsid w:val="00B77787"/>
    <w:rsid w:val="00B77EB4"/>
    <w:rsid w:val="00B80150"/>
    <w:rsid w:val="00B8032A"/>
    <w:rsid w:val="00B80B55"/>
    <w:rsid w:val="00B80F10"/>
    <w:rsid w:val="00B811AF"/>
    <w:rsid w:val="00B81487"/>
    <w:rsid w:val="00B81C17"/>
    <w:rsid w:val="00B8254E"/>
    <w:rsid w:val="00B825AD"/>
    <w:rsid w:val="00B8269C"/>
    <w:rsid w:val="00B843FF"/>
    <w:rsid w:val="00B850BB"/>
    <w:rsid w:val="00B853B2"/>
    <w:rsid w:val="00B85656"/>
    <w:rsid w:val="00B85B50"/>
    <w:rsid w:val="00B865C4"/>
    <w:rsid w:val="00B86636"/>
    <w:rsid w:val="00B869A4"/>
    <w:rsid w:val="00B8776A"/>
    <w:rsid w:val="00B91018"/>
    <w:rsid w:val="00B9214E"/>
    <w:rsid w:val="00B93CD7"/>
    <w:rsid w:val="00B94089"/>
    <w:rsid w:val="00B94418"/>
    <w:rsid w:val="00B9469F"/>
    <w:rsid w:val="00B94752"/>
    <w:rsid w:val="00B95634"/>
    <w:rsid w:val="00B96410"/>
    <w:rsid w:val="00B96D9A"/>
    <w:rsid w:val="00B97232"/>
    <w:rsid w:val="00B9740A"/>
    <w:rsid w:val="00B97D29"/>
    <w:rsid w:val="00BA0EFF"/>
    <w:rsid w:val="00BA12B8"/>
    <w:rsid w:val="00BA3423"/>
    <w:rsid w:val="00BA3ECD"/>
    <w:rsid w:val="00BA4064"/>
    <w:rsid w:val="00BA47FF"/>
    <w:rsid w:val="00BA4A32"/>
    <w:rsid w:val="00BA4BBF"/>
    <w:rsid w:val="00BA6191"/>
    <w:rsid w:val="00BA64D0"/>
    <w:rsid w:val="00BA65DD"/>
    <w:rsid w:val="00BA6742"/>
    <w:rsid w:val="00BA690B"/>
    <w:rsid w:val="00BA6C71"/>
    <w:rsid w:val="00BA6CB1"/>
    <w:rsid w:val="00BA74AC"/>
    <w:rsid w:val="00BA785D"/>
    <w:rsid w:val="00BB05D2"/>
    <w:rsid w:val="00BB1284"/>
    <w:rsid w:val="00BB1428"/>
    <w:rsid w:val="00BB1654"/>
    <w:rsid w:val="00BB2825"/>
    <w:rsid w:val="00BB3D45"/>
    <w:rsid w:val="00BB4DDA"/>
    <w:rsid w:val="00BB5184"/>
    <w:rsid w:val="00BB72AB"/>
    <w:rsid w:val="00BB741B"/>
    <w:rsid w:val="00BB79AF"/>
    <w:rsid w:val="00BC0790"/>
    <w:rsid w:val="00BC0B28"/>
    <w:rsid w:val="00BC1061"/>
    <w:rsid w:val="00BC2E77"/>
    <w:rsid w:val="00BC321D"/>
    <w:rsid w:val="00BC3B0B"/>
    <w:rsid w:val="00BC4759"/>
    <w:rsid w:val="00BC61D1"/>
    <w:rsid w:val="00BC6ADE"/>
    <w:rsid w:val="00BD0DC9"/>
    <w:rsid w:val="00BD0EFD"/>
    <w:rsid w:val="00BD10AA"/>
    <w:rsid w:val="00BD1CA4"/>
    <w:rsid w:val="00BD73E2"/>
    <w:rsid w:val="00BD7934"/>
    <w:rsid w:val="00BE0354"/>
    <w:rsid w:val="00BE09B4"/>
    <w:rsid w:val="00BE1AF7"/>
    <w:rsid w:val="00BE1C19"/>
    <w:rsid w:val="00BE2EFE"/>
    <w:rsid w:val="00BE378B"/>
    <w:rsid w:val="00BE39F6"/>
    <w:rsid w:val="00BE3DB3"/>
    <w:rsid w:val="00BE5B1A"/>
    <w:rsid w:val="00BE67F8"/>
    <w:rsid w:val="00BF12BE"/>
    <w:rsid w:val="00BF1569"/>
    <w:rsid w:val="00BF2344"/>
    <w:rsid w:val="00BF2838"/>
    <w:rsid w:val="00BF2D6B"/>
    <w:rsid w:val="00BF30F2"/>
    <w:rsid w:val="00BF411A"/>
    <w:rsid w:val="00BF59E7"/>
    <w:rsid w:val="00BF66E6"/>
    <w:rsid w:val="00BF66F8"/>
    <w:rsid w:val="00BF6D6F"/>
    <w:rsid w:val="00C0107B"/>
    <w:rsid w:val="00C0342E"/>
    <w:rsid w:val="00C03BA4"/>
    <w:rsid w:val="00C04312"/>
    <w:rsid w:val="00C0555B"/>
    <w:rsid w:val="00C073B0"/>
    <w:rsid w:val="00C07FA5"/>
    <w:rsid w:val="00C1080F"/>
    <w:rsid w:val="00C10B68"/>
    <w:rsid w:val="00C13A32"/>
    <w:rsid w:val="00C14067"/>
    <w:rsid w:val="00C1421A"/>
    <w:rsid w:val="00C152F9"/>
    <w:rsid w:val="00C163F1"/>
    <w:rsid w:val="00C1649B"/>
    <w:rsid w:val="00C17A12"/>
    <w:rsid w:val="00C21202"/>
    <w:rsid w:val="00C21BC2"/>
    <w:rsid w:val="00C220D2"/>
    <w:rsid w:val="00C221BD"/>
    <w:rsid w:val="00C231ED"/>
    <w:rsid w:val="00C23761"/>
    <w:rsid w:val="00C23CE0"/>
    <w:rsid w:val="00C247A0"/>
    <w:rsid w:val="00C25895"/>
    <w:rsid w:val="00C26AB7"/>
    <w:rsid w:val="00C26E93"/>
    <w:rsid w:val="00C272E9"/>
    <w:rsid w:val="00C2788A"/>
    <w:rsid w:val="00C27A11"/>
    <w:rsid w:val="00C30420"/>
    <w:rsid w:val="00C3077E"/>
    <w:rsid w:val="00C30F26"/>
    <w:rsid w:val="00C31288"/>
    <w:rsid w:val="00C321A3"/>
    <w:rsid w:val="00C32428"/>
    <w:rsid w:val="00C33D8C"/>
    <w:rsid w:val="00C3438C"/>
    <w:rsid w:val="00C34B79"/>
    <w:rsid w:val="00C35F62"/>
    <w:rsid w:val="00C3681D"/>
    <w:rsid w:val="00C372BA"/>
    <w:rsid w:val="00C378BA"/>
    <w:rsid w:val="00C37ABD"/>
    <w:rsid w:val="00C37DEE"/>
    <w:rsid w:val="00C405BA"/>
    <w:rsid w:val="00C41628"/>
    <w:rsid w:val="00C42093"/>
    <w:rsid w:val="00C422FC"/>
    <w:rsid w:val="00C428DE"/>
    <w:rsid w:val="00C434FC"/>
    <w:rsid w:val="00C4387F"/>
    <w:rsid w:val="00C43A18"/>
    <w:rsid w:val="00C44CB3"/>
    <w:rsid w:val="00C44FC2"/>
    <w:rsid w:val="00C46BB3"/>
    <w:rsid w:val="00C46EEC"/>
    <w:rsid w:val="00C4705C"/>
    <w:rsid w:val="00C47B0C"/>
    <w:rsid w:val="00C50F4C"/>
    <w:rsid w:val="00C51859"/>
    <w:rsid w:val="00C51A63"/>
    <w:rsid w:val="00C5213F"/>
    <w:rsid w:val="00C5214E"/>
    <w:rsid w:val="00C531A6"/>
    <w:rsid w:val="00C5372E"/>
    <w:rsid w:val="00C5565E"/>
    <w:rsid w:val="00C5635D"/>
    <w:rsid w:val="00C56940"/>
    <w:rsid w:val="00C57B09"/>
    <w:rsid w:val="00C57C8A"/>
    <w:rsid w:val="00C6098A"/>
    <w:rsid w:val="00C60C74"/>
    <w:rsid w:val="00C611FE"/>
    <w:rsid w:val="00C61C18"/>
    <w:rsid w:val="00C644A3"/>
    <w:rsid w:val="00C649B0"/>
    <w:rsid w:val="00C64E34"/>
    <w:rsid w:val="00C66638"/>
    <w:rsid w:val="00C676C7"/>
    <w:rsid w:val="00C678BB"/>
    <w:rsid w:val="00C70B83"/>
    <w:rsid w:val="00C715FB"/>
    <w:rsid w:val="00C71923"/>
    <w:rsid w:val="00C72699"/>
    <w:rsid w:val="00C72CCD"/>
    <w:rsid w:val="00C72D02"/>
    <w:rsid w:val="00C73867"/>
    <w:rsid w:val="00C73871"/>
    <w:rsid w:val="00C74921"/>
    <w:rsid w:val="00C74F2D"/>
    <w:rsid w:val="00C753E9"/>
    <w:rsid w:val="00C765E6"/>
    <w:rsid w:val="00C7765E"/>
    <w:rsid w:val="00C80056"/>
    <w:rsid w:val="00C80B5A"/>
    <w:rsid w:val="00C8249F"/>
    <w:rsid w:val="00C82532"/>
    <w:rsid w:val="00C82BDD"/>
    <w:rsid w:val="00C84409"/>
    <w:rsid w:val="00C847C2"/>
    <w:rsid w:val="00C84CED"/>
    <w:rsid w:val="00C8517B"/>
    <w:rsid w:val="00C85895"/>
    <w:rsid w:val="00C86129"/>
    <w:rsid w:val="00C87B9B"/>
    <w:rsid w:val="00C910F9"/>
    <w:rsid w:val="00C91574"/>
    <w:rsid w:val="00C91919"/>
    <w:rsid w:val="00C91C0D"/>
    <w:rsid w:val="00C91D52"/>
    <w:rsid w:val="00C920C6"/>
    <w:rsid w:val="00C929A7"/>
    <w:rsid w:val="00C92ADF"/>
    <w:rsid w:val="00C93644"/>
    <w:rsid w:val="00C94058"/>
    <w:rsid w:val="00C94681"/>
    <w:rsid w:val="00C94C4A"/>
    <w:rsid w:val="00C95A98"/>
    <w:rsid w:val="00C963F9"/>
    <w:rsid w:val="00C96BA1"/>
    <w:rsid w:val="00C96E1A"/>
    <w:rsid w:val="00C979FA"/>
    <w:rsid w:val="00C97AEF"/>
    <w:rsid w:val="00CA0967"/>
    <w:rsid w:val="00CA0A30"/>
    <w:rsid w:val="00CA0B76"/>
    <w:rsid w:val="00CA10DE"/>
    <w:rsid w:val="00CA1218"/>
    <w:rsid w:val="00CA2290"/>
    <w:rsid w:val="00CA24C1"/>
    <w:rsid w:val="00CA5403"/>
    <w:rsid w:val="00CA5AB7"/>
    <w:rsid w:val="00CA6324"/>
    <w:rsid w:val="00CA716B"/>
    <w:rsid w:val="00CA74A4"/>
    <w:rsid w:val="00CB0EF6"/>
    <w:rsid w:val="00CB1AC1"/>
    <w:rsid w:val="00CB3651"/>
    <w:rsid w:val="00CB370C"/>
    <w:rsid w:val="00CB4049"/>
    <w:rsid w:val="00CB448A"/>
    <w:rsid w:val="00CB5363"/>
    <w:rsid w:val="00CB6073"/>
    <w:rsid w:val="00CB6D38"/>
    <w:rsid w:val="00CB7530"/>
    <w:rsid w:val="00CB7F7B"/>
    <w:rsid w:val="00CC065E"/>
    <w:rsid w:val="00CC10D7"/>
    <w:rsid w:val="00CC2C98"/>
    <w:rsid w:val="00CC2F6B"/>
    <w:rsid w:val="00CC3747"/>
    <w:rsid w:val="00CC3787"/>
    <w:rsid w:val="00CC4469"/>
    <w:rsid w:val="00CC4C16"/>
    <w:rsid w:val="00CC5E0E"/>
    <w:rsid w:val="00CC61A2"/>
    <w:rsid w:val="00CC6318"/>
    <w:rsid w:val="00CC72DB"/>
    <w:rsid w:val="00CC7C4D"/>
    <w:rsid w:val="00CD037A"/>
    <w:rsid w:val="00CD0890"/>
    <w:rsid w:val="00CD0E3A"/>
    <w:rsid w:val="00CD1115"/>
    <w:rsid w:val="00CD1BBC"/>
    <w:rsid w:val="00CD1E96"/>
    <w:rsid w:val="00CD28E2"/>
    <w:rsid w:val="00CD2CE6"/>
    <w:rsid w:val="00CD318D"/>
    <w:rsid w:val="00CD3A31"/>
    <w:rsid w:val="00CD3D1B"/>
    <w:rsid w:val="00CD3D67"/>
    <w:rsid w:val="00CD3E69"/>
    <w:rsid w:val="00CD424C"/>
    <w:rsid w:val="00CD4A68"/>
    <w:rsid w:val="00CD54F8"/>
    <w:rsid w:val="00CD61C1"/>
    <w:rsid w:val="00CD6996"/>
    <w:rsid w:val="00CD785D"/>
    <w:rsid w:val="00CD7C7E"/>
    <w:rsid w:val="00CD7DE5"/>
    <w:rsid w:val="00CD7F27"/>
    <w:rsid w:val="00CE008D"/>
    <w:rsid w:val="00CE0C53"/>
    <w:rsid w:val="00CE0C9A"/>
    <w:rsid w:val="00CE1679"/>
    <w:rsid w:val="00CE1FDC"/>
    <w:rsid w:val="00CE29EC"/>
    <w:rsid w:val="00CE339F"/>
    <w:rsid w:val="00CE385E"/>
    <w:rsid w:val="00CE3FDE"/>
    <w:rsid w:val="00CE589A"/>
    <w:rsid w:val="00CE58BE"/>
    <w:rsid w:val="00CE6121"/>
    <w:rsid w:val="00CE6D2C"/>
    <w:rsid w:val="00CE71C0"/>
    <w:rsid w:val="00CE72FD"/>
    <w:rsid w:val="00CE760F"/>
    <w:rsid w:val="00CF026F"/>
    <w:rsid w:val="00CF0BDE"/>
    <w:rsid w:val="00CF1322"/>
    <w:rsid w:val="00CF1C96"/>
    <w:rsid w:val="00CF28B1"/>
    <w:rsid w:val="00CF2969"/>
    <w:rsid w:val="00CF3237"/>
    <w:rsid w:val="00CF3D51"/>
    <w:rsid w:val="00CF3E45"/>
    <w:rsid w:val="00CF463D"/>
    <w:rsid w:val="00CF4650"/>
    <w:rsid w:val="00CF46C9"/>
    <w:rsid w:val="00CF4D8B"/>
    <w:rsid w:val="00CF5EF8"/>
    <w:rsid w:val="00CF6770"/>
    <w:rsid w:val="00CF6D69"/>
    <w:rsid w:val="00D012AC"/>
    <w:rsid w:val="00D0138E"/>
    <w:rsid w:val="00D014E8"/>
    <w:rsid w:val="00D015C5"/>
    <w:rsid w:val="00D01D41"/>
    <w:rsid w:val="00D01D4F"/>
    <w:rsid w:val="00D01D9D"/>
    <w:rsid w:val="00D02DBC"/>
    <w:rsid w:val="00D03B3C"/>
    <w:rsid w:val="00D03ECA"/>
    <w:rsid w:val="00D04E28"/>
    <w:rsid w:val="00D055E6"/>
    <w:rsid w:val="00D06210"/>
    <w:rsid w:val="00D06423"/>
    <w:rsid w:val="00D07AB3"/>
    <w:rsid w:val="00D1041B"/>
    <w:rsid w:val="00D10888"/>
    <w:rsid w:val="00D128A5"/>
    <w:rsid w:val="00D12D0F"/>
    <w:rsid w:val="00D13220"/>
    <w:rsid w:val="00D134F7"/>
    <w:rsid w:val="00D13727"/>
    <w:rsid w:val="00D1414B"/>
    <w:rsid w:val="00D14334"/>
    <w:rsid w:val="00D15DF5"/>
    <w:rsid w:val="00D166A5"/>
    <w:rsid w:val="00D17053"/>
    <w:rsid w:val="00D177C3"/>
    <w:rsid w:val="00D1794C"/>
    <w:rsid w:val="00D17E16"/>
    <w:rsid w:val="00D20029"/>
    <w:rsid w:val="00D2063A"/>
    <w:rsid w:val="00D20FB3"/>
    <w:rsid w:val="00D210B4"/>
    <w:rsid w:val="00D21267"/>
    <w:rsid w:val="00D216C3"/>
    <w:rsid w:val="00D25356"/>
    <w:rsid w:val="00D2548C"/>
    <w:rsid w:val="00D25C98"/>
    <w:rsid w:val="00D25F7D"/>
    <w:rsid w:val="00D260F0"/>
    <w:rsid w:val="00D26E90"/>
    <w:rsid w:val="00D31E9A"/>
    <w:rsid w:val="00D328EE"/>
    <w:rsid w:val="00D3341C"/>
    <w:rsid w:val="00D335AF"/>
    <w:rsid w:val="00D3470C"/>
    <w:rsid w:val="00D35C92"/>
    <w:rsid w:val="00D36AA6"/>
    <w:rsid w:val="00D373E2"/>
    <w:rsid w:val="00D40BA9"/>
    <w:rsid w:val="00D42B8E"/>
    <w:rsid w:val="00D4377C"/>
    <w:rsid w:val="00D43AC8"/>
    <w:rsid w:val="00D43CCB"/>
    <w:rsid w:val="00D44049"/>
    <w:rsid w:val="00D4474C"/>
    <w:rsid w:val="00D45F5B"/>
    <w:rsid w:val="00D470A1"/>
    <w:rsid w:val="00D50B0F"/>
    <w:rsid w:val="00D51FFC"/>
    <w:rsid w:val="00D52959"/>
    <w:rsid w:val="00D52A02"/>
    <w:rsid w:val="00D52B21"/>
    <w:rsid w:val="00D52D5F"/>
    <w:rsid w:val="00D543AD"/>
    <w:rsid w:val="00D5495C"/>
    <w:rsid w:val="00D54BEC"/>
    <w:rsid w:val="00D55130"/>
    <w:rsid w:val="00D55805"/>
    <w:rsid w:val="00D55C13"/>
    <w:rsid w:val="00D56441"/>
    <w:rsid w:val="00D57716"/>
    <w:rsid w:val="00D57A62"/>
    <w:rsid w:val="00D6029D"/>
    <w:rsid w:val="00D60611"/>
    <w:rsid w:val="00D6154C"/>
    <w:rsid w:val="00D623F9"/>
    <w:rsid w:val="00D63B21"/>
    <w:rsid w:val="00D63D14"/>
    <w:rsid w:val="00D65517"/>
    <w:rsid w:val="00D655CD"/>
    <w:rsid w:val="00D65D81"/>
    <w:rsid w:val="00D661DE"/>
    <w:rsid w:val="00D66561"/>
    <w:rsid w:val="00D66690"/>
    <w:rsid w:val="00D7048F"/>
    <w:rsid w:val="00D70D6A"/>
    <w:rsid w:val="00D713F2"/>
    <w:rsid w:val="00D71B27"/>
    <w:rsid w:val="00D71EAB"/>
    <w:rsid w:val="00D72699"/>
    <w:rsid w:val="00D73925"/>
    <w:rsid w:val="00D74FB2"/>
    <w:rsid w:val="00D75757"/>
    <w:rsid w:val="00D7744C"/>
    <w:rsid w:val="00D77920"/>
    <w:rsid w:val="00D77949"/>
    <w:rsid w:val="00D77963"/>
    <w:rsid w:val="00D80816"/>
    <w:rsid w:val="00D816A9"/>
    <w:rsid w:val="00D81AB3"/>
    <w:rsid w:val="00D82832"/>
    <w:rsid w:val="00D82FAD"/>
    <w:rsid w:val="00D839EA"/>
    <w:rsid w:val="00D839F9"/>
    <w:rsid w:val="00D842EA"/>
    <w:rsid w:val="00D84CA3"/>
    <w:rsid w:val="00D8707D"/>
    <w:rsid w:val="00D9020A"/>
    <w:rsid w:val="00D91189"/>
    <w:rsid w:val="00D916F6"/>
    <w:rsid w:val="00D9429F"/>
    <w:rsid w:val="00D942B6"/>
    <w:rsid w:val="00D944A4"/>
    <w:rsid w:val="00D95878"/>
    <w:rsid w:val="00D95D6F"/>
    <w:rsid w:val="00D9676B"/>
    <w:rsid w:val="00D9756B"/>
    <w:rsid w:val="00DA02B4"/>
    <w:rsid w:val="00DA156C"/>
    <w:rsid w:val="00DA174C"/>
    <w:rsid w:val="00DA17F6"/>
    <w:rsid w:val="00DA2121"/>
    <w:rsid w:val="00DA360E"/>
    <w:rsid w:val="00DA3E67"/>
    <w:rsid w:val="00DA3FB3"/>
    <w:rsid w:val="00DA4113"/>
    <w:rsid w:val="00DA4D6B"/>
    <w:rsid w:val="00DA6A62"/>
    <w:rsid w:val="00DA6C56"/>
    <w:rsid w:val="00DA6CAA"/>
    <w:rsid w:val="00DA6E99"/>
    <w:rsid w:val="00DB05C5"/>
    <w:rsid w:val="00DB08AC"/>
    <w:rsid w:val="00DB0921"/>
    <w:rsid w:val="00DB09CD"/>
    <w:rsid w:val="00DB0A63"/>
    <w:rsid w:val="00DB0BCD"/>
    <w:rsid w:val="00DB0CDC"/>
    <w:rsid w:val="00DB26DB"/>
    <w:rsid w:val="00DB26EC"/>
    <w:rsid w:val="00DB3586"/>
    <w:rsid w:val="00DB3653"/>
    <w:rsid w:val="00DB558B"/>
    <w:rsid w:val="00DB5CA8"/>
    <w:rsid w:val="00DB60F7"/>
    <w:rsid w:val="00DB7304"/>
    <w:rsid w:val="00DC14BF"/>
    <w:rsid w:val="00DC1B77"/>
    <w:rsid w:val="00DC1CA2"/>
    <w:rsid w:val="00DC3058"/>
    <w:rsid w:val="00DC3C9D"/>
    <w:rsid w:val="00DC5839"/>
    <w:rsid w:val="00DC608C"/>
    <w:rsid w:val="00DC7BAD"/>
    <w:rsid w:val="00DD08E5"/>
    <w:rsid w:val="00DD1D3D"/>
    <w:rsid w:val="00DD2046"/>
    <w:rsid w:val="00DD46E8"/>
    <w:rsid w:val="00DD49A3"/>
    <w:rsid w:val="00DD4F3E"/>
    <w:rsid w:val="00DD5184"/>
    <w:rsid w:val="00DD5247"/>
    <w:rsid w:val="00DD6B09"/>
    <w:rsid w:val="00DE0AD2"/>
    <w:rsid w:val="00DE0D99"/>
    <w:rsid w:val="00DE1032"/>
    <w:rsid w:val="00DE273C"/>
    <w:rsid w:val="00DE2B74"/>
    <w:rsid w:val="00DE6F57"/>
    <w:rsid w:val="00DF0C2A"/>
    <w:rsid w:val="00DF1211"/>
    <w:rsid w:val="00DF147D"/>
    <w:rsid w:val="00DF4FE5"/>
    <w:rsid w:val="00DF5AA8"/>
    <w:rsid w:val="00DF5AB8"/>
    <w:rsid w:val="00DF6E0F"/>
    <w:rsid w:val="00DF757C"/>
    <w:rsid w:val="00E001A3"/>
    <w:rsid w:val="00E02189"/>
    <w:rsid w:val="00E03A37"/>
    <w:rsid w:val="00E041A5"/>
    <w:rsid w:val="00E04777"/>
    <w:rsid w:val="00E04A43"/>
    <w:rsid w:val="00E04D4D"/>
    <w:rsid w:val="00E056DD"/>
    <w:rsid w:val="00E074BA"/>
    <w:rsid w:val="00E07577"/>
    <w:rsid w:val="00E0798B"/>
    <w:rsid w:val="00E079B6"/>
    <w:rsid w:val="00E10D9A"/>
    <w:rsid w:val="00E1192C"/>
    <w:rsid w:val="00E11D05"/>
    <w:rsid w:val="00E1384C"/>
    <w:rsid w:val="00E14211"/>
    <w:rsid w:val="00E149D1"/>
    <w:rsid w:val="00E15B26"/>
    <w:rsid w:val="00E15D3E"/>
    <w:rsid w:val="00E15EA9"/>
    <w:rsid w:val="00E1648C"/>
    <w:rsid w:val="00E17062"/>
    <w:rsid w:val="00E17A27"/>
    <w:rsid w:val="00E17FA9"/>
    <w:rsid w:val="00E206B2"/>
    <w:rsid w:val="00E21FB1"/>
    <w:rsid w:val="00E22F6A"/>
    <w:rsid w:val="00E23DC9"/>
    <w:rsid w:val="00E24466"/>
    <w:rsid w:val="00E27467"/>
    <w:rsid w:val="00E276CE"/>
    <w:rsid w:val="00E27F04"/>
    <w:rsid w:val="00E31DF5"/>
    <w:rsid w:val="00E32152"/>
    <w:rsid w:val="00E32872"/>
    <w:rsid w:val="00E329FB"/>
    <w:rsid w:val="00E32D1D"/>
    <w:rsid w:val="00E330F6"/>
    <w:rsid w:val="00E33737"/>
    <w:rsid w:val="00E33D80"/>
    <w:rsid w:val="00E34211"/>
    <w:rsid w:val="00E34C09"/>
    <w:rsid w:val="00E34FC0"/>
    <w:rsid w:val="00E35AF5"/>
    <w:rsid w:val="00E35D16"/>
    <w:rsid w:val="00E3641D"/>
    <w:rsid w:val="00E366C9"/>
    <w:rsid w:val="00E36D32"/>
    <w:rsid w:val="00E3711F"/>
    <w:rsid w:val="00E400FE"/>
    <w:rsid w:val="00E40A1C"/>
    <w:rsid w:val="00E41215"/>
    <w:rsid w:val="00E4151D"/>
    <w:rsid w:val="00E41652"/>
    <w:rsid w:val="00E41A2B"/>
    <w:rsid w:val="00E41C13"/>
    <w:rsid w:val="00E422B3"/>
    <w:rsid w:val="00E42593"/>
    <w:rsid w:val="00E431FE"/>
    <w:rsid w:val="00E439C7"/>
    <w:rsid w:val="00E439FE"/>
    <w:rsid w:val="00E43B66"/>
    <w:rsid w:val="00E447F0"/>
    <w:rsid w:val="00E44A2F"/>
    <w:rsid w:val="00E44E45"/>
    <w:rsid w:val="00E44FB3"/>
    <w:rsid w:val="00E4672C"/>
    <w:rsid w:val="00E47566"/>
    <w:rsid w:val="00E47D5B"/>
    <w:rsid w:val="00E5013F"/>
    <w:rsid w:val="00E50CD9"/>
    <w:rsid w:val="00E51A58"/>
    <w:rsid w:val="00E5241C"/>
    <w:rsid w:val="00E539E9"/>
    <w:rsid w:val="00E53E93"/>
    <w:rsid w:val="00E53EDF"/>
    <w:rsid w:val="00E54665"/>
    <w:rsid w:val="00E54806"/>
    <w:rsid w:val="00E554D5"/>
    <w:rsid w:val="00E559D4"/>
    <w:rsid w:val="00E55AFD"/>
    <w:rsid w:val="00E55FEB"/>
    <w:rsid w:val="00E571D2"/>
    <w:rsid w:val="00E57710"/>
    <w:rsid w:val="00E61B3C"/>
    <w:rsid w:val="00E62936"/>
    <w:rsid w:val="00E62FD7"/>
    <w:rsid w:val="00E63373"/>
    <w:rsid w:val="00E636C8"/>
    <w:rsid w:val="00E6374A"/>
    <w:rsid w:val="00E64700"/>
    <w:rsid w:val="00E6578B"/>
    <w:rsid w:val="00E65B8D"/>
    <w:rsid w:val="00E66132"/>
    <w:rsid w:val="00E70085"/>
    <w:rsid w:val="00E70337"/>
    <w:rsid w:val="00E71119"/>
    <w:rsid w:val="00E71B62"/>
    <w:rsid w:val="00E71C2C"/>
    <w:rsid w:val="00E723FF"/>
    <w:rsid w:val="00E72982"/>
    <w:rsid w:val="00E7319F"/>
    <w:rsid w:val="00E7323E"/>
    <w:rsid w:val="00E733FF"/>
    <w:rsid w:val="00E755F5"/>
    <w:rsid w:val="00E75624"/>
    <w:rsid w:val="00E756DF"/>
    <w:rsid w:val="00E75755"/>
    <w:rsid w:val="00E7576C"/>
    <w:rsid w:val="00E75A98"/>
    <w:rsid w:val="00E7767A"/>
    <w:rsid w:val="00E80B88"/>
    <w:rsid w:val="00E81037"/>
    <w:rsid w:val="00E81D0D"/>
    <w:rsid w:val="00E824A7"/>
    <w:rsid w:val="00E82EE8"/>
    <w:rsid w:val="00E84476"/>
    <w:rsid w:val="00E847AE"/>
    <w:rsid w:val="00E85622"/>
    <w:rsid w:val="00E85A7A"/>
    <w:rsid w:val="00E86CB1"/>
    <w:rsid w:val="00E9059F"/>
    <w:rsid w:val="00E9158B"/>
    <w:rsid w:val="00E91793"/>
    <w:rsid w:val="00E926DD"/>
    <w:rsid w:val="00E93183"/>
    <w:rsid w:val="00E936D0"/>
    <w:rsid w:val="00E939E9"/>
    <w:rsid w:val="00E93DA1"/>
    <w:rsid w:val="00E95D7B"/>
    <w:rsid w:val="00E96F47"/>
    <w:rsid w:val="00E973D2"/>
    <w:rsid w:val="00EA06EA"/>
    <w:rsid w:val="00EA0F2D"/>
    <w:rsid w:val="00EA1A17"/>
    <w:rsid w:val="00EA1B6E"/>
    <w:rsid w:val="00EA2662"/>
    <w:rsid w:val="00EA3F2B"/>
    <w:rsid w:val="00EA43AD"/>
    <w:rsid w:val="00EA44BF"/>
    <w:rsid w:val="00EB0745"/>
    <w:rsid w:val="00EB17FD"/>
    <w:rsid w:val="00EB2F60"/>
    <w:rsid w:val="00EB5FD7"/>
    <w:rsid w:val="00EB66F5"/>
    <w:rsid w:val="00EB7263"/>
    <w:rsid w:val="00EB76EA"/>
    <w:rsid w:val="00EB777D"/>
    <w:rsid w:val="00EB7E02"/>
    <w:rsid w:val="00EC034B"/>
    <w:rsid w:val="00EC0358"/>
    <w:rsid w:val="00EC1F81"/>
    <w:rsid w:val="00EC2002"/>
    <w:rsid w:val="00EC2827"/>
    <w:rsid w:val="00EC2DC9"/>
    <w:rsid w:val="00EC4879"/>
    <w:rsid w:val="00EC5377"/>
    <w:rsid w:val="00EC60A8"/>
    <w:rsid w:val="00EC60F4"/>
    <w:rsid w:val="00EC650C"/>
    <w:rsid w:val="00EC6E19"/>
    <w:rsid w:val="00EC7014"/>
    <w:rsid w:val="00EC7213"/>
    <w:rsid w:val="00EC7FB4"/>
    <w:rsid w:val="00ED0295"/>
    <w:rsid w:val="00ED04C1"/>
    <w:rsid w:val="00ED06EC"/>
    <w:rsid w:val="00ED0C84"/>
    <w:rsid w:val="00ED0C86"/>
    <w:rsid w:val="00ED1C22"/>
    <w:rsid w:val="00ED2F88"/>
    <w:rsid w:val="00ED3844"/>
    <w:rsid w:val="00ED479B"/>
    <w:rsid w:val="00ED640D"/>
    <w:rsid w:val="00EE07C9"/>
    <w:rsid w:val="00EE18CC"/>
    <w:rsid w:val="00EE2604"/>
    <w:rsid w:val="00EE3597"/>
    <w:rsid w:val="00EE41DC"/>
    <w:rsid w:val="00EE441C"/>
    <w:rsid w:val="00EE6139"/>
    <w:rsid w:val="00EE64AD"/>
    <w:rsid w:val="00EE6CB9"/>
    <w:rsid w:val="00EE7BC6"/>
    <w:rsid w:val="00EF0FF5"/>
    <w:rsid w:val="00EF1FDB"/>
    <w:rsid w:val="00EF2706"/>
    <w:rsid w:val="00EF3AF9"/>
    <w:rsid w:val="00EF4738"/>
    <w:rsid w:val="00EF5FF5"/>
    <w:rsid w:val="00EF778E"/>
    <w:rsid w:val="00F006FA"/>
    <w:rsid w:val="00F008D7"/>
    <w:rsid w:val="00F01CEB"/>
    <w:rsid w:val="00F01F05"/>
    <w:rsid w:val="00F03791"/>
    <w:rsid w:val="00F03B3D"/>
    <w:rsid w:val="00F0407B"/>
    <w:rsid w:val="00F0439B"/>
    <w:rsid w:val="00F04CA0"/>
    <w:rsid w:val="00F04E28"/>
    <w:rsid w:val="00F05B18"/>
    <w:rsid w:val="00F069F7"/>
    <w:rsid w:val="00F06D74"/>
    <w:rsid w:val="00F10D50"/>
    <w:rsid w:val="00F10F8E"/>
    <w:rsid w:val="00F11C3A"/>
    <w:rsid w:val="00F11FE7"/>
    <w:rsid w:val="00F128F2"/>
    <w:rsid w:val="00F1371B"/>
    <w:rsid w:val="00F15318"/>
    <w:rsid w:val="00F1561A"/>
    <w:rsid w:val="00F156FE"/>
    <w:rsid w:val="00F160F6"/>
    <w:rsid w:val="00F16CE1"/>
    <w:rsid w:val="00F17B91"/>
    <w:rsid w:val="00F20597"/>
    <w:rsid w:val="00F2081B"/>
    <w:rsid w:val="00F20D19"/>
    <w:rsid w:val="00F2178F"/>
    <w:rsid w:val="00F21C2A"/>
    <w:rsid w:val="00F22D09"/>
    <w:rsid w:val="00F24F7B"/>
    <w:rsid w:val="00F25193"/>
    <w:rsid w:val="00F263E2"/>
    <w:rsid w:val="00F2674D"/>
    <w:rsid w:val="00F30628"/>
    <w:rsid w:val="00F30BDB"/>
    <w:rsid w:val="00F318C3"/>
    <w:rsid w:val="00F3239F"/>
    <w:rsid w:val="00F3289B"/>
    <w:rsid w:val="00F32ADD"/>
    <w:rsid w:val="00F336E2"/>
    <w:rsid w:val="00F35367"/>
    <w:rsid w:val="00F363E0"/>
    <w:rsid w:val="00F36CAE"/>
    <w:rsid w:val="00F40F6E"/>
    <w:rsid w:val="00F411FC"/>
    <w:rsid w:val="00F41A83"/>
    <w:rsid w:val="00F4451E"/>
    <w:rsid w:val="00F447BB"/>
    <w:rsid w:val="00F45060"/>
    <w:rsid w:val="00F450F3"/>
    <w:rsid w:val="00F456F4"/>
    <w:rsid w:val="00F45AEC"/>
    <w:rsid w:val="00F466F8"/>
    <w:rsid w:val="00F47635"/>
    <w:rsid w:val="00F4767E"/>
    <w:rsid w:val="00F5052D"/>
    <w:rsid w:val="00F50B26"/>
    <w:rsid w:val="00F51BB4"/>
    <w:rsid w:val="00F525FB"/>
    <w:rsid w:val="00F52724"/>
    <w:rsid w:val="00F555F1"/>
    <w:rsid w:val="00F55668"/>
    <w:rsid w:val="00F557E7"/>
    <w:rsid w:val="00F55972"/>
    <w:rsid w:val="00F56380"/>
    <w:rsid w:val="00F56D57"/>
    <w:rsid w:val="00F572E9"/>
    <w:rsid w:val="00F573BD"/>
    <w:rsid w:val="00F606AF"/>
    <w:rsid w:val="00F6086E"/>
    <w:rsid w:val="00F60D24"/>
    <w:rsid w:val="00F63644"/>
    <w:rsid w:val="00F63F84"/>
    <w:rsid w:val="00F646FD"/>
    <w:rsid w:val="00F64854"/>
    <w:rsid w:val="00F65605"/>
    <w:rsid w:val="00F6698B"/>
    <w:rsid w:val="00F70D85"/>
    <w:rsid w:val="00F71358"/>
    <w:rsid w:val="00F72913"/>
    <w:rsid w:val="00F72919"/>
    <w:rsid w:val="00F738F9"/>
    <w:rsid w:val="00F73E5C"/>
    <w:rsid w:val="00F74183"/>
    <w:rsid w:val="00F74398"/>
    <w:rsid w:val="00F743E1"/>
    <w:rsid w:val="00F74890"/>
    <w:rsid w:val="00F74E66"/>
    <w:rsid w:val="00F754C5"/>
    <w:rsid w:val="00F75F67"/>
    <w:rsid w:val="00F76893"/>
    <w:rsid w:val="00F76EC9"/>
    <w:rsid w:val="00F77E76"/>
    <w:rsid w:val="00F80E4E"/>
    <w:rsid w:val="00F80F23"/>
    <w:rsid w:val="00F81A0F"/>
    <w:rsid w:val="00F81B23"/>
    <w:rsid w:val="00F8382A"/>
    <w:rsid w:val="00F83DE2"/>
    <w:rsid w:val="00F83DEC"/>
    <w:rsid w:val="00F83F18"/>
    <w:rsid w:val="00F84374"/>
    <w:rsid w:val="00F84596"/>
    <w:rsid w:val="00F866CD"/>
    <w:rsid w:val="00F867D4"/>
    <w:rsid w:val="00F86CC4"/>
    <w:rsid w:val="00F8716B"/>
    <w:rsid w:val="00F87AC2"/>
    <w:rsid w:val="00F87F36"/>
    <w:rsid w:val="00F90172"/>
    <w:rsid w:val="00F9064F"/>
    <w:rsid w:val="00F91AA0"/>
    <w:rsid w:val="00F91AA1"/>
    <w:rsid w:val="00F91C71"/>
    <w:rsid w:val="00F929F3"/>
    <w:rsid w:val="00F93995"/>
    <w:rsid w:val="00F93B0A"/>
    <w:rsid w:val="00F9584B"/>
    <w:rsid w:val="00F959E1"/>
    <w:rsid w:val="00F95B96"/>
    <w:rsid w:val="00F95E92"/>
    <w:rsid w:val="00F95EC3"/>
    <w:rsid w:val="00F95FF1"/>
    <w:rsid w:val="00F9709C"/>
    <w:rsid w:val="00F970C2"/>
    <w:rsid w:val="00FA0422"/>
    <w:rsid w:val="00FA0729"/>
    <w:rsid w:val="00FA080F"/>
    <w:rsid w:val="00FA0FF8"/>
    <w:rsid w:val="00FA15D6"/>
    <w:rsid w:val="00FA1BAF"/>
    <w:rsid w:val="00FA20D6"/>
    <w:rsid w:val="00FA3249"/>
    <w:rsid w:val="00FA4C38"/>
    <w:rsid w:val="00FA4E4C"/>
    <w:rsid w:val="00FA56B8"/>
    <w:rsid w:val="00FA59B5"/>
    <w:rsid w:val="00FA6CB9"/>
    <w:rsid w:val="00FB0809"/>
    <w:rsid w:val="00FB17A3"/>
    <w:rsid w:val="00FB1939"/>
    <w:rsid w:val="00FB23C4"/>
    <w:rsid w:val="00FB3640"/>
    <w:rsid w:val="00FB4020"/>
    <w:rsid w:val="00FB5C37"/>
    <w:rsid w:val="00FB60F1"/>
    <w:rsid w:val="00FB6435"/>
    <w:rsid w:val="00FB6A8B"/>
    <w:rsid w:val="00FB761F"/>
    <w:rsid w:val="00FB7D98"/>
    <w:rsid w:val="00FC0B7A"/>
    <w:rsid w:val="00FC193F"/>
    <w:rsid w:val="00FC1D77"/>
    <w:rsid w:val="00FC27D6"/>
    <w:rsid w:val="00FC3FA3"/>
    <w:rsid w:val="00FC4520"/>
    <w:rsid w:val="00FC538A"/>
    <w:rsid w:val="00FC5776"/>
    <w:rsid w:val="00FC5AC0"/>
    <w:rsid w:val="00FD0740"/>
    <w:rsid w:val="00FD0DDE"/>
    <w:rsid w:val="00FD2630"/>
    <w:rsid w:val="00FD3F0E"/>
    <w:rsid w:val="00FD4244"/>
    <w:rsid w:val="00FD4289"/>
    <w:rsid w:val="00FD4471"/>
    <w:rsid w:val="00FD47C7"/>
    <w:rsid w:val="00FD4AF8"/>
    <w:rsid w:val="00FD4FA8"/>
    <w:rsid w:val="00FD5F82"/>
    <w:rsid w:val="00FD6742"/>
    <w:rsid w:val="00FD67FC"/>
    <w:rsid w:val="00FD6A39"/>
    <w:rsid w:val="00FE0E76"/>
    <w:rsid w:val="00FE1169"/>
    <w:rsid w:val="00FE1520"/>
    <w:rsid w:val="00FE32CE"/>
    <w:rsid w:val="00FE3AAC"/>
    <w:rsid w:val="00FE3ADE"/>
    <w:rsid w:val="00FE3EC0"/>
    <w:rsid w:val="00FE6C26"/>
    <w:rsid w:val="00FE6F05"/>
    <w:rsid w:val="00FF072A"/>
    <w:rsid w:val="00FF1A69"/>
    <w:rsid w:val="00FF1A9E"/>
    <w:rsid w:val="00FF4231"/>
    <w:rsid w:val="00FF431C"/>
    <w:rsid w:val="00FF4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/>
    <w:lsdException w:name="header" w:uiPriority="0" w:qFormat="1"/>
    <w:lsdException w:name="footer" w:qFormat="1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List" w:uiPriority="0" w:qFormat="1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5" w:uiPriority="0"/>
    <w:lsdException w:name="List Number 2" w:uiPriority="0"/>
    <w:lsdException w:name="Title" w:semiHidden="0" w:unhideWhenUsed="0" w:qFormat="1"/>
    <w:lsdException w:name="Default Paragraph Font" w:uiPriority="1"/>
    <w:lsdException w:name="Body Text" w:uiPriority="0" w:qFormat="1"/>
    <w:lsdException w:name="Body Text Indent" w:qFormat="1"/>
    <w:lsdException w:name="Subtitle" w:semiHidden="0" w:uiPriority="0" w:unhideWhenUsed="0" w:qFormat="1"/>
    <w:lsdException w:name="Date" w:uiPriority="0"/>
    <w:lsdException w:name="Body Text 2" w:uiPriority="0"/>
    <w:lsdException w:name="Body Text 3" w:qFormat="1"/>
    <w:lsdException w:name="Body Text Indent 2" w:uiPriority="0"/>
    <w:lsdException w:name="Body Text Indent 3" w:uiPriority="0"/>
    <w:lsdException w:name="Block Text" w:uiPriority="0"/>
    <w:lsdException w:name="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 w:qFormat="1"/>
    <w:lsdException w:name="Normal (Web)" w:qFormat="1"/>
    <w:lsdException w:name="HTML Preformatted" w:uiPriority="0"/>
    <w:lsdException w:name="annotation subject" w:uiPriority="0"/>
    <w:lsdException w:name="Balloo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3">
    <w:name w:val="Normal"/>
    <w:qFormat/>
    <w:rsid w:val="00D5495C"/>
  </w:style>
  <w:style w:type="paragraph" w:styleId="11">
    <w:name w:val="heading 1"/>
    <w:basedOn w:val="a3"/>
    <w:next w:val="a3"/>
    <w:link w:val="12"/>
    <w:uiPriority w:val="99"/>
    <w:qFormat/>
    <w:rsid w:val="001654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2">
    <w:name w:val="heading 2"/>
    <w:basedOn w:val="a3"/>
    <w:next w:val="a3"/>
    <w:link w:val="23"/>
    <w:uiPriority w:val="9"/>
    <w:unhideWhenUsed/>
    <w:qFormat/>
    <w:rsid w:val="007722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3"/>
    <w:next w:val="a3"/>
    <w:link w:val="31"/>
    <w:uiPriority w:val="99"/>
    <w:unhideWhenUsed/>
    <w:qFormat/>
    <w:rsid w:val="007722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Heading 4 Char,D&amp;M4,D&amp;M 4"/>
    <w:basedOn w:val="a3"/>
    <w:next w:val="a3"/>
    <w:link w:val="40"/>
    <w:uiPriority w:val="99"/>
    <w:unhideWhenUsed/>
    <w:qFormat/>
    <w:rsid w:val="007722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unhideWhenUsed/>
    <w:qFormat/>
    <w:rsid w:val="007722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qFormat/>
    <w:rsid w:val="00480DF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3"/>
    <w:next w:val="a3"/>
    <w:link w:val="70"/>
    <w:qFormat/>
    <w:rsid w:val="006D362A"/>
    <w:pPr>
      <w:keepNext/>
      <w:spacing w:after="0" w:line="240" w:lineRule="auto"/>
      <w:ind w:left="720" w:hanging="360"/>
      <w:jc w:val="center"/>
      <w:outlineLvl w:val="6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8">
    <w:name w:val="heading 8"/>
    <w:basedOn w:val="a3"/>
    <w:next w:val="a3"/>
    <w:link w:val="80"/>
    <w:uiPriority w:val="9"/>
    <w:qFormat/>
    <w:rsid w:val="001654C8"/>
    <w:pPr>
      <w:suppressAutoHyphens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9">
    <w:name w:val="heading 9"/>
    <w:basedOn w:val="a3"/>
    <w:next w:val="a3"/>
    <w:link w:val="90"/>
    <w:qFormat/>
    <w:rsid w:val="00480DF9"/>
    <w:pPr>
      <w:keepNext/>
      <w:spacing w:after="0" w:line="240" w:lineRule="auto"/>
      <w:ind w:right="-250"/>
      <w:jc w:val="center"/>
      <w:outlineLvl w:val="8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70">
    <w:name w:val="Заголовок 7 Знак"/>
    <w:basedOn w:val="a4"/>
    <w:link w:val="7"/>
    <w:rsid w:val="006D362A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13">
    <w:name w:val="Текст1"/>
    <w:basedOn w:val="a3"/>
    <w:uiPriority w:val="99"/>
    <w:qFormat/>
    <w:rsid w:val="001654C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2">
    <w:name w:val="Заголовок 1 Знак"/>
    <w:basedOn w:val="a4"/>
    <w:link w:val="11"/>
    <w:uiPriority w:val="99"/>
    <w:rsid w:val="001654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80">
    <w:name w:val="Заголовок 8 Знак"/>
    <w:basedOn w:val="a4"/>
    <w:link w:val="8"/>
    <w:uiPriority w:val="9"/>
    <w:rsid w:val="001654C8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a7">
    <w:name w:val="Body Text"/>
    <w:aliases w:val="Body Text Char,Body Text Char1 Char,Основной текст Знак Знак Знак,Основной тек"/>
    <w:basedOn w:val="a3"/>
    <w:link w:val="a8"/>
    <w:qFormat/>
    <w:rsid w:val="001654C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aliases w:val="Body Text Char Знак,Body Text Char1 Char Знак,Основной текст Знак Знак Знак Знак,Основной тек Знак"/>
    <w:basedOn w:val="a4"/>
    <w:link w:val="a7"/>
    <w:rsid w:val="001654C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4"/>
    <w:link w:val="14"/>
    <w:unhideWhenUsed/>
    <w:qFormat/>
    <w:rsid w:val="001654C8"/>
    <w:rPr>
      <w:color w:val="0000FF"/>
      <w:u w:val="single"/>
    </w:rPr>
  </w:style>
  <w:style w:type="paragraph" w:styleId="aa">
    <w:name w:val="Normal (Web)"/>
    <w:aliases w:val="Обычный (Web),Обычный (веб)1,Обычный (веб) Знак,Обычный (Web) Знак,Обычный (Web)1,Обычный (веб)11,Обычный (веб) Знак Знак1,Обычный (веб) Знак1 Знак Знак,Обычный (веб) Знак Знак Знак Знак,Обычный (веб) Знак Знак Знак Знак Знак Знак Знак"/>
    <w:basedOn w:val="a3"/>
    <w:link w:val="15"/>
    <w:uiPriority w:val="99"/>
    <w:qFormat/>
    <w:rsid w:val="001654C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Strong"/>
    <w:basedOn w:val="a4"/>
    <w:qFormat/>
    <w:rsid w:val="001654C8"/>
    <w:rPr>
      <w:b/>
      <w:bCs/>
    </w:rPr>
  </w:style>
  <w:style w:type="paragraph" w:customStyle="1" w:styleId="24">
    <w:name w:val="Обычный (веб)2"/>
    <w:basedOn w:val="a3"/>
    <w:link w:val="25"/>
    <w:qFormat/>
    <w:rsid w:val="001654C8"/>
    <w:pPr>
      <w:spacing w:before="105" w:after="105" w:line="240" w:lineRule="auto"/>
      <w:ind w:firstLine="240"/>
    </w:pPr>
    <w:rPr>
      <w:rFonts w:ascii="Calibri" w:eastAsia="Calibri" w:hAnsi="Calibri" w:cs="Times New Roman"/>
      <w:color w:val="3C392C"/>
      <w:sz w:val="26"/>
      <w:szCs w:val="26"/>
    </w:rPr>
  </w:style>
  <w:style w:type="character" w:customStyle="1" w:styleId="25">
    <w:name w:val="Обычный (веб)2 Знак"/>
    <w:basedOn w:val="a4"/>
    <w:link w:val="24"/>
    <w:rsid w:val="001654C8"/>
    <w:rPr>
      <w:rFonts w:ascii="Calibri" w:eastAsia="Calibri" w:hAnsi="Calibri" w:cs="Times New Roman"/>
      <w:color w:val="3C392C"/>
      <w:sz w:val="26"/>
      <w:szCs w:val="26"/>
    </w:rPr>
  </w:style>
  <w:style w:type="paragraph" w:customStyle="1" w:styleId="ac">
    <w:name w:val="Таблица"/>
    <w:basedOn w:val="a7"/>
    <w:qFormat/>
    <w:rsid w:val="001654C8"/>
    <w:pPr>
      <w:spacing w:after="0"/>
      <w:jc w:val="both"/>
    </w:pPr>
    <w:rPr>
      <w:rFonts w:ascii="a_FuturaOrto" w:hAnsi="a_FuturaOrto"/>
      <w:i/>
      <w:sz w:val="20"/>
      <w:szCs w:val="20"/>
    </w:rPr>
  </w:style>
  <w:style w:type="paragraph" w:customStyle="1" w:styleId="16">
    <w:name w:val="Без интервала1"/>
    <w:basedOn w:val="a3"/>
    <w:link w:val="NoSpacingChar"/>
    <w:uiPriority w:val="99"/>
    <w:qFormat/>
    <w:rsid w:val="001654C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styleId="32">
    <w:name w:val="Body Text 3"/>
    <w:basedOn w:val="a3"/>
    <w:link w:val="33"/>
    <w:uiPriority w:val="99"/>
    <w:unhideWhenUsed/>
    <w:qFormat/>
    <w:rsid w:val="001654C8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3">
    <w:name w:val="Основной текст 3 Знак"/>
    <w:basedOn w:val="a4"/>
    <w:link w:val="32"/>
    <w:uiPriority w:val="99"/>
    <w:rsid w:val="001654C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HTML">
    <w:name w:val="HTML Preformatted"/>
    <w:basedOn w:val="a3"/>
    <w:link w:val="HTML0"/>
    <w:rsid w:val="001654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1654C8"/>
    <w:rPr>
      <w:rFonts w:ascii="Courier New" w:eastAsia="Times New Roman" w:hAnsi="Courier New" w:cs="Courier New"/>
      <w:sz w:val="20"/>
      <w:szCs w:val="20"/>
    </w:rPr>
  </w:style>
  <w:style w:type="paragraph" w:customStyle="1" w:styleId="ad">
    <w:name w:val="Содержимое таблицы"/>
    <w:basedOn w:val="a3"/>
    <w:qFormat/>
    <w:rsid w:val="0060397A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e">
    <w:name w:val="Нормальный (таблица)"/>
    <w:basedOn w:val="a3"/>
    <w:next w:val="a3"/>
    <w:uiPriority w:val="99"/>
    <w:qFormat/>
    <w:rsid w:val="00235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">
    <w:name w:val="List Paragraph"/>
    <w:aliases w:val="ТЗ список,Абзац списка нумерованный"/>
    <w:basedOn w:val="a3"/>
    <w:link w:val="af0"/>
    <w:uiPriority w:val="34"/>
    <w:qFormat/>
    <w:rsid w:val="00235D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qFormat/>
    <w:rsid w:val="00D064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link w:val="ConsPlusNormal0"/>
    <w:uiPriority w:val="99"/>
    <w:qFormat/>
    <w:rsid w:val="00D064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f1">
    <w:name w:val="Цветовое выделение"/>
    <w:uiPriority w:val="99"/>
    <w:qFormat/>
    <w:rsid w:val="00D06423"/>
    <w:rPr>
      <w:b/>
      <w:bCs/>
      <w:color w:val="26282F"/>
    </w:rPr>
  </w:style>
  <w:style w:type="paragraph" w:styleId="af2">
    <w:name w:val="Balloon Text"/>
    <w:basedOn w:val="a3"/>
    <w:link w:val="af3"/>
    <w:unhideWhenUsed/>
    <w:qFormat/>
    <w:rsid w:val="00D06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4"/>
    <w:link w:val="af2"/>
    <w:uiPriority w:val="99"/>
    <w:qFormat/>
    <w:rsid w:val="00D0642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4"/>
    <w:rsid w:val="00E57710"/>
  </w:style>
  <w:style w:type="paragraph" w:styleId="af4">
    <w:name w:val="Title"/>
    <w:basedOn w:val="a7"/>
    <w:next w:val="a7"/>
    <w:link w:val="af5"/>
    <w:uiPriority w:val="99"/>
    <w:qFormat/>
    <w:rsid w:val="0042420F"/>
    <w:pPr>
      <w:spacing w:after="0"/>
      <w:jc w:val="center"/>
    </w:pPr>
    <w:rPr>
      <w:rFonts w:ascii="a_FuturaOrto" w:hAnsi="a_FuturaOrto"/>
      <w:b/>
      <w:i/>
      <w:szCs w:val="20"/>
    </w:rPr>
  </w:style>
  <w:style w:type="character" w:customStyle="1" w:styleId="af5">
    <w:name w:val="Название Знак"/>
    <w:basedOn w:val="a4"/>
    <w:link w:val="af4"/>
    <w:uiPriority w:val="99"/>
    <w:qFormat/>
    <w:rsid w:val="0042420F"/>
    <w:rPr>
      <w:rFonts w:ascii="a_FuturaOrto" w:eastAsia="Times New Roman" w:hAnsi="a_FuturaOrto" w:cs="Times New Roman"/>
      <w:b/>
      <w:i/>
      <w:sz w:val="24"/>
      <w:szCs w:val="20"/>
      <w:lang w:eastAsia="ar-SA"/>
    </w:rPr>
  </w:style>
  <w:style w:type="paragraph" w:styleId="af6">
    <w:name w:val="Subtitle"/>
    <w:basedOn w:val="a7"/>
    <w:next w:val="a7"/>
    <w:link w:val="af7"/>
    <w:qFormat/>
    <w:rsid w:val="0042420F"/>
    <w:pPr>
      <w:spacing w:after="0"/>
      <w:jc w:val="center"/>
    </w:pPr>
    <w:rPr>
      <w:rFonts w:ascii="a_FuturaOrto" w:hAnsi="a_FuturaOrto"/>
      <w:b/>
      <w:i/>
    </w:rPr>
  </w:style>
  <w:style w:type="character" w:customStyle="1" w:styleId="af7">
    <w:name w:val="Подзаголовок Знак"/>
    <w:basedOn w:val="a4"/>
    <w:link w:val="af6"/>
    <w:rsid w:val="0042420F"/>
    <w:rPr>
      <w:rFonts w:ascii="a_FuturaOrto" w:eastAsia="Times New Roman" w:hAnsi="a_FuturaOrto" w:cs="Times New Roman"/>
      <w:b/>
      <w:i/>
      <w:sz w:val="24"/>
      <w:szCs w:val="24"/>
      <w:lang w:eastAsia="ar-SA"/>
    </w:rPr>
  </w:style>
  <w:style w:type="paragraph" w:customStyle="1" w:styleId="210">
    <w:name w:val="Основной текст с отступом 21"/>
    <w:basedOn w:val="a3"/>
    <w:qFormat/>
    <w:rsid w:val="0042420F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3"/>
    <w:qFormat/>
    <w:rsid w:val="0042420F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Гипертекстовая ссылка"/>
    <w:basedOn w:val="a4"/>
    <w:uiPriority w:val="99"/>
    <w:qFormat/>
    <w:rsid w:val="004D2D06"/>
    <w:rPr>
      <w:rFonts w:cs="Times New Roman"/>
      <w:b/>
      <w:color w:val="106BBE"/>
    </w:rPr>
  </w:style>
  <w:style w:type="paragraph" w:styleId="af9">
    <w:name w:val="No Spacing"/>
    <w:link w:val="afa"/>
    <w:qFormat/>
    <w:rsid w:val="00B40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fb">
    <w:name w:val="Table Grid"/>
    <w:basedOn w:val="a5"/>
    <w:uiPriority w:val="59"/>
    <w:qFormat/>
    <w:rsid w:val="00D25C9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c">
    <w:name w:val="Таблицы (моноширинный)"/>
    <w:basedOn w:val="a3"/>
    <w:next w:val="a3"/>
    <w:uiPriority w:val="99"/>
    <w:qFormat/>
    <w:rsid w:val="009B3B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1">
    <w:name w:val="s_1"/>
    <w:basedOn w:val="a3"/>
    <w:uiPriority w:val="99"/>
    <w:qFormat/>
    <w:rsid w:val="009B3B1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d">
    <w:name w:val="Прижатый влево"/>
    <w:basedOn w:val="a3"/>
    <w:next w:val="a3"/>
    <w:uiPriority w:val="99"/>
    <w:qFormat/>
    <w:rsid w:val="003272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fe">
    <w:name w:val="Body Text Indent"/>
    <w:basedOn w:val="a3"/>
    <w:link w:val="aff"/>
    <w:uiPriority w:val="99"/>
    <w:unhideWhenUsed/>
    <w:qFormat/>
    <w:rsid w:val="00362495"/>
    <w:pPr>
      <w:spacing w:after="120"/>
      <w:ind w:left="283"/>
    </w:pPr>
  </w:style>
  <w:style w:type="character" w:customStyle="1" w:styleId="aff">
    <w:name w:val="Основной текст с отступом Знак"/>
    <w:basedOn w:val="a4"/>
    <w:link w:val="afe"/>
    <w:uiPriority w:val="99"/>
    <w:rsid w:val="00362495"/>
  </w:style>
  <w:style w:type="paragraph" w:styleId="26">
    <w:name w:val="Body Text Indent 2"/>
    <w:basedOn w:val="a3"/>
    <w:link w:val="27"/>
    <w:unhideWhenUsed/>
    <w:rsid w:val="00362495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4"/>
    <w:link w:val="26"/>
    <w:uiPriority w:val="99"/>
    <w:rsid w:val="00362495"/>
  </w:style>
  <w:style w:type="paragraph" w:customStyle="1" w:styleId="28">
    <w:name w:val="Без интервала2"/>
    <w:basedOn w:val="a3"/>
    <w:uiPriority w:val="99"/>
    <w:qFormat/>
    <w:rsid w:val="0065497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34">
    <w:name w:val="Без интервала3"/>
    <w:basedOn w:val="a3"/>
    <w:uiPriority w:val="99"/>
    <w:qFormat/>
    <w:rsid w:val="002A13E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aff0">
    <w:name w:val="Знак Знак Знак Знак"/>
    <w:basedOn w:val="a3"/>
    <w:rsid w:val="00F6698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1">
    <w:name w:val="Знак Знак Знак Знак Знак Знак"/>
    <w:basedOn w:val="a3"/>
    <w:rsid w:val="00F6698B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Default">
    <w:name w:val="Default"/>
    <w:qFormat/>
    <w:rsid w:val="00F669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2">
    <w:name w:val="Знак Знак Знак Знак"/>
    <w:basedOn w:val="a3"/>
    <w:rsid w:val="00F01F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41">
    <w:name w:val="Без интервала4"/>
    <w:basedOn w:val="a3"/>
    <w:uiPriority w:val="99"/>
    <w:qFormat/>
    <w:rsid w:val="00F01F0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character" w:customStyle="1" w:styleId="23">
    <w:name w:val="Заголовок 2 Знак"/>
    <w:basedOn w:val="a4"/>
    <w:link w:val="22"/>
    <w:uiPriority w:val="9"/>
    <w:qFormat/>
    <w:rsid w:val="007722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4"/>
    <w:link w:val="30"/>
    <w:uiPriority w:val="9"/>
    <w:rsid w:val="0077225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aliases w:val="Heading 4 Char Знак1,D&amp;M4 Знак,D&amp;M 4 Знак"/>
    <w:basedOn w:val="a4"/>
    <w:link w:val="4"/>
    <w:uiPriority w:val="9"/>
    <w:rsid w:val="007722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4"/>
    <w:link w:val="5"/>
    <w:uiPriority w:val="9"/>
    <w:rsid w:val="0077225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ff3">
    <w:name w:val="Знак"/>
    <w:basedOn w:val="a3"/>
    <w:rsid w:val="00EC7FB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p14">
    <w:name w:val="p14"/>
    <w:basedOn w:val="a3"/>
    <w:rsid w:val="00EC7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3"/>
    <w:qFormat/>
    <w:rsid w:val="00515396"/>
    <w:pPr>
      <w:spacing w:before="100" w:beforeAutospacing="1" w:after="119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c9">
    <w:name w:val="c9"/>
    <w:rsid w:val="00D40BA9"/>
  </w:style>
  <w:style w:type="paragraph" w:customStyle="1" w:styleId="c11">
    <w:name w:val="c11"/>
    <w:basedOn w:val="a3"/>
    <w:rsid w:val="00D40BA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4">
    <w:name w:val="header"/>
    <w:basedOn w:val="a3"/>
    <w:link w:val="aff5"/>
    <w:unhideWhenUsed/>
    <w:qFormat/>
    <w:rsid w:val="00D40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Верхний колонтитул Знак"/>
    <w:basedOn w:val="a4"/>
    <w:link w:val="aff4"/>
    <w:qFormat/>
    <w:rsid w:val="00D40BA9"/>
  </w:style>
  <w:style w:type="paragraph" w:styleId="aff6">
    <w:name w:val="footer"/>
    <w:basedOn w:val="a3"/>
    <w:link w:val="aff7"/>
    <w:uiPriority w:val="99"/>
    <w:unhideWhenUsed/>
    <w:qFormat/>
    <w:rsid w:val="00D40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Нижний колонтитул Знак"/>
    <w:basedOn w:val="a4"/>
    <w:link w:val="aff6"/>
    <w:uiPriority w:val="99"/>
    <w:qFormat/>
    <w:rsid w:val="00D40BA9"/>
  </w:style>
  <w:style w:type="paragraph" w:customStyle="1" w:styleId="p7">
    <w:name w:val="p7"/>
    <w:basedOn w:val="a3"/>
    <w:rsid w:val="00480DF9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s2">
    <w:name w:val="s2"/>
    <w:basedOn w:val="a4"/>
    <w:rsid w:val="00480DF9"/>
    <w:rPr>
      <w:rFonts w:cs="Times New Roman"/>
    </w:rPr>
  </w:style>
  <w:style w:type="paragraph" w:styleId="aff8">
    <w:name w:val="caption"/>
    <w:basedOn w:val="a3"/>
    <w:link w:val="aff9"/>
    <w:qFormat/>
    <w:rsid w:val="00480DF9"/>
    <w:pPr>
      <w:spacing w:before="240" w:after="60" w:line="240" w:lineRule="auto"/>
      <w:ind w:firstLine="567"/>
      <w:jc w:val="center"/>
    </w:pPr>
    <w:rPr>
      <w:rFonts w:ascii="Arial" w:eastAsia="Times New Roman" w:hAnsi="Arial" w:cs="Times New Roman"/>
      <w:b/>
      <w:bCs/>
      <w:sz w:val="32"/>
      <w:szCs w:val="32"/>
    </w:rPr>
  </w:style>
  <w:style w:type="character" w:customStyle="1" w:styleId="60">
    <w:name w:val="Заголовок 6 Знак"/>
    <w:basedOn w:val="a4"/>
    <w:link w:val="6"/>
    <w:rsid w:val="00480DF9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4"/>
    <w:link w:val="9"/>
    <w:rsid w:val="00480DF9"/>
    <w:rPr>
      <w:rFonts w:ascii="Times New Roman" w:eastAsia="Times New Roman" w:hAnsi="Times New Roman" w:cs="Times New Roman"/>
      <w:sz w:val="28"/>
      <w:szCs w:val="24"/>
    </w:rPr>
  </w:style>
  <w:style w:type="character" w:styleId="affa">
    <w:name w:val="page number"/>
    <w:basedOn w:val="a4"/>
    <w:rsid w:val="00480DF9"/>
  </w:style>
  <w:style w:type="paragraph" w:customStyle="1" w:styleId="17">
    <w:name w:val="заголовок 1"/>
    <w:basedOn w:val="a3"/>
    <w:next w:val="a3"/>
    <w:rsid w:val="00480DF9"/>
    <w:pPr>
      <w:keepNext/>
      <w:tabs>
        <w:tab w:val="num" w:pos="1260"/>
      </w:tabs>
      <w:spacing w:after="0" w:line="240" w:lineRule="auto"/>
      <w:ind w:left="1260" w:hanging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9">
    <w:name w:val="Body Text 2"/>
    <w:basedOn w:val="a3"/>
    <w:link w:val="2a"/>
    <w:rsid w:val="00480D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a">
    <w:name w:val="Основной текст 2 Знак"/>
    <w:basedOn w:val="a4"/>
    <w:link w:val="29"/>
    <w:rsid w:val="00480DF9"/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21"/>
    <w:basedOn w:val="a3"/>
    <w:rsid w:val="00480DF9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styleId="35">
    <w:name w:val="Body Text Indent 3"/>
    <w:basedOn w:val="a3"/>
    <w:link w:val="36"/>
    <w:rsid w:val="00480DF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6">
    <w:name w:val="Основной текст с отступом 3 Знак"/>
    <w:basedOn w:val="a4"/>
    <w:link w:val="35"/>
    <w:uiPriority w:val="99"/>
    <w:rsid w:val="00480DF9"/>
    <w:rPr>
      <w:rFonts w:ascii="Times New Roman" w:eastAsia="Times New Roman" w:hAnsi="Times New Roman" w:cs="Times New Roman"/>
      <w:sz w:val="28"/>
      <w:szCs w:val="20"/>
    </w:rPr>
  </w:style>
  <w:style w:type="paragraph" w:styleId="affb">
    <w:name w:val="Block Text"/>
    <w:basedOn w:val="a3"/>
    <w:rsid w:val="00480DF9"/>
    <w:pPr>
      <w:spacing w:after="0" w:line="240" w:lineRule="auto"/>
      <w:ind w:left="-108" w:right="-108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Normal">
    <w:name w:val="ConsNormal"/>
    <w:link w:val="ConsNormal0"/>
    <w:qFormat/>
    <w:rsid w:val="00480D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ffc">
    <w:name w:val="Знак Знак Знак"/>
    <w:basedOn w:val="a3"/>
    <w:autoRedefine/>
    <w:rsid w:val="00480DF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18">
    <w:name w:val="Знак1 Знак Знак Знак"/>
    <w:basedOn w:val="a3"/>
    <w:rsid w:val="00480DF9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en-US"/>
    </w:rPr>
  </w:style>
  <w:style w:type="paragraph" w:customStyle="1" w:styleId="19">
    <w:name w:val="Знак1"/>
    <w:basedOn w:val="a3"/>
    <w:uiPriority w:val="99"/>
    <w:rsid w:val="00480DF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3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fd">
    <w:name w:val="Plain Text"/>
    <w:basedOn w:val="a3"/>
    <w:link w:val="affe"/>
    <w:qFormat/>
    <w:rsid w:val="00480DF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e">
    <w:name w:val="Текст Знак"/>
    <w:basedOn w:val="a4"/>
    <w:link w:val="affd"/>
    <w:rsid w:val="00480DF9"/>
    <w:rPr>
      <w:rFonts w:ascii="Courier New" w:eastAsia="Times New Roman" w:hAnsi="Courier New" w:cs="Courier New"/>
      <w:sz w:val="20"/>
      <w:szCs w:val="20"/>
    </w:rPr>
  </w:style>
  <w:style w:type="paragraph" w:customStyle="1" w:styleId="110">
    <w:name w:val="Знак1 Знак Знак Знак1"/>
    <w:basedOn w:val="a3"/>
    <w:rsid w:val="00480DF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">
    <w:name w:val="Знак Знак"/>
    <w:rsid w:val="00480DF9"/>
    <w:rPr>
      <w:b/>
      <w:bCs/>
      <w:color w:val="FF0000"/>
      <w:szCs w:val="28"/>
      <w:lang w:val="ru-RU" w:eastAsia="ru-RU" w:bidi="ar-SA"/>
    </w:rPr>
  </w:style>
  <w:style w:type="paragraph" w:customStyle="1" w:styleId="afff0">
    <w:name w:val="Знак Знак Знак Знак Знак Знак Знак"/>
    <w:basedOn w:val="a3"/>
    <w:rsid w:val="00480DF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b">
    <w:name w:val="Знак2"/>
    <w:basedOn w:val="a3"/>
    <w:uiPriority w:val="99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"/>
    <w:basedOn w:val="a3"/>
    <w:rsid w:val="00480DF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WW8Num1z0">
    <w:name w:val="WW8Num1z0"/>
    <w:qFormat/>
    <w:rsid w:val="00480DF9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480DF9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480DF9"/>
  </w:style>
  <w:style w:type="character" w:customStyle="1" w:styleId="WW-Absatz-Standardschriftart">
    <w:name w:val="WW-Absatz-Standardschriftart"/>
    <w:rsid w:val="00480DF9"/>
  </w:style>
  <w:style w:type="character" w:customStyle="1" w:styleId="2c">
    <w:name w:val="Основной шрифт абзаца2"/>
    <w:rsid w:val="00480DF9"/>
  </w:style>
  <w:style w:type="character" w:customStyle="1" w:styleId="WW-Absatz-Standardschriftart1">
    <w:name w:val="WW-Absatz-Standardschriftart1"/>
    <w:rsid w:val="00480DF9"/>
  </w:style>
  <w:style w:type="character" w:customStyle="1" w:styleId="WW-Absatz-Standardschriftart11">
    <w:name w:val="WW-Absatz-Standardschriftart11"/>
    <w:rsid w:val="00480DF9"/>
  </w:style>
  <w:style w:type="character" w:customStyle="1" w:styleId="WW-Absatz-Standardschriftart111">
    <w:name w:val="WW-Absatz-Standardschriftart111"/>
    <w:rsid w:val="00480DF9"/>
  </w:style>
  <w:style w:type="character" w:customStyle="1" w:styleId="WW-Absatz-Standardschriftart1111">
    <w:name w:val="WW-Absatz-Standardschriftart1111"/>
    <w:rsid w:val="00480DF9"/>
  </w:style>
  <w:style w:type="character" w:customStyle="1" w:styleId="WW-Absatz-Standardschriftart11111">
    <w:name w:val="WW-Absatz-Standardschriftart11111"/>
    <w:rsid w:val="00480DF9"/>
  </w:style>
  <w:style w:type="character" w:customStyle="1" w:styleId="WW-Absatz-Standardschriftart111111">
    <w:name w:val="WW-Absatz-Standardschriftart111111"/>
    <w:rsid w:val="00480DF9"/>
  </w:style>
  <w:style w:type="character" w:customStyle="1" w:styleId="WW8Num3z0">
    <w:name w:val="WW8Num3z0"/>
    <w:rsid w:val="00480DF9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480DF9"/>
    <w:rPr>
      <w:rFonts w:ascii="Courier New" w:hAnsi="Courier New"/>
    </w:rPr>
  </w:style>
  <w:style w:type="character" w:customStyle="1" w:styleId="WW8Num3z2">
    <w:name w:val="WW8Num3z2"/>
    <w:rsid w:val="00480DF9"/>
    <w:rPr>
      <w:rFonts w:ascii="Wingdings" w:hAnsi="Wingdings"/>
    </w:rPr>
  </w:style>
  <w:style w:type="character" w:customStyle="1" w:styleId="WW8Num3z3">
    <w:name w:val="WW8Num3z3"/>
    <w:rsid w:val="00480DF9"/>
    <w:rPr>
      <w:rFonts w:ascii="Symbol" w:hAnsi="Symbol"/>
    </w:rPr>
  </w:style>
  <w:style w:type="character" w:customStyle="1" w:styleId="WW8Num5z0">
    <w:name w:val="WW8Num5z0"/>
    <w:rsid w:val="00480DF9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480DF9"/>
    <w:rPr>
      <w:rFonts w:ascii="Courier New" w:hAnsi="Courier New"/>
    </w:rPr>
  </w:style>
  <w:style w:type="character" w:customStyle="1" w:styleId="WW8Num5z2">
    <w:name w:val="WW8Num5z2"/>
    <w:rsid w:val="00480DF9"/>
    <w:rPr>
      <w:rFonts w:ascii="Wingdings" w:hAnsi="Wingdings"/>
    </w:rPr>
  </w:style>
  <w:style w:type="character" w:customStyle="1" w:styleId="WW8Num5z3">
    <w:name w:val="WW8Num5z3"/>
    <w:rsid w:val="00480DF9"/>
    <w:rPr>
      <w:rFonts w:ascii="Symbol" w:hAnsi="Symbol"/>
    </w:rPr>
  </w:style>
  <w:style w:type="character" w:customStyle="1" w:styleId="WW8Num6z1">
    <w:name w:val="WW8Num6z1"/>
    <w:rsid w:val="00480DF9"/>
    <w:rPr>
      <w:rFonts w:ascii="Courier New" w:hAnsi="Courier New"/>
    </w:rPr>
  </w:style>
  <w:style w:type="character" w:customStyle="1" w:styleId="WW8Num6z2">
    <w:name w:val="WW8Num6z2"/>
    <w:rsid w:val="00480DF9"/>
    <w:rPr>
      <w:rFonts w:ascii="Wingdings" w:hAnsi="Wingdings"/>
    </w:rPr>
  </w:style>
  <w:style w:type="character" w:customStyle="1" w:styleId="WW8Num6z3">
    <w:name w:val="WW8Num6z3"/>
    <w:rsid w:val="00480DF9"/>
    <w:rPr>
      <w:rFonts w:ascii="Symbol" w:hAnsi="Symbol"/>
    </w:rPr>
  </w:style>
  <w:style w:type="character" w:customStyle="1" w:styleId="WW8Num7z0">
    <w:name w:val="WW8Num7z0"/>
    <w:rsid w:val="00480DF9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480DF9"/>
    <w:rPr>
      <w:rFonts w:ascii="Courier New" w:hAnsi="Courier New"/>
    </w:rPr>
  </w:style>
  <w:style w:type="character" w:customStyle="1" w:styleId="WW8Num7z2">
    <w:name w:val="WW8Num7z2"/>
    <w:rsid w:val="00480DF9"/>
    <w:rPr>
      <w:rFonts w:ascii="Wingdings" w:hAnsi="Wingdings"/>
    </w:rPr>
  </w:style>
  <w:style w:type="character" w:customStyle="1" w:styleId="WW8Num7z3">
    <w:name w:val="WW8Num7z3"/>
    <w:rsid w:val="00480DF9"/>
    <w:rPr>
      <w:rFonts w:ascii="Symbol" w:hAnsi="Symbol"/>
    </w:rPr>
  </w:style>
  <w:style w:type="character" w:customStyle="1" w:styleId="WW8Num9z0">
    <w:name w:val="WW8Num9z0"/>
    <w:rsid w:val="00480DF9"/>
    <w:rPr>
      <w:rFonts w:ascii="Times New Roman" w:hAnsi="Times New Roman" w:cs="Times New Roman"/>
    </w:rPr>
  </w:style>
  <w:style w:type="character" w:customStyle="1" w:styleId="WW8Num9z1">
    <w:name w:val="WW8Num9z1"/>
    <w:rsid w:val="00480DF9"/>
    <w:rPr>
      <w:rFonts w:ascii="Courier New" w:hAnsi="Courier New" w:cs="Courier New"/>
    </w:rPr>
  </w:style>
  <w:style w:type="character" w:customStyle="1" w:styleId="WW8Num9z2">
    <w:name w:val="WW8Num9z2"/>
    <w:rsid w:val="00480DF9"/>
    <w:rPr>
      <w:rFonts w:ascii="Wingdings" w:hAnsi="Wingdings"/>
    </w:rPr>
  </w:style>
  <w:style w:type="character" w:customStyle="1" w:styleId="WW8Num9z3">
    <w:name w:val="WW8Num9z3"/>
    <w:rsid w:val="00480DF9"/>
    <w:rPr>
      <w:rFonts w:ascii="Symbol" w:hAnsi="Symbol"/>
    </w:rPr>
  </w:style>
  <w:style w:type="character" w:customStyle="1" w:styleId="WW8Num10z0">
    <w:name w:val="WW8Num10z0"/>
    <w:rsid w:val="00480DF9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480DF9"/>
    <w:rPr>
      <w:rFonts w:ascii="Courier New" w:hAnsi="Courier New"/>
    </w:rPr>
  </w:style>
  <w:style w:type="character" w:customStyle="1" w:styleId="WW8Num10z2">
    <w:name w:val="WW8Num10z2"/>
    <w:rsid w:val="00480DF9"/>
    <w:rPr>
      <w:rFonts w:ascii="Wingdings" w:hAnsi="Wingdings"/>
    </w:rPr>
  </w:style>
  <w:style w:type="character" w:customStyle="1" w:styleId="WW8Num10z3">
    <w:name w:val="WW8Num10z3"/>
    <w:rsid w:val="00480DF9"/>
    <w:rPr>
      <w:rFonts w:ascii="Symbol" w:hAnsi="Symbol"/>
    </w:rPr>
  </w:style>
  <w:style w:type="character" w:customStyle="1" w:styleId="WW8Num11z0">
    <w:name w:val="WW8Num11z0"/>
    <w:rsid w:val="00480DF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480DF9"/>
    <w:rPr>
      <w:rFonts w:ascii="Courier New" w:hAnsi="Courier New"/>
    </w:rPr>
  </w:style>
  <w:style w:type="character" w:customStyle="1" w:styleId="WW8Num11z2">
    <w:name w:val="WW8Num11z2"/>
    <w:rsid w:val="00480DF9"/>
    <w:rPr>
      <w:rFonts w:ascii="Wingdings" w:hAnsi="Wingdings"/>
    </w:rPr>
  </w:style>
  <w:style w:type="character" w:customStyle="1" w:styleId="WW8Num11z3">
    <w:name w:val="WW8Num11z3"/>
    <w:rsid w:val="00480DF9"/>
    <w:rPr>
      <w:rFonts w:ascii="Symbol" w:hAnsi="Symbol"/>
    </w:rPr>
  </w:style>
  <w:style w:type="character" w:customStyle="1" w:styleId="WW8Num13z0">
    <w:name w:val="WW8Num13z0"/>
    <w:rsid w:val="00480DF9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480DF9"/>
    <w:rPr>
      <w:rFonts w:ascii="Courier New" w:hAnsi="Courier New"/>
    </w:rPr>
  </w:style>
  <w:style w:type="character" w:customStyle="1" w:styleId="WW8Num13z2">
    <w:name w:val="WW8Num13z2"/>
    <w:rsid w:val="00480DF9"/>
    <w:rPr>
      <w:rFonts w:ascii="Wingdings" w:hAnsi="Wingdings"/>
    </w:rPr>
  </w:style>
  <w:style w:type="character" w:customStyle="1" w:styleId="WW8Num13z3">
    <w:name w:val="WW8Num13z3"/>
    <w:rsid w:val="00480DF9"/>
    <w:rPr>
      <w:rFonts w:ascii="Symbol" w:hAnsi="Symbol"/>
    </w:rPr>
  </w:style>
  <w:style w:type="character" w:customStyle="1" w:styleId="WW8Num15z0">
    <w:name w:val="WW8Num15z0"/>
    <w:rsid w:val="00480DF9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480DF9"/>
    <w:rPr>
      <w:rFonts w:ascii="Courier New" w:hAnsi="Courier New"/>
    </w:rPr>
  </w:style>
  <w:style w:type="character" w:customStyle="1" w:styleId="WW8Num15z2">
    <w:name w:val="WW8Num15z2"/>
    <w:rsid w:val="00480DF9"/>
    <w:rPr>
      <w:rFonts w:ascii="Wingdings" w:hAnsi="Wingdings"/>
    </w:rPr>
  </w:style>
  <w:style w:type="character" w:customStyle="1" w:styleId="WW8Num15z3">
    <w:name w:val="WW8Num15z3"/>
    <w:rsid w:val="00480DF9"/>
    <w:rPr>
      <w:rFonts w:ascii="Symbol" w:hAnsi="Symbol"/>
    </w:rPr>
  </w:style>
  <w:style w:type="character" w:customStyle="1" w:styleId="WW8Num16z0">
    <w:name w:val="WW8Num16z0"/>
    <w:rsid w:val="00480DF9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480DF9"/>
    <w:rPr>
      <w:rFonts w:ascii="Courier New" w:hAnsi="Courier New"/>
    </w:rPr>
  </w:style>
  <w:style w:type="character" w:customStyle="1" w:styleId="WW8Num16z2">
    <w:name w:val="WW8Num16z2"/>
    <w:rsid w:val="00480DF9"/>
    <w:rPr>
      <w:rFonts w:ascii="Wingdings" w:hAnsi="Wingdings"/>
    </w:rPr>
  </w:style>
  <w:style w:type="character" w:customStyle="1" w:styleId="WW8Num16z3">
    <w:name w:val="WW8Num16z3"/>
    <w:rsid w:val="00480DF9"/>
    <w:rPr>
      <w:rFonts w:ascii="Symbol" w:hAnsi="Symbol"/>
    </w:rPr>
  </w:style>
  <w:style w:type="character" w:customStyle="1" w:styleId="WW8Num17z0">
    <w:name w:val="WW8Num17z0"/>
    <w:rsid w:val="00480DF9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480DF9"/>
    <w:rPr>
      <w:rFonts w:ascii="Courier New" w:hAnsi="Courier New"/>
    </w:rPr>
  </w:style>
  <w:style w:type="character" w:customStyle="1" w:styleId="WW8Num17z2">
    <w:name w:val="WW8Num17z2"/>
    <w:rsid w:val="00480DF9"/>
    <w:rPr>
      <w:rFonts w:ascii="Wingdings" w:hAnsi="Wingdings"/>
    </w:rPr>
  </w:style>
  <w:style w:type="character" w:customStyle="1" w:styleId="WW8Num17z3">
    <w:name w:val="WW8Num17z3"/>
    <w:rsid w:val="00480DF9"/>
    <w:rPr>
      <w:rFonts w:ascii="Symbol" w:hAnsi="Symbol"/>
    </w:rPr>
  </w:style>
  <w:style w:type="character" w:customStyle="1" w:styleId="WW8Num18z0">
    <w:name w:val="WW8Num18z0"/>
    <w:rsid w:val="00480DF9"/>
    <w:rPr>
      <w:rFonts w:ascii="Times New Roman" w:hAnsi="Times New Roman" w:cs="Times New Roman"/>
    </w:rPr>
  </w:style>
  <w:style w:type="character" w:customStyle="1" w:styleId="WW8Num18z1">
    <w:name w:val="WW8Num18z1"/>
    <w:rsid w:val="00480DF9"/>
    <w:rPr>
      <w:rFonts w:ascii="Courier New" w:hAnsi="Courier New" w:cs="Courier New"/>
    </w:rPr>
  </w:style>
  <w:style w:type="character" w:customStyle="1" w:styleId="WW8Num18z2">
    <w:name w:val="WW8Num18z2"/>
    <w:rsid w:val="00480DF9"/>
    <w:rPr>
      <w:rFonts w:ascii="Wingdings" w:hAnsi="Wingdings"/>
    </w:rPr>
  </w:style>
  <w:style w:type="character" w:customStyle="1" w:styleId="WW8Num18z3">
    <w:name w:val="WW8Num18z3"/>
    <w:rsid w:val="00480DF9"/>
    <w:rPr>
      <w:rFonts w:ascii="Symbol" w:hAnsi="Symbol"/>
    </w:rPr>
  </w:style>
  <w:style w:type="character" w:customStyle="1" w:styleId="WW8Num20z0">
    <w:name w:val="WW8Num20z0"/>
    <w:rsid w:val="00480DF9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480DF9"/>
    <w:rPr>
      <w:rFonts w:ascii="Courier New" w:hAnsi="Courier New"/>
    </w:rPr>
  </w:style>
  <w:style w:type="character" w:customStyle="1" w:styleId="WW8Num20z2">
    <w:name w:val="WW8Num20z2"/>
    <w:rsid w:val="00480DF9"/>
    <w:rPr>
      <w:rFonts w:ascii="Wingdings" w:hAnsi="Wingdings"/>
    </w:rPr>
  </w:style>
  <w:style w:type="character" w:customStyle="1" w:styleId="WW8Num20z3">
    <w:name w:val="WW8Num20z3"/>
    <w:rsid w:val="00480DF9"/>
    <w:rPr>
      <w:rFonts w:ascii="Symbol" w:hAnsi="Symbol"/>
    </w:rPr>
  </w:style>
  <w:style w:type="character" w:customStyle="1" w:styleId="WW8Num21z0">
    <w:name w:val="WW8Num21z0"/>
    <w:rsid w:val="00480DF9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480DF9"/>
    <w:rPr>
      <w:rFonts w:ascii="Courier New" w:hAnsi="Courier New"/>
    </w:rPr>
  </w:style>
  <w:style w:type="character" w:customStyle="1" w:styleId="WW8Num21z2">
    <w:name w:val="WW8Num21z2"/>
    <w:rsid w:val="00480DF9"/>
    <w:rPr>
      <w:rFonts w:ascii="Wingdings" w:hAnsi="Wingdings"/>
    </w:rPr>
  </w:style>
  <w:style w:type="character" w:customStyle="1" w:styleId="WW8Num21z3">
    <w:name w:val="WW8Num21z3"/>
    <w:rsid w:val="00480DF9"/>
    <w:rPr>
      <w:rFonts w:ascii="Symbol" w:hAnsi="Symbol"/>
    </w:rPr>
  </w:style>
  <w:style w:type="character" w:customStyle="1" w:styleId="WW8Num23z0">
    <w:name w:val="WW8Num23z0"/>
    <w:rsid w:val="00480DF9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480DF9"/>
    <w:rPr>
      <w:rFonts w:ascii="Courier New" w:hAnsi="Courier New"/>
    </w:rPr>
  </w:style>
  <w:style w:type="character" w:customStyle="1" w:styleId="WW8Num23z2">
    <w:name w:val="WW8Num23z2"/>
    <w:rsid w:val="00480DF9"/>
    <w:rPr>
      <w:rFonts w:ascii="Wingdings" w:hAnsi="Wingdings"/>
    </w:rPr>
  </w:style>
  <w:style w:type="character" w:customStyle="1" w:styleId="WW8Num23z3">
    <w:name w:val="WW8Num23z3"/>
    <w:rsid w:val="00480DF9"/>
    <w:rPr>
      <w:rFonts w:ascii="Symbol" w:hAnsi="Symbol"/>
    </w:rPr>
  </w:style>
  <w:style w:type="character" w:customStyle="1" w:styleId="WW8Num24z0">
    <w:name w:val="WW8Num24z0"/>
    <w:rsid w:val="00480DF9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480DF9"/>
    <w:rPr>
      <w:rFonts w:ascii="Courier New" w:hAnsi="Courier New"/>
    </w:rPr>
  </w:style>
  <w:style w:type="character" w:customStyle="1" w:styleId="WW8Num24z2">
    <w:name w:val="WW8Num24z2"/>
    <w:rsid w:val="00480DF9"/>
    <w:rPr>
      <w:rFonts w:ascii="Wingdings" w:hAnsi="Wingdings"/>
    </w:rPr>
  </w:style>
  <w:style w:type="character" w:customStyle="1" w:styleId="WW8Num24z3">
    <w:name w:val="WW8Num24z3"/>
    <w:rsid w:val="00480DF9"/>
    <w:rPr>
      <w:rFonts w:ascii="Symbol" w:hAnsi="Symbol"/>
    </w:rPr>
  </w:style>
  <w:style w:type="character" w:customStyle="1" w:styleId="1a">
    <w:name w:val="Основной шрифт абзаца1"/>
    <w:rsid w:val="00480DF9"/>
  </w:style>
  <w:style w:type="character" w:customStyle="1" w:styleId="afff2">
    <w:name w:val="Маркеры списка"/>
    <w:rsid w:val="00480DF9"/>
    <w:rPr>
      <w:rFonts w:ascii="StarSymbol" w:eastAsia="StarSymbol" w:hAnsi="StarSymbol" w:cs="StarSymbol"/>
      <w:sz w:val="18"/>
      <w:szCs w:val="18"/>
    </w:rPr>
  </w:style>
  <w:style w:type="paragraph" w:customStyle="1" w:styleId="afff3">
    <w:basedOn w:val="a3"/>
    <w:next w:val="a7"/>
    <w:rsid w:val="00480DF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f4">
    <w:name w:val="List"/>
    <w:basedOn w:val="a7"/>
    <w:link w:val="afff5"/>
    <w:qFormat/>
    <w:rsid w:val="00480DF9"/>
    <w:pPr>
      <w:spacing w:after="0"/>
      <w:jc w:val="both"/>
    </w:pPr>
    <w:rPr>
      <w:rFonts w:cs="Tahoma"/>
      <w:sz w:val="22"/>
      <w:szCs w:val="22"/>
    </w:rPr>
  </w:style>
  <w:style w:type="paragraph" w:customStyle="1" w:styleId="2d">
    <w:name w:val="Название2"/>
    <w:basedOn w:val="a3"/>
    <w:rsid w:val="00480DF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e">
    <w:name w:val="Указатель2"/>
    <w:basedOn w:val="a3"/>
    <w:rsid w:val="00480DF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b">
    <w:name w:val="Название1"/>
    <w:basedOn w:val="a3"/>
    <w:rsid w:val="00480DF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c">
    <w:name w:val="Указатель1"/>
    <w:basedOn w:val="a3"/>
    <w:rsid w:val="00480DF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d">
    <w:name w:val="Цитата1"/>
    <w:basedOn w:val="a3"/>
    <w:rsid w:val="00480DF9"/>
    <w:pPr>
      <w:suppressAutoHyphens/>
      <w:spacing w:after="0" w:line="240" w:lineRule="auto"/>
      <w:ind w:left="-108" w:right="-108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1">
    <w:name w:val="Основной текст 31"/>
    <w:basedOn w:val="a3"/>
    <w:rsid w:val="00480DF9"/>
    <w:pPr>
      <w:suppressAutoHyphens/>
      <w:spacing w:after="0" w:line="240" w:lineRule="auto"/>
    </w:pPr>
    <w:rPr>
      <w:rFonts w:ascii="Arial" w:eastAsia="Times New Roman" w:hAnsi="Arial" w:cs="Times New Roman"/>
      <w:b/>
      <w:bCs/>
      <w:i/>
      <w:szCs w:val="24"/>
      <w:lang w:eastAsia="ar-SA"/>
    </w:rPr>
  </w:style>
  <w:style w:type="paragraph" w:customStyle="1" w:styleId="afff6">
    <w:name w:val="Заголовок таблицы"/>
    <w:basedOn w:val="ad"/>
    <w:qFormat/>
    <w:rsid w:val="00480DF9"/>
    <w:pPr>
      <w:suppressAutoHyphens/>
      <w:jc w:val="center"/>
    </w:pPr>
    <w:rPr>
      <w:b/>
      <w:bCs/>
      <w:sz w:val="24"/>
      <w:szCs w:val="24"/>
    </w:rPr>
  </w:style>
  <w:style w:type="paragraph" w:customStyle="1" w:styleId="afff7">
    <w:name w:val="Содержимое врезки"/>
    <w:basedOn w:val="a7"/>
    <w:rsid w:val="00480DF9"/>
    <w:pPr>
      <w:spacing w:after="0"/>
      <w:jc w:val="both"/>
    </w:pPr>
    <w:rPr>
      <w:sz w:val="22"/>
      <w:szCs w:val="22"/>
    </w:rPr>
  </w:style>
  <w:style w:type="paragraph" w:customStyle="1" w:styleId="CharChar1CharChar1CharChar">
    <w:name w:val="Char Char Знак Знак1 Char Char1 Знак Знак Char Char"/>
    <w:basedOn w:val="a3"/>
    <w:rsid w:val="00480DF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har">
    <w:name w:val="Char"/>
    <w:basedOn w:val="a3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Cell">
    <w:name w:val="ConsPlusCell"/>
    <w:link w:val="ConsPlusCell0"/>
    <w:qFormat/>
    <w:rsid w:val="00480D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1">
    <w:name w:val="Знак Знак Знак1 Знак Знак Знак1 Знак"/>
    <w:basedOn w:val="a3"/>
    <w:rsid w:val="00480DF9"/>
    <w:pPr>
      <w:spacing w:after="160" w:line="240" w:lineRule="exact"/>
    </w:pPr>
    <w:rPr>
      <w:rFonts w:ascii="Verdana" w:eastAsia="Batang" w:hAnsi="Verdana" w:cs="Verdana"/>
      <w:sz w:val="20"/>
      <w:szCs w:val="20"/>
      <w:lang w:val="en-US" w:eastAsia="en-US"/>
    </w:rPr>
  </w:style>
  <w:style w:type="paragraph" w:customStyle="1" w:styleId="1e">
    <w:name w:val="1"/>
    <w:basedOn w:val="a3"/>
    <w:rsid w:val="004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4"/>
    <w:rsid w:val="00480DF9"/>
  </w:style>
  <w:style w:type="character" w:styleId="afff8">
    <w:name w:val="Emphasis"/>
    <w:uiPriority w:val="20"/>
    <w:qFormat/>
    <w:rsid w:val="00480DF9"/>
    <w:rPr>
      <w:b/>
      <w:bCs/>
      <w:i w:val="0"/>
      <w:iCs w:val="0"/>
    </w:rPr>
  </w:style>
  <w:style w:type="character" w:customStyle="1" w:styleId="st">
    <w:name w:val="st"/>
    <w:rsid w:val="00480DF9"/>
  </w:style>
  <w:style w:type="character" w:customStyle="1" w:styleId="FontStyle15">
    <w:name w:val="Font Style15"/>
    <w:rsid w:val="00480DF9"/>
    <w:rPr>
      <w:rFonts w:ascii="Times New Roman" w:hAnsi="Times New Roman" w:cs="Times New Roman"/>
      <w:sz w:val="22"/>
      <w:szCs w:val="22"/>
    </w:rPr>
  </w:style>
  <w:style w:type="paragraph" w:customStyle="1" w:styleId="1f">
    <w:name w:val="Основной текст1"/>
    <w:link w:val="afff9"/>
    <w:qFormat/>
    <w:rsid w:val="00480DF9"/>
    <w:pPr>
      <w:widowControl w:val="0"/>
      <w:suppressAutoHyphens/>
      <w:snapToGrid w:val="0"/>
      <w:spacing w:after="0" w:line="240" w:lineRule="auto"/>
      <w:ind w:firstLine="504"/>
      <w:jc w:val="both"/>
    </w:pPr>
    <w:rPr>
      <w:rFonts w:ascii="Times New Roman" w:eastAsia="Arial" w:hAnsi="Times New Roman" w:cs="Times New Roman"/>
      <w:color w:val="000000"/>
      <w:sz w:val="28"/>
      <w:szCs w:val="20"/>
      <w:lang w:eastAsia="ar-SA"/>
    </w:rPr>
  </w:style>
  <w:style w:type="paragraph" w:customStyle="1" w:styleId="1f0">
    <w:name w:val="Абзац списка1"/>
    <w:basedOn w:val="a3"/>
    <w:qFormat/>
    <w:rsid w:val="00480DF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ffa">
    <w:name w:val="Тезисы"/>
    <w:basedOn w:val="a3"/>
    <w:rsid w:val="00480DF9"/>
    <w:pPr>
      <w:keepNext/>
      <w:widowControl w:val="0"/>
      <w:spacing w:after="0" w:line="240" w:lineRule="auto"/>
      <w:ind w:firstLine="364"/>
      <w:jc w:val="both"/>
    </w:pPr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afa">
    <w:name w:val="Без интервала Знак"/>
    <w:link w:val="af9"/>
    <w:uiPriority w:val="99"/>
    <w:locked/>
    <w:rsid w:val="00480DF9"/>
    <w:rPr>
      <w:rFonts w:ascii="Times New Roman" w:eastAsia="Times New Roman" w:hAnsi="Times New Roman" w:cs="Times New Roman"/>
      <w:sz w:val="20"/>
      <w:szCs w:val="20"/>
    </w:rPr>
  </w:style>
  <w:style w:type="character" w:customStyle="1" w:styleId="afff9">
    <w:name w:val="Основной текст_"/>
    <w:link w:val="1f"/>
    <w:rsid w:val="00480DF9"/>
    <w:rPr>
      <w:rFonts w:ascii="Times New Roman" w:eastAsia="Arial" w:hAnsi="Times New Roman" w:cs="Times New Roman"/>
      <w:color w:val="000000"/>
      <w:sz w:val="28"/>
      <w:szCs w:val="20"/>
      <w:lang w:eastAsia="ar-SA"/>
    </w:rPr>
  </w:style>
  <w:style w:type="character" w:customStyle="1" w:styleId="115pt">
    <w:name w:val="Основной текст + 11;5 pt"/>
    <w:rsid w:val="00480D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">
    <w:name w:val="Основной текст + 11;5 pt;Полужирный"/>
    <w:rsid w:val="00480D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Sylfaen">
    <w:name w:val="Основной текст + Sylfaen"/>
    <w:rsid w:val="00480DF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1f1">
    <w:name w:val="Знак1 Знак Знак Знак Знак Знак Знак Знак Знак Знак"/>
    <w:basedOn w:val="a3"/>
    <w:next w:val="a3"/>
    <w:semiHidden/>
    <w:rsid w:val="00480DF9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Standard">
    <w:name w:val="Standard"/>
    <w:qFormat/>
    <w:rsid w:val="00480DF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1">
    <w:name w:val="WW8Num1"/>
    <w:rsid w:val="00480DF9"/>
    <w:pPr>
      <w:numPr>
        <w:numId w:val="1"/>
      </w:numPr>
    </w:pPr>
  </w:style>
  <w:style w:type="character" w:customStyle="1" w:styleId="FontStyle31">
    <w:name w:val="Font Style31"/>
    <w:rsid w:val="00480DF9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1">
    <w:name w:val="Style21"/>
    <w:basedOn w:val="a3"/>
    <w:rsid w:val="00480DF9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5">
    <w:name w:val="Font Style55"/>
    <w:uiPriority w:val="99"/>
    <w:rsid w:val="00480DF9"/>
    <w:rPr>
      <w:rFonts w:ascii="Times New Roman" w:hAnsi="Times New Roman" w:cs="Times New Roman" w:hint="default"/>
      <w:spacing w:val="10"/>
      <w:sz w:val="24"/>
      <w:szCs w:val="24"/>
    </w:rPr>
  </w:style>
  <w:style w:type="paragraph" w:customStyle="1" w:styleId="1f2">
    <w:name w:val="Знак1 Знак Знак Знак Знак Знак Знак Знак Знак Знак"/>
    <w:basedOn w:val="a3"/>
    <w:next w:val="a3"/>
    <w:semiHidden/>
    <w:rsid w:val="00480DF9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FR2">
    <w:name w:val="FR2"/>
    <w:rsid w:val="00480DF9"/>
    <w:pPr>
      <w:widowControl w:val="0"/>
      <w:autoSpaceDE w:val="0"/>
      <w:autoSpaceDN w:val="0"/>
      <w:adjustRightInd w:val="0"/>
      <w:spacing w:before="500" w:after="0" w:line="300" w:lineRule="auto"/>
      <w:ind w:left="1880" w:right="160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6">
    <w:name w:val="xl26"/>
    <w:basedOn w:val="a3"/>
    <w:rsid w:val="00480DF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a3"/>
    <w:rsid w:val="00480D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">
    <w:name w:val="xl2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">
    <w:name w:val="xl2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">
    <w:name w:val="xl3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">
    <w:name w:val="xl3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">
    <w:name w:val="xl3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">
    <w:name w:val="xl33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">
    <w:name w:val="xl3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">
    <w:name w:val="xl3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">
    <w:name w:val="xl3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">
    <w:name w:val="xl37"/>
    <w:basedOn w:val="a3"/>
    <w:rsid w:val="00480D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">
    <w:name w:val="xl38"/>
    <w:basedOn w:val="a3"/>
    <w:rsid w:val="00480D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">
    <w:name w:val="xl3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">
    <w:name w:val="xl4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">
    <w:name w:val="xl4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">
    <w:name w:val="xl4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">
    <w:name w:val="xl4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1f3">
    <w:name w:val="Обычный1"/>
    <w:uiPriority w:val="99"/>
    <w:rsid w:val="00480DF9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Nonformat">
    <w:name w:val="ConsNonformat"/>
    <w:qFormat/>
    <w:rsid w:val="00480DF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ConsTitle">
    <w:name w:val="ConsTitle"/>
    <w:rsid w:val="00480D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480D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ffb">
    <w:name w:val="FollowedHyperlink"/>
    <w:basedOn w:val="a4"/>
    <w:uiPriority w:val="99"/>
    <w:rsid w:val="00480DF9"/>
    <w:rPr>
      <w:color w:val="800080"/>
      <w:u w:val="single"/>
    </w:rPr>
  </w:style>
  <w:style w:type="paragraph" w:customStyle="1" w:styleId="font5">
    <w:name w:val="font5"/>
    <w:basedOn w:val="a3"/>
    <w:rsid w:val="00480DF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43">
    <w:name w:val="xl4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44">
    <w:name w:val="xl4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46">
    <w:name w:val="xl4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47">
    <w:name w:val="xl47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6"/>
      <w:szCs w:val="16"/>
    </w:rPr>
  </w:style>
  <w:style w:type="paragraph" w:customStyle="1" w:styleId="xl48">
    <w:name w:val="xl4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49">
    <w:name w:val="xl4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50">
    <w:name w:val="xl5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51">
    <w:name w:val="xl5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52">
    <w:name w:val="xl5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53">
    <w:name w:val="xl5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000000"/>
      <w:sz w:val="16"/>
      <w:szCs w:val="16"/>
    </w:rPr>
  </w:style>
  <w:style w:type="paragraph" w:customStyle="1" w:styleId="xl54">
    <w:name w:val="xl5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</w:rPr>
  </w:style>
  <w:style w:type="paragraph" w:customStyle="1" w:styleId="xl55">
    <w:name w:val="xl5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56">
    <w:name w:val="xl5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0000"/>
      <w:sz w:val="16"/>
      <w:szCs w:val="16"/>
    </w:rPr>
  </w:style>
  <w:style w:type="paragraph" w:customStyle="1" w:styleId="xl57">
    <w:name w:val="xl57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58">
    <w:name w:val="xl5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59">
    <w:name w:val="xl5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60">
    <w:name w:val="xl6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1">
    <w:name w:val="xl6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2">
    <w:name w:val="xl6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3">
    <w:name w:val="xl6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4">
    <w:name w:val="xl6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16"/>
      <w:szCs w:val="16"/>
    </w:rPr>
  </w:style>
  <w:style w:type="paragraph" w:customStyle="1" w:styleId="xl65">
    <w:name w:val="xl6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16"/>
      <w:szCs w:val="16"/>
    </w:rPr>
  </w:style>
  <w:style w:type="paragraph" w:customStyle="1" w:styleId="xl67">
    <w:name w:val="xl67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8">
    <w:name w:val="xl6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16"/>
      <w:szCs w:val="16"/>
    </w:rPr>
  </w:style>
  <w:style w:type="paragraph" w:customStyle="1" w:styleId="xl69">
    <w:name w:val="xl6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000000"/>
      <w:sz w:val="16"/>
      <w:szCs w:val="16"/>
    </w:rPr>
  </w:style>
  <w:style w:type="paragraph" w:customStyle="1" w:styleId="xl70">
    <w:name w:val="xl7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16"/>
      <w:szCs w:val="16"/>
    </w:rPr>
  </w:style>
  <w:style w:type="paragraph" w:customStyle="1" w:styleId="xl71">
    <w:name w:val="xl7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i/>
      <w:iCs/>
      <w:sz w:val="16"/>
      <w:szCs w:val="16"/>
    </w:rPr>
  </w:style>
  <w:style w:type="paragraph" w:customStyle="1" w:styleId="xl72">
    <w:name w:val="xl7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75">
    <w:name w:val="xl7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77">
    <w:name w:val="xl77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color w:val="000000"/>
      <w:sz w:val="16"/>
      <w:szCs w:val="16"/>
    </w:rPr>
  </w:style>
  <w:style w:type="paragraph" w:customStyle="1" w:styleId="xl78">
    <w:name w:val="xl78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1">
    <w:name w:val="xl81"/>
    <w:basedOn w:val="a3"/>
    <w:rsid w:val="00480DF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2">
    <w:name w:val="xl82"/>
    <w:basedOn w:val="a3"/>
    <w:rsid w:val="00480DF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3">
    <w:name w:val="xl83"/>
    <w:basedOn w:val="a3"/>
    <w:rsid w:val="00480DF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4">
    <w:name w:val="xl84"/>
    <w:basedOn w:val="a3"/>
    <w:rsid w:val="00480DF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85">
    <w:name w:val="xl8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6">
    <w:name w:val="xl86"/>
    <w:basedOn w:val="a3"/>
    <w:rsid w:val="00480D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7">
    <w:name w:val="xl87"/>
    <w:basedOn w:val="a3"/>
    <w:rsid w:val="00480D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8">
    <w:name w:val="xl8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9">
    <w:name w:val="xl89"/>
    <w:basedOn w:val="a3"/>
    <w:rsid w:val="00480D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0">
    <w:name w:val="xl90"/>
    <w:basedOn w:val="a3"/>
    <w:rsid w:val="00480D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1">
    <w:name w:val="xl91"/>
    <w:basedOn w:val="a3"/>
    <w:rsid w:val="00480DF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2">
    <w:name w:val="xl92"/>
    <w:basedOn w:val="a3"/>
    <w:rsid w:val="00480DF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3">
    <w:name w:val="xl93"/>
    <w:basedOn w:val="a3"/>
    <w:rsid w:val="00480DF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CharChar0">
    <w:name w:val="Char Char"/>
    <w:basedOn w:val="a3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xl94">
    <w:name w:val="xl94"/>
    <w:basedOn w:val="a3"/>
    <w:uiPriority w:val="99"/>
    <w:rsid w:val="00480DF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95">
    <w:name w:val="xl95"/>
    <w:basedOn w:val="a3"/>
    <w:uiPriority w:val="99"/>
    <w:rsid w:val="00480DF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96">
    <w:name w:val="xl96"/>
    <w:basedOn w:val="a3"/>
    <w:uiPriority w:val="99"/>
    <w:rsid w:val="00480DF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97">
    <w:name w:val="xl97"/>
    <w:basedOn w:val="a3"/>
    <w:uiPriority w:val="99"/>
    <w:rsid w:val="00480DF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98">
    <w:name w:val="xl98"/>
    <w:basedOn w:val="a3"/>
    <w:uiPriority w:val="99"/>
    <w:rsid w:val="00480DF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9">
    <w:name w:val="xl99"/>
    <w:basedOn w:val="a3"/>
    <w:uiPriority w:val="99"/>
    <w:rsid w:val="00480DF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a3"/>
    <w:uiPriority w:val="99"/>
    <w:rsid w:val="00480DF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a3"/>
    <w:uiPriority w:val="99"/>
    <w:rsid w:val="00480D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3">
    <w:name w:val="xl103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4">
    <w:name w:val="xl104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5">
    <w:name w:val="xl105"/>
    <w:basedOn w:val="a3"/>
    <w:uiPriority w:val="99"/>
    <w:rsid w:val="00480DF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6">
    <w:name w:val="xl10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07">
    <w:name w:val="xl107"/>
    <w:basedOn w:val="a3"/>
    <w:rsid w:val="00480DF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a3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0">
    <w:name w:val="xl110"/>
    <w:basedOn w:val="a3"/>
    <w:rsid w:val="00480D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1">
    <w:name w:val="xl11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112">
    <w:name w:val="xl11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13">
    <w:name w:val="xl11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4">
    <w:name w:val="xl114"/>
    <w:basedOn w:val="a3"/>
    <w:rsid w:val="00480DF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5">
    <w:name w:val="xl11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6">
    <w:name w:val="xl11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7">
    <w:name w:val="xl117"/>
    <w:basedOn w:val="a3"/>
    <w:rsid w:val="00480DF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19">
    <w:name w:val="xl119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20">
    <w:name w:val="xl120"/>
    <w:basedOn w:val="a3"/>
    <w:uiPriority w:val="99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21">
    <w:name w:val="xl121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22">
    <w:name w:val="xl12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23">
    <w:name w:val="xl12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">
    <w:name w:val="xl12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">
    <w:name w:val="xl126"/>
    <w:basedOn w:val="a3"/>
    <w:rsid w:val="00480DF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27">
    <w:name w:val="xl127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28">
    <w:name w:val="xl12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29">
    <w:name w:val="xl12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30">
    <w:name w:val="xl13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31">
    <w:name w:val="xl13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2">
    <w:name w:val="xl13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3">
    <w:name w:val="xl133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4">
    <w:name w:val="xl134"/>
    <w:basedOn w:val="a3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5">
    <w:name w:val="xl13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36">
    <w:name w:val="xl13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7">
    <w:name w:val="xl137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8">
    <w:name w:val="xl13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9">
    <w:name w:val="xl139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a3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41">
    <w:name w:val="xl14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42">
    <w:name w:val="xl142"/>
    <w:basedOn w:val="a3"/>
    <w:rsid w:val="00480DF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3"/>
    <w:rsid w:val="00480DF9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44">
    <w:name w:val="xl144"/>
    <w:basedOn w:val="a3"/>
    <w:rsid w:val="00480DF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a3"/>
    <w:rsid w:val="00480DF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6">
    <w:name w:val="xl146"/>
    <w:basedOn w:val="a3"/>
    <w:rsid w:val="00480DF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3"/>
    <w:rsid w:val="00480DF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3"/>
    <w:rsid w:val="00480DF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3"/>
    <w:rsid w:val="00480DF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3"/>
    <w:rsid w:val="00480DF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3"/>
    <w:rsid w:val="00480DF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2">
    <w:name w:val="xl152"/>
    <w:basedOn w:val="a3"/>
    <w:rsid w:val="00480DF9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3">
    <w:name w:val="xl153"/>
    <w:basedOn w:val="a3"/>
    <w:rsid w:val="00480D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3"/>
    <w:rsid w:val="00480DF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5">
    <w:name w:val="xl155"/>
    <w:basedOn w:val="a3"/>
    <w:rsid w:val="00480DF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6">
    <w:name w:val="xl156"/>
    <w:basedOn w:val="a3"/>
    <w:rsid w:val="00480DF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57">
    <w:name w:val="xl157"/>
    <w:basedOn w:val="a3"/>
    <w:rsid w:val="00480DF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3"/>
    <w:rsid w:val="00480DF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um">
    <w:name w:val="num"/>
    <w:basedOn w:val="a4"/>
    <w:rsid w:val="00E44FB3"/>
  </w:style>
  <w:style w:type="paragraph" w:customStyle="1" w:styleId="afffc">
    <w:name w:val="Текст (справка)"/>
    <w:basedOn w:val="a3"/>
    <w:next w:val="a3"/>
    <w:uiPriority w:val="99"/>
    <w:qFormat/>
    <w:rsid w:val="00E44FB3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d">
    <w:name w:val="Комментарий"/>
    <w:basedOn w:val="afffc"/>
    <w:next w:val="a3"/>
    <w:uiPriority w:val="99"/>
    <w:qFormat/>
    <w:rsid w:val="00E44FB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e">
    <w:name w:val="Информация об изменениях документа"/>
    <w:basedOn w:val="afffd"/>
    <w:next w:val="a3"/>
    <w:uiPriority w:val="99"/>
    <w:rsid w:val="00E44FB3"/>
    <w:rPr>
      <w:i/>
      <w:iCs/>
    </w:rPr>
  </w:style>
  <w:style w:type="character" w:customStyle="1" w:styleId="affff">
    <w:name w:val="Продолжение ссылки"/>
    <w:basedOn w:val="af8"/>
    <w:uiPriority w:val="99"/>
    <w:rsid w:val="00E44FB3"/>
    <w:rPr>
      <w:rFonts w:cs="Times New Roman"/>
      <w:b/>
      <w:bCs/>
      <w:color w:val="106BBE"/>
    </w:rPr>
  </w:style>
  <w:style w:type="character" w:customStyle="1" w:styleId="affff0">
    <w:name w:val="Цветовое выделение для Текст"/>
    <w:qFormat/>
    <w:rsid w:val="00E44FB3"/>
  </w:style>
  <w:style w:type="paragraph" w:customStyle="1" w:styleId="51">
    <w:name w:val="Без интервала5"/>
    <w:basedOn w:val="a3"/>
    <w:uiPriority w:val="99"/>
    <w:qFormat/>
    <w:rsid w:val="00A54EA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affff1">
    <w:name w:val="Знак Знак Знак Знак"/>
    <w:basedOn w:val="a3"/>
    <w:rsid w:val="000A3CA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61">
    <w:name w:val="Без интервала6"/>
    <w:basedOn w:val="a3"/>
    <w:uiPriority w:val="99"/>
    <w:qFormat/>
    <w:rsid w:val="005C36C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affff2">
    <w:name w:val="Стандарт"/>
    <w:basedOn w:val="a3"/>
    <w:link w:val="affff3"/>
    <w:qFormat/>
    <w:rsid w:val="00B24CB9"/>
    <w:pPr>
      <w:spacing w:after="0" w:line="36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ff3">
    <w:name w:val="Стандарт Знак"/>
    <w:link w:val="affff2"/>
    <w:rsid w:val="00B24CB9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FR1">
    <w:name w:val="FR1"/>
    <w:rsid w:val="006D4F06"/>
    <w:pPr>
      <w:widowControl w:val="0"/>
      <w:autoSpaceDE w:val="0"/>
      <w:autoSpaceDN w:val="0"/>
      <w:adjustRightInd w:val="0"/>
      <w:spacing w:before="180" w:after="0" w:line="280" w:lineRule="auto"/>
      <w:ind w:left="520" w:right="16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rsid w:val="006D4F06"/>
    <w:rPr>
      <w:rFonts w:ascii="Times New Roman" w:hAnsi="Times New Roman" w:cs="Times New Roman"/>
      <w:sz w:val="26"/>
      <w:szCs w:val="26"/>
    </w:rPr>
  </w:style>
  <w:style w:type="paragraph" w:customStyle="1" w:styleId="71">
    <w:name w:val="Без интервала7"/>
    <w:basedOn w:val="a3"/>
    <w:uiPriority w:val="99"/>
    <w:qFormat/>
    <w:rsid w:val="00E95D7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CharChar1">
    <w:name w:val="Char Char"/>
    <w:basedOn w:val="a3"/>
    <w:rsid w:val="0067540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formattext">
    <w:name w:val="formattext"/>
    <w:basedOn w:val="a3"/>
    <w:rsid w:val="0067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2">
    <w:name w:val="Char Char"/>
    <w:basedOn w:val="a3"/>
    <w:rsid w:val="004A744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ng-binding">
    <w:name w:val="ng-binding"/>
    <w:basedOn w:val="a4"/>
    <w:rsid w:val="007743D6"/>
  </w:style>
  <w:style w:type="character" w:customStyle="1" w:styleId="affff4">
    <w:name w:val="Активная гипертекстовая ссылка"/>
    <w:basedOn w:val="af8"/>
    <w:uiPriority w:val="99"/>
    <w:rsid w:val="005E6DE3"/>
    <w:rPr>
      <w:rFonts w:cs="Times New Roman"/>
      <w:b/>
      <w:color w:val="106BBE"/>
      <w:u w:val="single"/>
    </w:rPr>
  </w:style>
  <w:style w:type="paragraph" w:customStyle="1" w:styleId="affff5">
    <w:name w:val="Внимание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Times New Roman"/>
      <w:sz w:val="24"/>
      <w:szCs w:val="24"/>
      <w:shd w:val="clear" w:color="auto" w:fill="F5F3DA"/>
    </w:rPr>
  </w:style>
  <w:style w:type="paragraph" w:customStyle="1" w:styleId="affff6">
    <w:name w:val="Внимание: криминал!!"/>
    <w:basedOn w:val="affff5"/>
    <w:next w:val="a3"/>
    <w:uiPriority w:val="99"/>
    <w:rsid w:val="005E6DE3"/>
  </w:style>
  <w:style w:type="paragraph" w:customStyle="1" w:styleId="affff7">
    <w:name w:val="Внимание: недобросовестность!"/>
    <w:basedOn w:val="affff5"/>
    <w:next w:val="a3"/>
    <w:uiPriority w:val="99"/>
    <w:rsid w:val="005E6DE3"/>
  </w:style>
  <w:style w:type="character" w:customStyle="1" w:styleId="affff8">
    <w:name w:val="Выделение для Базового Поиска"/>
    <w:basedOn w:val="af1"/>
    <w:uiPriority w:val="99"/>
    <w:rsid w:val="005E6DE3"/>
    <w:rPr>
      <w:rFonts w:cs="Times New Roman"/>
      <w:b/>
      <w:bCs/>
      <w:color w:val="0058A9"/>
    </w:rPr>
  </w:style>
  <w:style w:type="character" w:customStyle="1" w:styleId="affff9">
    <w:name w:val="Выделение для Базового Поиска (курсив)"/>
    <w:basedOn w:val="affff8"/>
    <w:uiPriority w:val="99"/>
    <w:rsid w:val="005E6DE3"/>
    <w:rPr>
      <w:rFonts w:cs="Times New Roman"/>
      <w:b/>
      <w:bCs/>
      <w:i/>
      <w:iCs/>
      <w:color w:val="0058A9"/>
    </w:rPr>
  </w:style>
  <w:style w:type="paragraph" w:customStyle="1" w:styleId="affffa">
    <w:name w:val="Дочерний элемент списка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868381"/>
      <w:sz w:val="20"/>
      <w:szCs w:val="20"/>
    </w:rPr>
  </w:style>
  <w:style w:type="paragraph" w:customStyle="1" w:styleId="affffb">
    <w:name w:val="Основное меню (преемственное)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affffc">
    <w:name w:val="Заголовок"/>
    <w:basedOn w:val="affffb"/>
    <w:next w:val="a3"/>
    <w:uiPriority w:val="99"/>
    <w:qFormat/>
    <w:rsid w:val="005E6DE3"/>
    <w:rPr>
      <w:b/>
      <w:bCs/>
      <w:color w:val="0058A9"/>
      <w:shd w:val="clear" w:color="auto" w:fill="ECE9D8"/>
    </w:rPr>
  </w:style>
  <w:style w:type="paragraph" w:customStyle="1" w:styleId="affffd">
    <w:name w:val="Заголовок группы контролов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b/>
      <w:bCs/>
      <w:color w:val="000000"/>
      <w:sz w:val="24"/>
      <w:szCs w:val="24"/>
    </w:rPr>
  </w:style>
  <w:style w:type="paragraph" w:customStyle="1" w:styleId="affffe">
    <w:name w:val="Заголовок для информации об изменениях"/>
    <w:basedOn w:val="11"/>
    <w:next w:val="a3"/>
    <w:uiPriority w:val="99"/>
    <w:rsid w:val="005E6DE3"/>
    <w:pPr>
      <w:keepNext w:val="0"/>
      <w:keepLines w:val="0"/>
      <w:widowControl w:val="0"/>
      <w:autoSpaceDE w:val="0"/>
      <w:autoSpaceDN w:val="0"/>
      <w:adjustRightInd w:val="0"/>
      <w:spacing w:before="0" w:after="108" w:line="240" w:lineRule="auto"/>
      <w:jc w:val="center"/>
      <w:outlineLvl w:val="9"/>
    </w:pPr>
    <w:rPr>
      <w:rFonts w:ascii="Arial" w:eastAsia="Times New Roman" w:hAnsi="Arial" w:cs="Times New Roman"/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ffff">
    <w:name w:val="Заголовок распахивающейся части диалога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i/>
      <w:iCs/>
      <w:color w:val="000080"/>
    </w:rPr>
  </w:style>
  <w:style w:type="character" w:customStyle="1" w:styleId="afffff0">
    <w:name w:val="Заголовок своего сообщения"/>
    <w:basedOn w:val="af1"/>
    <w:uiPriority w:val="99"/>
    <w:rsid w:val="005E6DE3"/>
    <w:rPr>
      <w:rFonts w:cs="Times New Roman"/>
      <w:b/>
      <w:bCs/>
      <w:color w:val="26282F"/>
    </w:rPr>
  </w:style>
  <w:style w:type="paragraph" w:customStyle="1" w:styleId="afffff1">
    <w:name w:val="Заголовок статьи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ffff2">
    <w:name w:val="Заголовок чужого сообщения"/>
    <w:basedOn w:val="af1"/>
    <w:uiPriority w:val="99"/>
    <w:rsid w:val="005E6DE3"/>
    <w:rPr>
      <w:rFonts w:cs="Times New Roman"/>
      <w:b/>
      <w:bCs/>
      <w:color w:val="FF0000"/>
    </w:rPr>
  </w:style>
  <w:style w:type="paragraph" w:customStyle="1" w:styleId="afffff3">
    <w:name w:val="Заголовок ЭР (левое окно)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Times New Roman"/>
      <w:b/>
      <w:bCs/>
      <w:color w:val="26282F"/>
      <w:sz w:val="26"/>
      <w:szCs w:val="26"/>
    </w:rPr>
  </w:style>
  <w:style w:type="paragraph" w:customStyle="1" w:styleId="afffff4">
    <w:name w:val="Заголовок ЭР (правое окно)"/>
    <w:basedOn w:val="afffff3"/>
    <w:next w:val="a3"/>
    <w:uiPriority w:val="99"/>
    <w:rsid w:val="005E6DE3"/>
    <w:pPr>
      <w:spacing w:after="0"/>
      <w:jc w:val="left"/>
    </w:pPr>
  </w:style>
  <w:style w:type="paragraph" w:customStyle="1" w:styleId="afffff5">
    <w:name w:val="Интерактивный заголовок"/>
    <w:basedOn w:val="affffc"/>
    <w:next w:val="a3"/>
    <w:uiPriority w:val="99"/>
    <w:rsid w:val="005E6DE3"/>
    <w:rPr>
      <w:u w:val="single"/>
    </w:rPr>
  </w:style>
  <w:style w:type="paragraph" w:customStyle="1" w:styleId="afffff6">
    <w:name w:val="Текст информации об изменениях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color w:val="353842"/>
      <w:sz w:val="18"/>
      <w:szCs w:val="18"/>
    </w:rPr>
  </w:style>
  <w:style w:type="paragraph" w:customStyle="1" w:styleId="afffff7">
    <w:name w:val="Информация об изменениях"/>
    <w:basedOn w:val="afffff6"/>
    <w:next w:val="a3"/>
    <w:uiPriority w:val="99"/>
    <w:rsid w:val="005E6DE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8">
    <w:name w:val="Текст (лев. подпись)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fffff9">
    <w:name w:val="Колонтитул (левый)"/>
    <w:basedOn w:val="afffff8"/>
    <w:next w:val="a3"/>
    <w:uiPriority w:val="99"/>
    <w:rsid w:val="005E6DE3"/>
    <w:rPr>
      <w:sz w:val="14"/>
      <w:szCs w:val="14"/>
    </w:rPr>
  </w:style>
  <w:style w:type="paragraph" w:customStyle="1" w:styleId="afffffa">
    <w:name w:val="Текст (прав. подпись)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afffffb">
    <w:name w:val="Колонтитул (правый)"/>
    <w:basedOn w:val="afffffa"/>
    <w:next w:val="a3"/>
    <w:uiPriority w:val="99"/>
    <w:rsid w:val="005E6DE3"/>
    <w:rPr>
      <w:sz w:val="14"/>
      <w:szCs w:val="14"/>
    </w:rPr>
  </w:style>
  <w:style w:type="paragraph" w:customStyle="1" w:styleId="afffffc">
    <w:name w:val="Комментарий пользователя"/>
    <w:basedOn w:val="afffd"/>
    <w:next w:val="a3"/>
    <w:uiPriority w:val="99"/>
    <w:rsid w:val="005E6DE3"/>
    <w:pPr>
      <w:jc w:val="left"/>
    </w:pPr>
    <w:rPr>
      <w:rFonts w:cs="Times New Roman"/>
      <w:shd w:val="clear" w:color="auto" w:fill="FFDFE0"/>
    </w:rPr>
  </w:style>
  <w:style w:type="paragraph" w:customStyle="1" w:styleId="afffffd">
    <w:name w:val="Куда обратиться?"/>
    <w:basedOn w:val="affff5"/>
    <w:next w:val="a3"/>
    <w:uiPriority w:val="99"/>
    <w:rsid w:val="005E6DE3"/>
  </w:style>
  <w:style w:type="paragraph" w:customStyle="1" w:styleId="afffffe">
    <w:name w:val="Моноширинный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fff">
    <w:name w:val="Найденные слова"/>
    <w:basedOn w:val="af1"/>
    <w:uiPriority w:val="99"/>
    <w:rsid w:val="005E6DE3"/>
    <w:rPr>
      <w:rFonts w:cs="Times New Roman"/>
      <w:b/>
      <w:bCs/>
      <w:color w:val="26282F"/>
      <w:shd w:val="clear" w:color="auto" w:fill="FFF580"/>
    </w:rPr>
  </w:style>
  <w:style w:type="paragraph" w:customStyle="1" w:styleId="affffff0">
    <w:name w:val="Напишите нам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Times New Roman"/>
      <w:sz w:val="20"/>
      <w:szCs w:val="20"/>
      <w:shd w:val="clear" w:color="auto" w:fill="EFFFAD"/>
    </w:rPr>
  </w:style>
  <w:style w:type="character" w:customStyle="1" w:styleId="affffff1">
    <w:name w:val="Не вступил в силу"/>
    <w:basedOn w:val="af1"/>
    <w:uiPriority w:val="99"/>
    <w:rsid w:val="005E6DE3"/>
    <w:rPr>
      <w:rFonts w:cs="Times New Roman"/>
      <w:b/>
      <w:bCs/>
      <w:color w:val="000000"/>
      <w:shd w:val="clear" w:color="auto" w:fill="D8EDE8"/>
    </w:rPr>
  </w:style>
  <w:style w:type="paragraph" w:customStyle="1" w:styleId="affffff2">
    <w:name w:val="Необходимые документы"/>
    <w:basedOn w:val="affff5"/>
    <w:next w:val="a3"/>
    <w:uiPriority w:val="99"/>
    <w:rsid w:val="005E6DE3"/>
    <w:pPr>
      <w:ind w:firstLine="118"/>
    </w:pPr>
  </w:style>
  <w:style w:type="paragraph" w:customStyle="1" w:styleId="affffff3">
    <w:name w:val="Оглавление"/>
    <w:basedOn w:val="afc"/>
    <w:next w:val="a3"/>
    <w:uiPriority w:val="99"/>
    <w:rsid w:val="005E6DE3"/>
    <w:pPr>
      <w:ind w:left="140"/>
    </w:pPr>
    <w:rPr>
      <w:rFonts w:eastAsia="Times New Roman"/>
    </w:rPr>
  </w:style>
  <w:style w:type="character" w:customStyle="1" w:styleId="affffff4">
    <w:name w:val="Опечатки"/>
    <w:uiPriority w:val="99"/>
    <w:rsid w:val="005E6DE3"/>
    <w:rPr>
      <w:color w:val="FF0000"/>
    </w:rPr>
  </w:style>
  <w:style w:type="paragraph" w:customStyle="1" w:styleId="affffff5">
    <w:name w:val="Переменная часть"/>
    <w:basedOn w:val="affffb"/>
    <w:next w:val="a3"/>
    <w:uiPriority w:val="99"/>
    <w:rsid w:val="005E6DE3"/>
    <w:rPr>
      <w:sz w:val="18"/>
      <w:szCs w:val="18"/>
    </w:rPr>
  </w:style>
  <w:style w:type="paragraph" w:customStyle="1" w:styleId="affffff6">
    <w:name w:val="Подвал для информации об изменениях"/>
    <w:basedOn w:val="11"/>
    <w:next w:val="a3"/>
    <w:uiPriority w:val="99"/>
    <w:rsid w:val="005E6DE3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9"/>
    </w:pPr>
    <w:rPr>
      <w:rFonts w:ascii="Arial" w:eastAsia="Times New Roman" w:hAnsi="Arial" w:cs="Times New Roman"/>
      <w:b w:val="0"/>
      <w:bCs w:val="0"/>
      <w:color w:val="26282F"/>
      <w:sz w:val="18"/>
      <w:szCs w:val="18"/>
    </w:rPr>
  </w:style>
  <w:style w:type="paragraph" w:customStyle="1" w:styleId="affffff7">
    <w:name w:val="Подзаголовок для информации об изменениях"/>
    <w:basedOn w:val="afffff6"/>
    <w:next w:val="a3"/>
    <w:uiPriority w:val="99"/>
    <w:rsid w:val="005E6DE3"/>
    <w:rPr>
      <w:b/>
      <w:bCs/>
    </w:rPr>
  </w:style>
  <w:style w:type="paragraph" w:customStyle="1" w:styleId="affffff8">
    <w:name w:val="Подчёркнутый текст"/>
    <w:basedOn w:val="a3"/>
    <w:next w:val="a3"/>
    <w:uiPriority w:val="99"/>
    <w:rsid w:val="005E6DE3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fffff9">
    <w:name w:val="Постоянная часть"/>
    <w:basedOn w:val="affffb"/>
    <w:next w:val="a3"/>
    <w:uiPriority w:val="99"/>
    <w:rsid w:val="005E6DE3"/>
    <w:rPr>
      <w:sz w:val="20"/>
      <w:szCs w:val="20"/>
    </w:rPr>
  </w:style>
  <w:style w:type="paragraph" w:customStyle="1" w:styleId="affffffa">
    <w:name w:val="Пример."/>
    <w:basedOn w:val="affff5"/>
    <w:next w:val="a3"/>
    <w:uiPriority w:val="99"/>
    <w:rsid w:val="005E6DE3"/>
  </w:style>
  <w:style w:type="paragraph" w:customStyle="1" w:styleId="affffffb">
    <w:name w:val="Примечание."/>
    <w:basedOn w:val="affff5"/>
    <w:next w:val="a3"/>
    <w:uiPriority w:val="99"/>
    <w:rsid w:val="005E6DE3"/>
  </w:style>
  <w:style w:type="paragraph" w:customStyle="1" w:styleId="affffffc">
    <w:name w:val="Словарная статья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fffffd">
    <w:name w:val="Сравнение редакций"/>
    <w:basedOn w:val="af1"/>
    <w:uiPriority w:val="99"/>
    <w:rsid w:val="005E6DE3"/>
    <w:rPr>
      <w:rFonts w:cs="Times New Roman"/>
      <w:b/>
      <w:bCs/>
      <w:color w:val="26282F"/>
    </w:rPr>
  </w:style>
  <w:style w:type="character" w:customStyle="1" w:styleId="affffffe">
    <w:name w:val="Сравнение редакций. Добавленный фрагмент"/>
    <w:uiPriority w:val="99"/>
    <w:rsid w:val="005E6DE3"/>
    <w:rPr>
      <w:color w:val="000000"/>
      <w:shd w:val="clear" w:color="auto" w:fill="C1D7FF"/>
    </w:rPr>
  </w:style>
  <w:style w:type="character" w:customStyle="1" w:styleId="afffffff">
    <w:name w:val="Сравнение редакций. Удаленный фрагмент"/>
    <w:uiPriority w:val="99"/>
    <w:rsid w:val="005E6DE3"/>
    <w:rPr>
      <w:color w:val="000000"/>
      <w:shd w:val="clear" w:color="auto" w:fill="C4C413"/>
    </w:rPr>
  </w:style>
  <w:style w:type="paragraph" w:customStyle="1" w:styleId="afffffff0">
    <w:name w:val="Ссылка на официальную публикацию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ffffff1">
    <w:name w:val="Ссылка на утративший силу документ"/>
    <w:basedOn w:val="af8"/>
    <w:uiPriority w:val="99"/>
    <w:rsid w:val="005E6DE3"/>
    <w:rPr>
      <w:rFonts w:cs="Times New Roman"/>
      <w:b/>
      <w:color w:val="749232"/>
    </w:rPr>
  </w:style>
  <w:style w:type="paragraph" w:customStyle="1" w:styleId="afffffff2">
    <w:name w:val="Текст в таблице"/>
    <w:basedOn w:val="ae"/>
    <w:next w:val="a3"/>
    <w:uiPriority w:val="99"/>
    <w:rsid w:val="005E6DE3"/>
    <w:pPr>
      <w:ind w:firstLine="500"/>
    </w:pPr>
    <w:rPr>
      <w:rFonts w:ascii="Arial" w:eastAsia="Times New Roman" w:hAnsi="Arial" w:cs="Times New Roman"/>
    </w:rPr>
  </w:style>
  <w:style w:type="paragraph" w:customStyle="1" w:styleId="afffffff3">
    <w:name w:val="Текст ЭР (см. также)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fffffff4">
    <w:name w:val="Технический комментарий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463F31"/>
      <w:sz w:val="24"/>
      <w:szCs w:val="24"/>
      <w:shd w:val="clear" w:color="auto" w:fill="FFFFA6"/>
    </w:rPr>
  </w:style>
  <w:style w:type="character" w:customStyle="1" w:styleId="afffffff5">
    <w:name w:val="Утратил силу"/>
    <w:basedOn w:val="af1"/>
    <w:uiPriority w:val="99"/>
    <w:rsid w:val="005E6DE3"/>
    <w:rPr>
      <w:rFonts w:cs="Times New Roman"/>
      <w:b/>
      <w:bCs/>
      <w:strike/>
      <w:color w:val="666600"/>
    </w:rPr>
  </w:style>
  <w:style w:type="paragraph" w:customStyle="1" w:styleId="afffffff6">
    <w:name w:val="Формула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Times New Roman"/>
      <w:sz w:val="24"/>
      <w:szCs w:val="24"/>
      <w:shd w:val="clear" w:color="auto" w:fill="F5F3DA"/>
    </w:rPr>
  </w:style>
  <w:style w:type="paragraph" w:customStyle="1" w:styleId="afffffff7">
    <w:name w:val="Центрированный (таблица)"/>
    <w:basedOn w:val="ae"/>
    <w:next w:val="a3"/>
    <w:uiPriority w:val="99"/>
    <w:rsid w:val="005E6DE3"/>
    <w:pPr>
      <w:jc w:val="center"/>
    </w:pPr>
    <w:rPr>
      <w:rFonts w:ascii="Arial" w:eastAsia="Times New Roman" w:hAnsi="Arial" w:cs="Times New Roman"/>
    </w:rPr>
  </w:style>
  <w:style w:type="paragraph" w:customStyle="1" w:styleId="-">
    <w:name w:val="ЭР-содержание (правое окно)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onsPlusNonformat">
    <w:name w:val="ConsPlusNonformat"/>
    <w:qFormat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ffff8">
    <w:name w:val="Информация о версии"/>
    <w:basedOn w:val="afffd"/>
    <w:next w:val="a3"/>
    <w:uiPriority w:val="99"/>
    <w:rsid w:val="005E6DE3"/>
    <w:rPr>
      <w:rFonts w:ascii="Times New Roman CYR" w:hAnsi="Times New Roman CYR" w:cs="Times New Roman CYR"/>
      <w:i/>
      <w:iCs/>
    </w:rPr>
  </w:style>
  <w:style w:type="character" w:customStyle="1" w:styleId="a00">
    <w:name w:val="a0"/>
    <w:basedOn w:val="a4"/>
    <w:rsid w:val="00F87AC2"/>
  </w:style>
  <w:style w:type="paragraph" w:customStyle="1" w:styleId="afe0">
    <w:name w:val="afe"/>
    <w:basedOn w:val="a3"/>
    <w:rsid w:val="00F8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0">
    <w:name w:val="af7"/>
    <w:basedOn w:val="a3"/>
    <w:rsid w:val="00F8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3"/>
    <w:rsid w:val="00A302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text">
    <w:name w:val="Table text"/>
    <w:basedOn w:val="a3"/>
    <w:rsid w:val="007F3F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Tabletitleheader">
    <w:name w:val="Table_title_header"/>
    <w:basedOn w:val="a3"/>
    <w:rsid w:val="007F3F10"/>
    <w:pPr>
      <w:suppressAutoHyphens/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32"/>
      <w:szCs w:val="28"/>
    </w:rPr>
  </w:style>
  <w:style w:type="paragraph" w:customStyle="1" w:styleId="u">
    <w:name w:val="u"/>
    <w:basedOn w:val="a3"/>
    <w:rsid w:val="007F3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">
    <w:name w:val="Основной текст2"/>
    <w:basedOn w:val="a3"/>
    <w:link w:val="BodytextChar"/>
    <w:rsid w:val="007F3F1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0">
    <w:name w:val="List Number"/>
    <w:basedOn w:val="a3"/>
    <w:rsid w:val="007F3F10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20">
    <w:name w:val="List Number 2"/>
    <w:basedOn w:val="a3"/>
    <w:rsid w:val="007F3F10"/>
    <w:pPr>
      <w:numPr>
        <w:ilvl w:val="1"/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21">
    <w:name w:val="List Bullet 2"/>
    <w:basedOn w:val="a3"/>
    <w:autoRedefine/>
    <w:rsid w:val="007F3F10"/>
    <w:pPr>
      <w:numPr>
        <w:ilvl w:val="1"/>
        <w:numId w:val="3"/>
      </w:numPr>
      <w:tabs>
        <w:tab w:val="clear" w:pos="1851"/>
        <w:tab w:val="num" w:pos="1260"/>
      </w:tabs>
      <w:spacing w:after="0" w:line="240" w:lineRule="auto"/>
      <w:ind w:left="1260" w:hanging="3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link w:val="2f"/>
    <w:rsid w:val="007F3F10"/>
    <w:rPr>
      <w:rFonts w:ascii="Times New Roman" w:eastAsia="Times New Roman" w:hAnsi="Times New Roman" w:cs="Times New Roman"/>
      <w:sz w:val="28"/>
      <w:szCs w:val="24"/>
    </w:rPr>
  </w:style>
  <w:style w:type="character" w:styleId="afffffff9">
    <w:name w:val="annotation reference"/>
    <w:rsid w:val="007F3F10"/>
    <w:rPr>
      <w:sz w:val="16"/>
      <w:szCs w:val="16"/>
    </w:rPr>
  </w:style>
  <w:style w:type="paragraph" w:styleId="afffffffa">
    <w:name w:val="annotation text"/>
    <w:basedOn w:val="a3"/>
    <w:link w:val="afffffffb"/>
    <w:rsid w:val="007F3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ffb">
    <w:name w:val="Текст примечания Знак"/>
    <w:basedOn w:val="a4"/>
    <w:link w:val="afffffffa"/>
    <w:rsid w:val="007F3F10"/>
    <w:rPr>
      <w:rFonts w:ascii="Times New Roman" w:eastAsia="Times New Roman" w:hAnsi="Times New Roman" w:cs="Times New Roman"/>
      <w:sz w:val="20"/>
      <w:szCs w:val="20"/>
    </w:rPr>
  </w:style>
  <w:style w:type="paragraph" w:styleId="afffffffc">
    <w:name w:val="annotation subject"/>
    <w:basedOn w:val="afffffffa"/>
    <w:next w:val="afffffffa"/>
    <w:link w:val="afffffffd"/>
    <w:rsid w:val="007F3F10"/>
    <w:rPr>
      <w:b/>
      <w:bCs/>
    </w:rPr>
  </w:style>
  <w:style w:type="character" w:customStyle="1" w:styleId="afffffffd">
    <w:name w:val="Тема примечания Знак"/>
    <w:basedOn w:val="afffffffb"/>
    <w:link w:val="afffffffc"/>
    <w:rsid w:val="007F3F1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f0">
    <w:name w:val="Стиль2"/>
    <w:basedOn w:val="a3"/>
    <w:link w:val="2f1"/>
    <w:rsid w:val="007F3F1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ffffe">
    <w:name w:val="Центрированный"/>
    <w:basedOn w:val="a3"/>
    <w:rsid w:val="007F3F10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itlecentered">
    <w:name w:val="Table_title_centered"/>
    <w:basedOn w:val="a3"/>
    <w:rsid w:val="007F3F10"/>
    <w:pPr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styleId="a">
    <w:name w:val="List Bullet"/>
    <w:basedOn w:val="a3"/>
    <w:rsid w:val="007F3F10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f4">
    <w:name w:val="toc 1"/>
    <w:basedOn w:val="a3"/>
    <w:next w:val="a3"/>
    <w:link w:val="1f5"/>
    <w:autoRedefine/>
    <w:uiPriority w:val="39"/>
    <w:qFormat/>
    <w:rsid w:val="007F3F10"/>
    <w:pPr>
      <w:tabs>
        <w:tab w:val="left" w:pos="567"/>
        <w:tab w:val="right" w:leader="dot" w:pos="9912"/>
      </w:tabs>
      <w:spacing w:after="0" w:line="240" w:lineRule="auto"/>
      <w:ind w:left="567" w:hanging="42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f2">
    <w:name w:val="toc 2"/>
    <w:basedOn w:val="a3"/>
    <w:next w:val="a3"/>
    <w:autoRedefine/>
    <w:uiPriority w:val="39"/>
    <w:qFormat/>
    <w:rsid w:val="007F3F10"/>
    <w:pPr>
      <w:tabs>
        <w:tab w:val="left" w:pos="880"/>
        <w:tab w:val="right" w:leader="dot" w:pos="9912"/>
      </w:tabs>
      <w:spacing w:after="0"/>
      <w:ind w:left="42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6">
    <w:name w:val="Знак Знак Знак Знак1 Знак Знак Знак Знак Знак Знак Знак Знак Знак Знак"/>
    <w:basedOn w:val="a3"/>
    <w:uiPriority w:val="99"/>
    <w:rsid w:val="007F3F10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1">
    <w:name w:val="Дефис 1"/>
    <w:basedOn w:val="a"/>
    <w:rsid w:val="007F3F10"/>
    <w:pPr>
      <w:keepLines/>
      <w:numPr>
        <w:numId w:val="5"/>
      </w:numPr>
      <w:spacing w:before="60" w:after="60" w:line="360" w:lineRule="auto"/>
      <w:ind w:left="0"/>
      <w:jc w:val="both"/>
    </w:pPr>
  </w:style>
  <w:style w:type="paragraph" w:customStyle="1" w:styleId="1f7">
    <w:name w:val="Заголовок 1 б/н"/>
    <w:basedOn w:val="11"/>
    <w:rsid w:val="007F3F10"/>
    <w:pPr>
      <w:pageBreakBefore/>
      <w:spacing w:before="240" w:after="120" w:line="240" w:lineRule="auto"/>
      <w:jc w:val="center"/>
    </w:pPr>
    <w:rPr>
      <w:rFonts w:ascii="Arial" w:eastAsia="Times New Roman" w:hAnsi="Arial" w:cs="Times New Roman"/>
      <w:caps/>
      <w:color w:val="auto"/>
      <w:sz w:val="27"/>
      <w:szCs w:val="24"/>
    </w:rPr>
  </w:style>
  <w:style w:type="paragraph" w:customStyle="1" w:styleId="1f8">
    <w:name w:val="Обычный 1"/>
    <w:basedOn w:val="a3"/>
    <w:rsid w:val="007F3F10"/>
    <w:pPr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4">
    <w:name w:val="Body text (4)_"/>
    <w:link w:val="Bodytext40"/>
    <w:uiPriority w:val="99"/>
    <w:locked/>
    <w:rsid w:val="007F3F10"/>
    <w:rPr>
      <w:b/>
      <w:bCs/>
      <w:shd w:val="clear" w:color="auto" w:fill="FFFFFF"/>
    </w:rPr>
  </w:style>
  <w:style w:type="paragraph" w:customStyle="1" w:styleId="Bodytext40">
    <w:name w:val="Body text (4)"/>
    <w:basedOn w:val="a3"/>
    <w:link w:val="Bodytext4"/>
    <w:uiPriority w:val="99"/>
    <w:rsid w:val="007F3F10"/>
    <w:pPr>
      <w:widowControl w:val="0"/>
      <w:shd w:val="clear" w:color="auto" w:fill="FFFFFF"/>
      <w:spacing w:before="120" w:after="240" w:line="274" w:lineRule="exact"/>
      <w:jc w:val="center"/>
    </w:pPr>
    <w:rPr>
      <w:b/>
      <w:bCs/>
    </w:rPr>
  </w:style>
  <w:style w:type="paragraph" w:customStyle="1" w:styleId="2f3">
    <w:name w:val="Абзац списка2"/>
    <w:basedOn w:val="a3"/>
    <w:rsid w:val="007F3F1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fffffff">
    <w:name w:val="TOC Heading"/>
    <w:basedOn w:val="11"/>
    <w:next w:val="a3"/>
    <w:uiPriority w:val="99"/>
    <w:unhideWhenUsed/>
    <w:qFormat/>
    <w:rsid w:val="007F3F10"/>
    <w:pPr>
      <w:outlineLvl w:val="9"/>
    </w:pPr>
  </w:style>
  <w:style w:type="paragraph" w:customStyle="1" w:styleId="37">
    <w:name w:val="Основной текст3"/>
    <w:basedOn w:val="a3"/>
    <w:rsid w:val="007F3F10"/>
    <w:pPr>
      <w:widowControl w:val="0"/>
      <w:shd w:val="clear" w:color="auto" w:fill="FFFFFF"/>
      <w:spacing w:after="3900" w:line="264" w:lineRule="exact"/>
    </w:pPr>
    <w:rPr>
      <w:rFonts w:ascii="Times New Roman" w:eastAsia="Calibri" w:hAnsi="Times New Roman" w:cs="Times New Roman"/>
      <w:sz w:val="21"/>
      <w:szCs w:val="21"/>
    </w:rPr>
  </w:style>
  <w:style w:type="character" w:customStyle="1" w:styleId="s10">
    <w:name w:val="s_10"/>
    <w:basedOn w:val="a4"/>
    <w:rsid w:val="007F3F10"/>
  </w:style>
  <w:style w:type="paragraph" w:customStyle="1" w:styleId="msonormalbullet2gif">
    <w:name w:val="msonormalbullet2.gif"/>
    <w:basedOn w:val="a3"/>
    <w:qFormat/>
    <w:rsid w:val="007F3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8">
    <w:name w:val="toc 3"/>
    <w:basedOn w:val="a3"/>
    <w:next w:val="a3"/>
    <w:autoRedefine/>
    <w:uiPriority w:val="39"/>
    <w:unhideWhenUsed/>
    <w:qFormat/>
    <w:rsid w:val="00802EEE"/>
    <w:pPr>
      <w:spacing w:after="100"/>
      <w:ind w:left="440"/>
    </w:pPr>
  </w:style>
  <w:style w:type="paragraph" w:customStyle="1" w:styleId="affffffff0">
    <w:name w:val="обычный"/>
    <w:basedOn w:val="a3"/>
    <w:rsid w:val="00802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1">
    <w:name w:val="Основной с отступом"/>
    <w:basedOn w:val="a3"/>
    <w:link w:val="affffffff2"/>
    <w:uiPriority w:val="99"/>
    <w:rsid w:val="00802EEE"/>
    <w:pPr>
      <w:ind w:left="2268"/>
    </w:pPr>
    <w:rPr>
      <w:rFonts w:ascii="Calibri" w:eastAsia="Calibri" w:hAnsi="Calibri" w:cs="Times New Roman"/>
      <w:sz w:val="20"/>
      <w:szCs w:val="20"/>
    </w:rPr>
  </w:style>
  <w:style w:type="character" w:customStyle="1" w:styleId="affffffff2">
    <w:name w:val="Основной с отступом Знак"/>
    <w:link w:val="affffffff1"/>
    <w:uiPriority w:val="99"/>
    <w:locked/>
    <w:rsid w:val="00802EEE"/>
    <w:rPr>
      <w:rFonts w:ascii="Calibri" w:eastAsia="Calibri" w:hAnsi="Calibri" w:cs="Times New Roman"/>
      <w:sz w:val="20"/>
      <w:szCs w:val="20"/>
    </w:rPr>
  </w:style>
  <w:style w:type="character" w:customStyle="1" w:styleId="1f5">
    <w:name w:val="Оглавление 1 Знак"/>
    <w:basedOn w:val="a4"/>
    <w:link w:val="1f4"/>
    <w:uiPriority w:val="39"/>
    <w:rsid w:val="00802EEE"/>
    <w:rPr>
      <w:rFonts w:ascii="Times New Roman" w:eastAsia="Times New Roman" w:hAnsi="Times New Roman" w:cs="Times New Roman"/>
      <w:sz w:val="24"/>
      <w:szCs w:val="24"/>
    </w:rPr>
  </w:style>
  <w:style w:type="character" w:customStyle="1" w:styleId="1f9">
    <w:name w:val="Основной текст Знак1"/>
    <w:aliases w:val="Body Text Char Знак1,Body Text Char1 Char Знак1,Основной текст Знак Знак Знак Знак1"/>
    <w:basedOn w:val="a4"/>
    <w:uiPriority w:val="99"/>
    <w:locked/>
    <w:rsid w:val="00802EEE"/>
    <w:rPr>
      <w:rFonts w:ascii="Times New Roman" w:hAnsi="Times New Roman" w:cs="Times New Roman"/>
      <w:spacing w:val="2"/>
      <w:sz w:val="27"/>
      <w:szCs w:val="27"/>
      <w:shd w:val="clear" w:color="auto" w:fill="FFFFFF"/>
    </w:rPr>
  </w:style>
  <w:style w:type="table" w:styleId="3-3">
    <w:name w:val="Medium Grid 3 Accent 3"/>
    <w:basedOn w:val="a5"/>
    <w:uiPriority w:val="69"/>
    <w:rsid w:val="00802EE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customStyle="1" w:styleId="2f4">
    <w:name w:val="Основной текст (2)_"/>
    <w:basedOn w:val="a4"/>
    <w:link w:val="2f5"/>
    <w:rsid w:val="00802E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f5">
    <w:name w:val="Основной текст (2)"/>
    <w:basedOn w:val="a3"/>
    <w:link w:val="2f4"/>
    <w:rsid w:val="00802EEE"/>
    <w:pPr>
      <w:widowControl w:val="0"/>
      <w:shd w:val="clear" w:color="auto" w:fill="FFFFFF"/>
      <w:spacing w:before="360" w:after="0" w:line="317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5">
    <w:name w:val="Обычный (веб) Знак1"/>
    <w:aliases w:val="Обычный (Web) Знак1,Обычный (веб)1 Знак,Обычный (веб) Знак Знак,Обычный (Web) Знак Знак,Обычный (Web)1 Знак,Обычный (веб)11 Знак,Обычный (веб) Знак Знак1 Знак,Обычный (веб) Знак1 Знак Знак Знак,Обычный (веб) Знак Знак Знак Знак Знак"/>
    <w:link w:val="aa"/>
    <w:uiPriority w:val="99"/>
    <w:locked/>
    <w:rsid w:val="00802EE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pt">
    <w:name w:val="Основной текст + 11 pt"/>
    <w:rsid w:val="00802EEE"/>
    <w:rPr>
      <w:sz w:val="22"/>
      <w:szCs w:val="22"/>
      <w:shd w:val="clear" w:color="auto" w:fill="FFFFFF"/>
      <w:lang w:bidi="ar-SA"/>
    </w:rPr>
  </w:style>
  <w:style w:type="character" w:customStyle="1" w:styleId="eattr1">
    <w:name w:val="eattr1"/>
    <w:basedOn w:val="a4"/>
    <w:rsid w:val="00802EEE"/>
    <w:rPr>
      <w:rFonts w:ascii="Verdana" w:hAnsi="Verdana" w:hint="default"/>
      <w:color w:val="111111"/>
    </w:rPr>
  </w:style>
  <w:style w:type="paragraph" w:customStyle="1" w:styleId="affffffff3">
    <w:name w:val="Речь"/>
    <w:basedOn w:val="a3"/>
    <w:autoRedefine/>
    <w:rsid w:val="00802EEE"/>
    <w:pPr>
      <w:spacing w:before="120" w:after="0" w:line="24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9pt">
    <w:name w:val="Основной текст (2) + 9 pt"/>
    <w:aliases w:val="Полужирный,Основной текст + 9,5 pt,Основной текст (14) + 13 pt,Основной текст + Verdana,6,Колонтитул + 11,Основной текст (2) + 10"/>
    <w:uiPriority w:val="99"/>
    <w:rsid w:val="00802EEE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Style19">
    <w:name w:val="Style19"/>
    <w:basedOn w:val="a3"/>
    <w:rsid w:val="00802EEE"/>
    <w:pPr>
      <w:widowControl w:val="0"/>
      <w:autoSpaceDE w:val="0"/>
      <w:autoSpaceDN w:val="0"/>
      <w:adjustRightInd w:val="0"/>
      <w:spacing w:after="0" w:line="332" w:lineRule="exact"/>
      <w:ind w:firstLine="9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4"/>
    <w:rsid w:val="00802EEE"/>
  </w:style>
  <w:style w:type="table" w:styleId="2-5">
    <w:name w:val="Medium Grid 2 Accent 5"/>
    <w:basedOn w:val="a5"/>
    <w:uiPriority w:val="99"/>
    <w:rsid w:val="00802EE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affffffff4">
    <w:name w:val="Абзац"/>
    <w:basedOn w:val="a3"/>
    <w:link w:val="affffffff5"/>
    <w:qFormat/>
    <w:rsid w:val="00802EEE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Lucida Sans Unicode" w:hAnsi="Times New Roman" w:cs="Times New Roman"/>
      <w:spacing w:val="6"/>
      <w:kern w:val="1"/>
      <w:sz w:val="30"/>
      <w:szCs w:val="20"/>
      <w:lang w:eastAsia="ar-SA"/>
    </w:rPr>
  </w:style>
  <w:style w:type="character" w:customStyle="1" w:styleId="affffffff5">
    <w:name w:val="Абзац Знак"/>
    <w:link w:val="affffffff4"/>
    <w:qFormat/>
    <w:rsid w:val="00802EEE"/>
    <w:rPr>
      <w:rFonts w:ascii="Times New Roman" w:eastAsia="Lucida Sans Unicode" w:hAnsi="Times New Roman" w:cs="Times New Roman"/>
      <w:spacing w:val="6"/>
      <w:kern w:val="1"/>
      <w:sz w:val="30"/>
      <w:szCs w:val="20"/>
      <w:lang w:eastAsia="ar-SA"/>
    </w:rPr>
  </w:style>
  <w:style w:type="paragraph" w:customStyle="1" w:styleId="CharChar3">
    <w:name w:val="Char Char"/>
    <w:basedOn w:val="a3"/>
    <w:rsid w:val="00802EE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81">
    <w:name w:val="Без интервала8"/>
    <w:rsid w:val="008D68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fffff6">
    <w:name w:val="Заголовок приложения"/>
    <w:basedOn w:val="a3"/>
    <w:next w:val="a3"/>
    <w:uiPriority w:val="99"/>
    <w:rsid w:val="00FF072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ffffff7">
    <w:name w:val="Объект"/>
    <w:basedOn w:val="a3"/>
    <w:next w:val="a3"/>
    <w:uiPriority w:val="99"/>
    <w:rsid w:val="00FF07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fffffff8">
    <w:name w:val="Подчёркнуный текст"/>
    <w:basedOn w:val="a3"/>
    <w:next w:val="a3"/>
    <w:uiPriority w:val="99"/>
    <w:rsid w:val="00FF07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82">
    <w:name w:val="Основной текст (8)_"/>
    <w:link w:val="83"/>
    <w:uiPriority w:val="99"/>
    <w:rsid w:val="00E70337"/>
    <w:rPr>
      <w:b/>
      <w:bCs/>
      <w:sz w:val="25"/>
      <w:szCs w:val="25"/>
      <w:shd w:val="clear" w:color="auto" w:fill="FFFFFF"/>
    </w:rPr>
  </w:style>
  <w:style w:type="paragraph" w:customStyle="1" w:styleId="83">
    <w:name w:val="Основной текст (8)"/>
    <w:basedOn w:val="a3"/>
    <w:link w:val="82"/>
    <w:uiPriority w:val="99"/>
    <w:rsid w:val="00E70337"/>
    <w:pPr>
      <w:widowControl w:val="0"/>
      <w:shd w:val="clear" w:color="auto" w:fill="FFFFFF"/>
      <w:spacing w:before="1200" w:after="540" w:line="311" w:lineRule="exact"/>
    </w:pPr>
    <w:rPr>
      <w:b/>
      <w:bCs/>
      <w:sz w:val="25"/>
      <w:szCs w:val="25"/>
    </w:rPr>
  </w:style>
  <w:style w:type="paragraph" w:customStyle="1" w:styleId="CharChar4">
    <w:name w:val="Char Char"/>
    <w:basedOn w:val="a3"/>
    <w:rsid w:val="002E08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FontStyle18">
    <w:name w:val="Font Style18"/>
    <w:basedOn w:val="a4"/>
    <w:uiPriority w:val="99"/>
    <w:rsid w:val="007D3F59"/>
    <w:rPr>
      <w:rFonts w:ascii="Times New Roman" w:hAnsi="Times New Roman" w:cs="Times New Roman"/>
      <w:sz w:val="26"/>
      <w:szCs w:val="26"/>
    </w:rPr>
  </w:style>
  <w:style w:type="character" w:customStyle="1" w:styleId="blk">
    <w:name w:val="blk"/>
    <w:rsid w:val="00EE07C9"/>
  </w:style>
  <w:style w:type="paragraph" w:customStyle="1" w:styleId="CharChar5">
    <w:name w:val="Char Char"/>
    <w:basedOn w:val="a3"/>
    <w:rsid w:val="008445B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91">
    <w:name w:val="Без интервала9"/>
    <w:basedOn w:val="a3"/>
    <w:uiPriority w:val="99"/>
    <w:qFormat/>
    <w:rsid w:val="00E733F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1fa">
    <w:name w:val="Нет списка1"/>
    <w:next w:val="a6"/>
    <w:uiPriority w:val="99"/>
    <w:semiHidden/>
    <w:unhideWhenUsed/>
    <w:rsid w:val="00CA5403"/>
  </w:style>
  <w:style w:type="paragraph" w:customStyle="1" w:styleId="BodyTextKeep">
    <w:name w:val="Body Text Keep"/>
    <w:basedOn w:val="a7"/>
    <w:link w:val="BodyTextKeepChar"/>
    <w:rsid w:val="00CA5403"/>
    <w:pPr>
      <w:suppressAutoHyphens w:val="0"/>
      <w:spacing w:before="120"/>
      <w:ind w:left="567"/>
      <w:jc w:val="both"/>
    </w:pPr>
    <w:rPr>
      <w:rFonts w:ascii="Arial" w:hAnsi="Arial" w:cs="Arial"/>
      <w:spacing w:val="-5"/>
      <w:lang w:eastAsia="en-US"/>
    </w:rPr>
  </w:style>
  <w:style w:type="character" w:customStyle="1" w:styleId="BodyTextKeepChar">
    <w:name w:val="Body Text Keep Char"/>
    <w:link w:val="BodyTextKeep"/>
    <w:locked/>
    <w:rsid w:val="00CA5403"/>
    <w:rPr>
      <w:rFonts w:ascii="Arial" w:eastAsia="Times New Roman" w:hAnsi="Arial" w:cs="Arial"/>
      <w:spacing w:val="-5"/>
      <w:sz w:val="24"/>
      <w:szCs w:val="24"/>
      <w:lang w:eastAsia="en-US"/>
    </w:rPr>
  </w:style>
  <w:style w:type="table" w:customStyle="1" w:styleId="1fb">
    <w:name w:val="Сетка таблицы1"/>
    <w:basedOn w:val="a5"/>
    <w:next w:val="afb"/>
    <w:uiPriority w:val="39"/>
    <w:rsid w:val="00CA5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6">
    <w:name w:val="Стиль Заголовок 2"/>
    <w:basedOn w:val="22"/>
    <w:link w:val="2f7"/>
    <w:rsid w:val="00CA5403"/>
    <w:pPr>
      <w:keepLines w:val="0"/>
      <w:tabs>
        <w:tab w:val="num" w:pos="709"/>
      </w:tabs>
      <w:spacing w:before="240" w:after="240" w:line="360" w:lineRule="auto"/>
      <w:ind w:firstLine="709"/>
      <w:jc w:val="both"/>
    </w:pPr>
    <w:rPr>
      <w:rFonts w:ascii="Times New Roman Bold" w:eastAsia="Times New Roman" w:hAnsi="Times New Roman Bold" w:cs="Arial"/>
      <w:color w:val="auto"/>
      <w:sz w:val="28"/>
      <w:lang w:eastAsia="en-US"/>
    </w:rPr>
  </w:style>
  <w:style w:type="paragraph" w:customStyle="1" w:styleId="1fc">
    <w:name w:val="Стиль Заголовок 1"/>
    <w:basedOn w:val="11"/>
    <w:rsid w:val="00CA5403"/>
    <w:pPr>
      <w:keepLines w:val="0"/>
      <w:tabs>
        <w:tab w:val="num" w:pos="709"/>
      </w:tabs>
      <w:spacing w:before="0" w:after="120" w:line="360" w:lineRule="auto"/>
      <w:ind w:firstLine="709"/>
      <w:jc w:val="both"/>
    </w:pPr>
    <w:rPr>
      <w:rFonts w:ascii="Times New Roman Bold" w:eastAsia="Times New Roman" w:hAnsi="Times New Roman Bold" w:cs="Arial"/>
      <w:color w:val="auto"/>
      <w:kern w:val="32"/>
      <w:sz w:val="32"/>
      <w:szCs w:val="26"/>
      <w:lang w:eastAsia="en-US"/>
    </w:rPr>
  </w:style>
  <w:style w:type="paragraph" w:customStyle="1" w:styleId="Aacaenyeonoie">
    <w:name w:val="Aac aeny?eo no?ie"/>
    <w:basedOn w:val="a3"/>
    <w:next w:val="a3"/>
    <w:rsid w:val="00CA5403"/>
    <w:pPr>
      <w:autoSpaceDE w:val="0"/>
      <w:autoSpaceDN w:val="0"/>
      <w:adjustRightInd w:val="0"/>
      <w:spacing w:after="0" w:line="311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14">
    <w:name w:val="Стиль Шапка таблицы_1 + 14 пт"/>
    <w:basedOn w:val="a3"/>
    <w:rsid w:val="00CA54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ffffffff9">
    <w:name w:val="footnote text"/>
    <w:aliases w:val="Reference"/>
    <w:basedOn w:val="a3"/>
    <w:link w:val="affffffffa"/>
    <w:qFormat/>
    <w:rsid w:val="00CA5403"/>
    <w:pPr>
      <w:spacing w:after="0" w:line="240" w:lineRule="auto"/>
    </w:pPr>
    <w:rPr>
      <w:rFonts w:ascii="Times New Roman" w:eastAsia="Times New Roman" w:hAnsi="Times New Roman" w:cs="Verdana"/>
      <w:sz w:val="20"/>
      <w:szCs w:val="20"/>
    </w:rPr>
  </w:style>
  <w:style w:type="character" w:customStyle="1" w:styleId="affffffffa">
    <w:name w:val="Текст сноски Знак"/>
    <w:aliases w:val="Reference Знак"/>
    <w:basedOn w:val="a4"/>
    <w:link w:val="affffffff9"/>
    <w:qFormat/>
    <w:rsid w:val="00CA5403"/>
    <w:rPr>
      <w:rFonts w:ascii="Times New Roman" w:eastAsia="Times New Roman" w:hAnsi="Times New Roman" w:cs="Verdana"/>
      <w:sz w:val="20"/>
      <w:szCs w:val="20"/>
    </w:rPr>
  </w:style>
  <w:style w:type="paragraph" w:customStyle="1" w:styleId="BodyText21">
    <w:name w:val="Body Text 2.Основной текст 1"/>
    <w:basedOn w:val="a3"/>
    <w:rsid w:val="00CA540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fortableheading">
    <w:name w:val="Style for table heading"/>
    <w:basedOn w:val="a3"/>
    <w:rsid w:val="00CA5403"/>
    <w:pPr>
      <w:keepNext/>
      <w:keepLine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AU" w:eastAsia="en-US"/>
    </w:rPr>
  </w:style>
  <w:style w:type="paragraph" w:customStyle="1" w:styleId="Stylefortabletext">
    <w:name w:val="Style for table text"/>
    <w:basedOn w:val="a3"/>
    <w:link w:val="StylefortabletextChar"/>
    <w:rsid w:val="00CA54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character" w:customStyle="1" w:styleId="StylefortabletextChar">
    <w:name w:val="Style for table text Char"/>
    <w:link w:val="Stylefortabletext"/>
    <w:locked/>
    <w:rsid w:val="00CA5403"/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paragraph" w:styleId="3">
    <w:name w:val="List 3"/>
    <w:basedOn w:val="afff4"/>
    <w:rsid w:val="00CA5403"/>
    <w:pPr>
      <w:numPr>
        <w:numId w:val="6"/>
      </w:numPr>
      <w:tabs>
        <w:tab w:val="clear" w:pos="0"/>
        <w:tab w:val="num" w:pos="720"/>
        <w:tab w:val="num" w:pos="1134"/>
        <w:tab w:val="num" w:pos="3303"/>
      </w:tabs>
      <w:suppressAutoHyphens w:val="0"/>
      <w:spacing w:line="360" w:lineRule="auto"/>
      <w:ind w:left="720" w:hanging="360"/>
    </w:pPr>
    <w:rPr>
      <w:rFonts w:cs="Times New Roman"/>
      <w:spacing w:val="-5"/>
      <w:sz w:val="24"/>
      <w:szCs w:val="20"/>
      <w:lang w:val="en-AU" w:eastAsia="en-US"/>
    </w:rPr>
  </w:style>
  <w:style w:type="character" w:customStyle="1" w:styleId="afff5">
    <w:name w:val="Список Знак"/>
    <w:link w:val="afff4"/>
    <w:locked/>
    <w:rsid w:val="00CA5403"/>
    <w:rPr>
      <w:rFonts w:ascii="Times New Roman" w:eastAsia="Times New Roman" w:hAnsi="Times New Roman" w:cs="Tahoma"/>
      <w:lang w:eastAsia="ar-SA"/>
    </w:rPr>
  </w:style>
  <w:style w:type="character" w:customStyle="1" w:styleId="2f7">
    <w:name w:val="Стиль Заголовок 2 Знак"/>
    <w:link w:val="2f6"/>
    <w:locked/>
    <w:rsid w:val="00CA5403"/>
    <w:rPr>
      <w:rFonts w:ascii="Times New Roman Bold" w:eastAsia="Times New Roman" w:hAnsi="Times New Roman Bold" w:cs="Arial"/>
      <w:b/>
      <w:bCs/>
      <w:sz w:val="28"/>
      <w:szCs w:val="26"/>
      <w:lang w:eastAsia="en-US"/>
    </w:rPr>
  </w:style>
  <w:style w:type="character" w:customStyle="1" w:styleId="paragraph">
    <w:name w:val="paragraph"/>
    <w:rsid w:val="00CA5403"/>
    <w:rPr>
      <w:rFonts w:cs="Times New Roman"/>
    </w:rPr>
  </w:style>
  <w:style w:type="paragraph" w:customStyle="1" w:styleId="CommentText1">
    <w:name w:val="Comment Text1"/>
    <w:basedOn w:val="a3"/>
    <w:rsid w:val="00CA5403"/>
    <w:pPr>
      <w:spacing w:before="60" w:after="0" w:line="360" w:lineRule="auto"/>
      <w:ind w:firstLine="567"/>
    </w:pPr>
    <w:rPr>
      <w:rFonts w:ascii="Times New Roman" w:eastAsia="Times New Roman" w:hAnsi="Times New Roman" w:cs="Times New Roman"/>
      <w:bCs/>
      <w:szCs w:val="20"/>
      <w:lang w:eastAsia="en-US"/>
    </w:rPr>
  </w:style>
  <w:style w:type="paragraph" w:customStyle="1" w:styleId="List31">
    <w:name w:val="List 31"/>
    <w:basedOn w:val="a3"/>
    <w:autoRedefine/>
    <w:rsid w:val="00CA5403"/>
    <w:pPr>
      <w:numPr>
        <w:numId w:val="7"/>
      </w:numPr>
      <w:spacing w:before="60" w:after="6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Picture">
    <w:name w:val="Picture"/>
    <w:basedOn w:val="a3"/>
    <w:next w:val="aff8"/>
    <w:rsid w:val="00CA5403"/>
    <w:pPr>
      <w:spacing w:before="120" w:after="240" w:line="360" w:lineRule="auto"/>
      <w:jc w:val="center"/>
    </w:pPr>
    <w:rPr>
      <w:rFonts w:ascii="Times New Roman Bold" w:eastAsia="Times New Roman" w:hAnsi="Times New Roman Bold" w:cs="Times New Roman"/>
      <w:b/>
      <w:i/>
      <w:spacing w:val="-5"/>
      <w:sz w:val="24"/>
      <w:szCs w:val="20"/>
      <w:lang w:val="en-AU" w:eastAsia="en-US"/>
    </w:rPr>
  </w:style>
  <w:style w:type="paragraph" w:customStyle="1" w:styleId="SourceNoteText">
    <w:name w:val="Source/Note Text"/>
    <w:basedOn w:val="a3"/>
    <w:rsid w:val="00CA5403"/>
    <w:pPr>
      <w:tabs>
        <w:tab w:val="left" w:pos="743"/>
        <w:tab w:val="left" w:pos="1168"/>
      </w:tabs>
      <w:spacing w:before="120" w:after="30" w:line="240" w:lineRule="auto"/>
      <w:ind w:left="743" w:hanging="743"/>
    </w:pPr>
    <w:rPr>
      <w:rFonts w:ascii="Garamond" w:eastAsia="Times New Roman" w:hAnsi="Garamond" w:cs="Garamond"/>
      <w:sz w:val="20"/>
      <w:szCs w:val="20"/>
      <w:lang w:val="en-US" w:eastAsia="en-NZ"/>
    </w:rPr>
  </w:style>
  <w:style w:type="paragraph" w:styleId="2">
    <w:name w:val="List 2"/>
    <w:basedOn w:val="a3"/>
    <w:rsid w:val="00CA5403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32">
    <w:name w:val="List 32"/>
    <w:basedOn w:val="a3"/>
    <w:rsid w:val="00CA5403"/>
    <w:pPr>
      <w:numPr>
        <w:ilvl w:val="1"/>
        <w:numId w:val="12"/>
      </w:numPr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harChar11">
    <w:name w:val="Char Char11"/>
    <w:rsid w:val="00CA540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customStyle="1" w:styleId="Bullet2">
    <w:name w:val="Bullet_2"/>
    <w:basedOn w:val="a3"/>
    <w:rsid w:val="00CA5403"/>
    <w:pPr>
      <w:keepNext/>
      <w:keepLines/>
      <w:tabs>
        <w:tab w:val="num" w:pos="795"/>
      </w:tabs>
      <w:spacing w:after="0" w:line="240" w:lineRule="auto"/>
      <w:ind w:left="1871" w:hanging="435"/>
    </w:pPr>
    <w:rPr>
      <w:rFonts w:ascii="Garamond" w:eastAsia="Times New Roman" w:hAnsi="Garamond" w:cs="Times New Roman"/>
      <w:sz w:val="24"/>
      <w:szCs w:val="20"/>
      <w:lang w:val="en-AU" w:eastAsia="en-US"/>
    </w:rPr>
  </w:style>
  <w:style w:type="character" w:customStyle="1" w:styleId="newstext">
    <w:name w:val="newstext"/>
    <w:rsid w:val="00CA5403"/>
    <w:rPr>
      <w:rFonts w:cs="Times New Roman"/>
    </w:rPr>
  </w:style>
  <w:style w:type="character" w:customStyle="1" w:styleId="content31">
    <w:name w:val="content31"/>
    <w:rsid w:val="00CA5403"/>
    <w:rPr>
      <w:rFonts w:cs="Times New Roman"/>
    </w:rPr>
  </w:style>
  <w:style w:type="paragraph" w:customStyle="1" w:styleId="Contributorslist32006GL">
    <w:name w:val="Contributors list 3 2006GL"/>
    <w:basedOn w:val="a3"/>
    <w:next w:val="a3"/>
    <w:rsid w:val="00CA5403"/>
    <w:pPr>
      <w:autoSpaceDE w:val="0"/>
      <w:autoSpaceDN w:val="0"/>
      <w:adjustRightInd w:val="0"/>
      <w:spacing w:before="12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2006GL">
    <w:name w:val="Table text 2006GL"/>
    <w:basedOn w:val="Default"/>
    <w:next w:val="Default"/>
    <w:rsid w:val="00CA5403"/>
    <w:pPr>
      <w:spacing w:after="60"/>
    </w:pPr>
    <w:rPr>
      <w:color w:val="auto"/>
    </w:rPr>
  </w:style>
  <w:style w:type="paragraph" w:customStyle="1" w:styleId="Tabledata2006GL">
    <w:name w:val="Table data 2006GL"/>
    <w:basedOn w:val="Default"/>
    <w:next w:val="Default"/>
    <w:rsid w:val="00CA5403"/>
    <w:rPr>
      <w:color w:val="auto"/>
    </w:rPr>
  </w:style>
  <w:style w:type="paragraph" w:customStyle="1" w:styleId="TableText0">
    <w:name w:val="Table Text"/>
    <w:basedOn w:val="Default"/>
    <w:next w:val="Default"/>
    <w:link w:val="TableTextChar"/>
    <w:rsid w:val="00CA5403"/>
    <w:rPr>
      <w:color w:val="auto"/>
    </w:rPr>
  </w:style>
  <w:style w:type="character" w:customStyle="1" w:styleId="TableTextChar">
    <w:name w:val="Table Text Char"/>
    <w:link w:val="TableText0"/>
    <w:locked/>
    <w:rsid w:val="00CA540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2006GL0">
    <w:name w:val="Table text 2006GL ...."/>
    <w:basedOn w:val="Default"/>
    <w:next w:val="Default"/>
    <w:rsid w:val="00CA5403"/>
    <w:rPr>
      <w:color w:val="auto"/>
    </w:rPr>
  </w:style>
  <w:style w:type="paragraph" w:customStyle="1" w:styleId="Equationdefinition2006GL">
    <w:name w:val="Equation definition 2006GL"/>
    <w:basedOn w:val="Default"/>
    <w:next w:val="Default"/>
    <w:rsid w:val="00CA5403"/>
    <w:pPr>
      <w:tabs>
        <w:tab w:val="num" w:pos="3303"/>
      </w:tabs>
      <w:spacing w:after="120"/>
    </w:pPr>
    <w:rPr>
      <w:color w:val="auto"/>
    </w:rPr>
  </w:style>
  <w:style w:type="paragraph" w:customStyle="1" w:styleId="List1">
    <w:name w:val="List 1"/>
    <w:basedOn w:val="afff4"/>
    <w:rsid w:val="00CA5403"/>
    <w:pPr>
      <w:tabs>
        <w:tab w:val="num" w:pos="284"/>
        <w:tab w:val="num" w:pos="360"/>
      </w:tabs>
      <w:suppressAutoHyphens w:val="0"/>
      <w:spacing w:after="6" w:line="360" w:lineRule="auto"/>
      <w:ind w:left="113"/>
    </w:pPr>
    <w:rPr>
      <w:rFonts w:cs="Times New Roman"/>
      <w:spacing w:val="-5"/>
      <w:sz w:val="20"/>
      <w:szCs w:val="20"/>
      <w:lang w:eastAsia="en-US"/>
    </w:rPr>
  </w:style>
  <w:style w:type="paragraph" w:customStyle="1" w:styleId="List41">
    <w:name w:val="List 41"/>
    <w:basedOn w:val="2"/>
    <w:rsid w:val="00CA5403"/>
    <w:pPr>
      <w:numPr>
        <w:numId w:val="0"/>
      </w:numPr>
      <w:tabs>
        <w:tab w:val="num" w:pos="720"/>
        <w:tab w:val="num" w:pos="1633"/>
      </w:tabs>
      <w:spacing w:before="60" w:after="60"/>
      <w:ind w:left="1491" w:right="40" w:hanging="357"/>
      <w:jc w:val="both"/>
    </w:pPr>
    <w:rPr>
      <w:szCs w:val="20"/>
      <w:lang w:val="en-US" w:eastAsia="en-US"/>
    </w:rPr>
  </w:style>
  <w:style w:type="paragraph" w:customStyle="1" w:styleId="StyleBodyText">
    <w:name w:val="Style Body Text"/>
    <w:aliases w:val="Основной текст Знак Знак Знак + Not Bold Justified..."/>
    <w:basedOn w:val="a3"/>
    <w:rsid w:val="00CA5403"/>
    <w:pPr>
      <w:numPr>
        <w:numId w:val="9"/>
      </w:numPr>
      <w:tabs>
        <w:tab w:val="clear" w:pos="757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val="en-AU" w:eastAsia="en-US"/>
    </w:rPr>
  </w:style>
  <w:style w:type="paragraph" w:customStyle="1" w:styleId="Styleforpicturestext">
    <w:name w:val="Style for pictures text"/>
    <w:basedOn w:val="a3"/>
    <w:rsid w:val="00CA5403"/>
    <w:pPr>
      <w:keepNext/>
      <w:numPr>
        <w:numId w:val="8"/>
      </w:numPr>
      <w:tabs>
        <w:tab w:val="clear" w:pos="1068"/>
      </w:tabs>
      <w:suppressAutoHyphens/>
      <w:spacing w:before="120" w:after="240" w:line="240" w:lineRule="auto"/>
      <w:ind w:left="0" w:firstLine="0"/>
      <w:jc w:val="center"/>
    </w:pPr>
    <w:rPr>
      <w:rFonts w:ascii="SchoolBook" w:eastAsia="Times New Roman" w:hAnsi="SchoolBook" w:cs="Times New Roman"/>
      <w:b/>
      <w:sz w:val="24"/>
      <w:szCs w:val="24"/>
      <w:lang w:eastAsia="en-US"/>
    </w:rPr>
  </w:style>
  <w:style w:type="paragraph" w:customStyle="1" w:styleId="MARY1">
    <w:name w:val="MARY обычн 1 интерв без отст"/>
    <w:basedOn w:val="a3"/>
    <w:rsid w:val="00CA5403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MARY">
    <w:name w:val="MARY заголовок таблицы"/>
    <w:basedOn w:val="a3"/>
    <w:rsid w:val="00CA5403"/>
    <w:pPr>
      <w:keepNext/>
      <w:autoSpaceDE w:val="0"/>
      <w:autoSpaceDN w:val="0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ARY0">
    <w:name w:val="MARY текст таблицы"/>
    <w:basedOn w:val="a3"/>
    <w:link w:val="MARYChar"/>
    <w:rsid w:val="00CA5403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MARYChar">
    <w:name w:val="MARY текст таблицы Char"/>
    <w:link w:val="MARY0"/>
    <w:locked/>
    <w:rsid w:val="00CA5403"/>
    <w:rPr>
      <w:rFonts w:ascii="Times New Roman" w:eastAsia="Times New Roman" w:hAnsi="Times New Roman" w:cs="Times New Roman"/>
      <w:szCs w:val="20"/>
    </w:rPr>
  </w:style>
  <w:style w:type="paragraph" w:customStyle="1" w:styleId="MARY2">
    <w:name w:val="MARY текст табл"/>
    <w:basedOn w:val="a3"/>
    <w:rsid w:val="00CA54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MARY3">
    <w:name w:val="MARY примечание к табл"/>
    <w:basedOn w:val="a3"/>
    <w:rsid w:val="00CA540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0"/>
      <w:szCs w:val="24"/>
    </w:rPr>
  </w:style>
  <w:style w:type="paragraph" w:customStyle="1" w:styleId="Mary4">
    <w:name w:val="Mary обычн с отст"/>
    <w:basedOn w:val="a3"/>
    <w:rsid w:val="00CA540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llet1">
    <w:name w:val="Bullet1"/>
    <w:basedOn w:val="a3"/>
    <w:next w:val="a3"/>
    <w:rsid w:val="00CA5403"/>
    <w:pPr>
      <w:keepNext/>
      <w:keepLines/>
      <w:spacing w:after="0" w:line="240" w:lineRule="auto"/>
      <w:ind w:left="360" w:hanging="360"/>
    </w:pPr>
    <w:rPr>
      <w:rFonts w:ascii="Garamond" w:eastAsia="Times New Roman" w:hAnsi="Garamond" w:cs="Times New Roman"/>
      <w:sz w:val="24"/>
      <w:szCs w:val="20"/>
      <w:lang w:val="en-AU" w:eastAsia="en-US"/>
    </w:rPr>
  </w:style>
  <w:style w:type="paragraph" w:customStyle="1" w:styleId="Subheading">
    <w:name w:val="Subheading"/>
    <w:basedOn w:val="a7"/>
    <w:next w:val="a7"/>
    <w:rsid w:val="00CA5403"/>
    <w:pPr>
      <w:keepNext/>
      <w:suppressAutoHyphens w:val="0"/>
      <w:spacing w:after="80"/>
      <w:jc w:val="both"/>
    </w:pPr>
    <w:rPr>
      <w:rFonts w:ascii="Garamond" w:hAnsi="Garamond" w:cs="Garamond"/>
      <w:b/>
      <w:bCs/>
      <w:kern w:val="28"/>
      <w:lang w:val="en-US" w:eastAsia="en-NZ"/>
    </w:rPr>
  </w:style>
  <w:style w:type="paragraph" w:customStyle="1" w:styleId="TableorFigureEnd">
    <w:name w:val="Table or Figure End"/>
    <w:basedOn w:val="a3"/>
    <w:next w:val="a7"/>
    <w:rsid w:val="00CA5403"/>
    <w:pPr>
      <w:pBdr>
        <w:top w:val="single" w:sz="4" w:space="1" w:color="auto"/>
      </w:pBdr>
      <w:tabs>
        <w:tab w:val="right" w:leader="dot" w:pos="8296"/>
      </w:tabs>
      <w:spacing w:before="90" w:after="0" w:line="240" w:lineRule="auto"/>
      <w:ind w:left="-57" w:right="-57"/>
      <w:jc w:val="both"/>
    </w:pPr>
    <w:rPr>
      <w:rFonts w:ascii="Garamond" w:eastAsia="Times New Roman" w:hAnsi="Garamond" w:cs="Garamond"/>
      <w:sz w:val="24"/>
      <w:szCs w:val="24"/>
      <w:lang w:val="en-US" w:eastAsia="en-NZ"/>
    </w:rPr>
  </w:style>
  <w:style w:type="paragraph" w:styleId="affffffffb">
    <w:name w:val="Date"/>
    <w:basedOn w:val="a3"/>
    <w:next w:val="a3"/>
    <w:link w:val="affffffffc"/>
    <w:rsid w:val="00CA5403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fffffffc">
    <w:name w:val="Дата Знак"/>
    <w:basedOn w:val="a4"/>
    <w:link w:val="affffffffb"/>
    <w:rsid w:val="00CA5403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52">
    <w:name w:val="List Bullet 5"/>
    <w:basedOn w:val="a3"/>
    <w:autoRedefine/>
    <w:rsid w:val="00CA5403"/>
    <w:pPr>
      <w:tabs>
        <w:tab w:val="num" w:pos="720"/>
        <w:tab w:val="num" w:pos="1620"/>
      </w:tabs>
      <w:spacing w:before="60" w:after="6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ListBulletFirst">
    <w:name w:val="List Bullet First"/>
    <w:basedOn w:val="a"/>
    <w:next w:val="a"/>
    <w:rsid w:val="00CA5403"/>
    <w:pPr>
      <w:numPr>
        <w:numId w:val="0"/>
      </w:numPr>
      <w:spacing w:before="80" w:after="160"/>
    </w:pPr>
    <w:rPr>
      <w:sz w:val="20"/>
      <w:lang w:val="en-US" w:eastAsia="en-US"/>
    </w:rPr>
  </w:style>
  <w:style w:type="paragraph" w:customStyle="1" w:styleId="TOCBase">
    <w:name w:val="TOC Base"/>
    <w:basedOn w:val="2f2"/>
    <w:rsid w:val="00CA5403"/>
    <w:pPr>
      <w:tabs>
        <w:tab w:val="clear" w:pos="880"/>
        <w:tab w:val="clear" w:pos="9912"/>
      </w:tabs>
      <w:spacing w:before="240" w:after="60" w:line="240" w:lineRule="auto"/>
      <w:ind w:left="0"/>
      <w:jc w:val="both"/>
    </w:pPr>
    <w:rPr>
      <w:b/>
      <w:bCs/>
      <w:smallCaps/>
      <w:sz w:val="20"/>
      <w:szCs w:val="20"/>
      <w:lang w:val="en-US" w:eastAsia="en-US"/>
    </w:rPr>
  </w:style>
  <w:style w:type="paragraph" w:customStyle="1" w:styleId="62">
    <w:name w:val="????????? 6"/>
    <w:basedOn w:val="a3"/>
    <w:next w:val="a3"/>
    <w:rsid w:val="00CA5403"/>
    <w:pPr>
      <w:keepNext/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BodyTextKeepBold">
    <w:name w:val="Style Body Text Keep + Bold"/>
    <w:basedOn w:val="BodyTextKeep"/>
    <w:rsid w:val="00CA5403"/>
    <w:pPr>
      <w:spacing w:before="0" w:after="0" w:line="360" w:lineRule="auto"/>
      <w:ind w:left="0" w:firstLine="567"/>
    </w:pPr>
    <w:rPr>
      <w:rFonts w:ascii="Times New Roman" w:eastAsia="MS Mincho" w:hAnsi="Times New Roman" w:cs="Times New Roman"/>
      <w:b/>
      <w:bCs/>
      <w:szCs w:val="20"/>
    </w:rPr>
  </w:style>
  <w:style w:type="paragraph" w:customStyle="1" w:styleId="2f8">
    <w:name w:val="Обычный2"/>
    <w:rsid w:val="00CA5403"/>
    <w:pPr>
      <w:spacing w:before="120"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ffffffd">
    <w:name w:val="Пункт"/>
    <w:basedOn w:val="a3"/>
    <w:rsid w:val="00CA5403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fffe">
    <w:name w:val="Пункт Знак"/>
    <w:rsid w:val="00CA5403"/>
    <w:rPr>
      <w:rFonts w:cs="Times New Roman"/>
      <w:sz w:val="28"/>
      <w:lang w:val="ru-RU" w:eastAsia="ru-RU" w:bidi="ar-SA"/>
    </w:rPr>
  </w:style>
  <w:style w:type="character" w:customStyle="1" w:styleId="afffffffff">
    <w:name w:val="комментарий"/>
    <w:rsid w:val="00CA5403"/>
    <w:rPr>
      <w:rFonts w:cs="Times New Roman"/>
      <w:b/>
      <w:i/>
      <w:shd w:val="clear" w:color="auto" w:fill="FFFF99"/>
    </w:rPr>
  </w:style>
  <w:style w:type="paragraph" w:customStyle="1" w:styleId="afffffffff0">
    <w:name w:val="Îñíîâíîé òåêñò"/>
    <w:basedOn w:val="a3"/>
    <w:rsid w:val="00CA540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customStyle="1" w:styleId="Bullet3">
    <w:name w:val="Bullet3"/>
    <w:basedOn w:val="a3"/>
    <w:rsid w:val="00CA5403"/>
    <w:pPr>
      <w:tabs>
        <w:tab w:val="num" w:pos="360"/>
      </w:tabs>
      <w:spacing w:before="100" w:beforeAutospacing="1" w:after="100" w:afterAutospacing="1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0">
    <w:name w:val="Маркир1"/>
    <w:basedOn w:val="a3"/>
    <w:rsid w:val="00CA5403"/>
    <w:pPr>
      <w:widowControl w:val="0"/>
      <w:numPr>
        <w:numId w:val="10"/>
      </w:numPr>
      <w:spacing w:before="60" w:after="6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42">
    <w:name w:val="List 4"/>
    <w:basedOn w:val="afff4"/>
    <w:rsid w:val="00CA5403"/>
    <w:pPr>
      <w:tabs>
        <w:tab w:val="num" w:pos="680"/>
        <w:tab w:val="left" w:pos="1800"/>
      </w:tabs>
      <w:suppressAutoHyphens w:val="0"/>
      <w:spacing w:line="360" w:lineRule="auto"/>
      <w:ind w:left="1800" w:hanging="397"/>
    </w:pPr>
    <w:rPr>
      <w:rFonts w:cs="Times New Roman"/>
      <w:spacing w:val="-5"/>
      <w:sz w:val="24"/>
      <w:szCs w:val="20"/>
      <w:lang w:val="en-AU" w:eastAsia="en-US"/>
    </w:rPr>
  </w:style>
  <w:style w:type="paragraph" w:styleId="53">
    <w:name w:val="List 5"/>
    <w:basedOn w:val="afff4"/>
    <w:rsid w:val="00CA5403"/>
    <w:pPr>
      <w:tabs>
        <w:tab w:val="num" w:pos="680"/>
        <w:tab w:val="left" w:pos="2160"/>
      </w:tabs>
      <w:suppressAutoHyphens w:val="0"/>
      <w:spacing w:line="360" w:lineRule="auto"/>
      <w:ind w:left="2160" w:hanging="397"/>
    </w:pPr>
    <w:rPr>
      <w:rFonts w:cs="Times New Roman"/>
      <w:spacing w:val="-5"/>
      <w:sz w:val="24"/>
      <w:szCs w:val="20"/>
      <w:lang w:val="en-AU" w:eastAsia="en-US"/>
    </w:rPr>
  </w:style>
  <w:style w:type="character" w:customStyle="1" w:styleId="CharChar40">
    <w:name w:val="Char Char4"/>
    <w:rsid w:val="00CA540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character" w:customStyle="1" w:styleId="CharChar30">
    <w:name w:val="Char Char3"/>
    <w:rsid w:val="00CA5403"/>
    <w:rPr>
      <w:rFonts w:eastAsia="MS Mincho" w:cs="Times New Roman"/>
      <w:b/>
      <w:sz w:val="32"/>
      <w:szCs w:val="32"/>
      <w:lang w:val="ru-RU" w:eastAsia="ja-JP" w:bidi="ar-SA"/>
    </w:rPr>
  </w:style>
  <w:style w:type="character" w:customStyle="1" w:styleId="CharChar20">
    <w:name w:val="Char Char2"/>
    <w:rsid w:val="00CA5403"/>
    <w:rPr>
      <w:rFonts w:cs="Times New Roman"/>
      <w:spacing w:val="-5"/>
      <w:sz w:val="24"/>
      <w:lang w:val="en-AU" w:eastAsia="en-US" w:bidi="ar-SA"/>
    </w:rPr>
  </w:style>
  <w:style w:type="paragraph" w:customStyle="1" w:styleId="ListParagraph1">
    <w:name w:val="List Paragraph1"/>
    <w:basedOn w:val="a3"/>
    <w:rsid w:val="00CA5403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Boxtext">
    <w:name w:val="Box text"/>
    <w:basedOn w:val="a3"/>
    <w:rsid w:val="00CA5403"/>
    <w:pPr>
      <w:spacing w:before="30" w:after="30" w:line="240" w:lineRule="auto"/>
      <w:jc w:val="both"/>
    </w:pPr>
    <w:rPr>
      <w:rFonts w:ascii="Garamond" w:eastAsia="Times New Roman" w:hAnsi="Garamond" w:cs="Garamond"/>
      <w:lang w:val="en-US" w:eastAsia="en-NZ"/>
    </w:rPr>
  </w:style>
  <w:style w:type="paragraph" w:customStyle="1" w:styleId="text-1">
    <w:name w:val="text-1"/>
    <w:basedOn w:val="a3"/>
    <w:rsid w:val="00CA5403"/>
    <w:pPr>
      <w:spacing w:before="100" w:beforeAutospacing="1" w:after="100" w:afterAutospacing="1" w:line="240" w:lineRule="auto"/>
    </w:pPr>
    <w:rPr>
      <w:rFonts w:ascii="Times New Roman" w:eastAsia="Times New Roman" w:hAnsi="Times New Roman" w:cs="Verdana"/>
      <w:sz w:val="24"/>
      <w:szCs w:val="24"/>
    </w:rPr>
  </w:style>
  <w:style w:type="paragraph" w:customStyle="1" w:styleId="1fd">
    <w:name w:val="Знак Знак Знак Знак Знак Знак1"/>
    <w:basedOn w:val="a3"/>
    <w:rsid w:val="00CA5403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50">
    <w:name w:val="Знак Знак15"/>
    <w:rsid w:val="00CA5403"/>
    <w:rPr>
      <w:rFonts w:ascii="Times New Roman Bold" w:hAnsi="Times New Roman Bold" w:cs="Arial"/>
      <w:b/>
      <w:bCs/>
      <w:kern w:val="32"/>
      <w:sz w:val="26"/>
      <w:szCs w:val="26"/>
    </w:rPr>
  </w:style>
  <w:style w:type="character" w:customStyle="1" w:styleId="140">
    <w:name w:val="Знак Знак14"/>
    <w:rsid w:val="00CA5403"/>
    <w:rPr>
      <w:rFonts w:ascii="Times New Roman Bold" w:hAnsi="Times New Roman Bold" w:cs="Arial"/>
      <w:b/>
      <w:bCs/>
      <w:iCs/>
      <w:sz w:val="26"/>
      <w:szCs w:val="26"/>
    </w:rPr>
  </w:style>
  <w:style w:type="character" w:customStyle="1" w:styleId="112">
    <w:name w:val="Знак Знак11"/>
    <w:rsid w:val="00CA5403"/>
    <w:rPr>
      <w:rFonts w:ascii="Times New Roman" w:eastAsia="MS Mincho" w:hAnsi="Times New Roman" w:cs="Times New Roman"/>
      <w:b/>
      <w:sz w:val="32"/>
      <w:szCs w:val="32"/>
      <w:lang w:eastAsia="ja-JP"/>
    </w:rPr>
  </w:style>
  <w:style w:type="character" w:customStyle="1" w:styleId="92">
    <w:name w:val="Знак Знак9"/>
    <w:aliases w:val="Heading 4 Char Знак,Заголовок 4 Знак1,Знак Знак1,D&amp;M4 Знак1,D&amp;M 4 Знак1"/>
    <w:rsid w:val="00CA540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4">
    <w:name w:val="Знак Знак8"/>
    <w:rsid w:val="00CA5403"/>
    <w:rPr>
      <w:rFonts w:ascii="Times New Roman" w:hAnsi="Times New Roman" w:cs="Times New Roman"/>
      <w:spacing w:val="-5"/>
      <w:sz w:val="20"/>
      <w:szCs w:val="20"/>
      <w:lang w:val="en-AU"/>
    </w:rPr>
  </w:style>
  <w:style w:type="paragraph" w:customStyle="1" w:styleId="afffffffff1">
    <w:name w:val="Знак Знак Знак Знак Знак Знак Знак Знак Знак Знак Знак Знак Знак Знак Знак Знак"/>
    <w:basedOn w:val="a3"/>
    <w:rsid w:val="00CA540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character" w:customStyle="1" w:styleId="2f9">
    <w:name w:val="Заголовок №2_"/>
    <w:link w:val="2fa"/>
    <w:qFormat/>
    <w:rsid w:val="00CA5403"/>
    <w:rPr>
      <w:b/>
      <w:bCs/>
      <w:sz w:val="26"/>
      <w:szCs w:val="26"/>
      <w:shd w:val="clear" w:color="auto" w:fill="FFFFFF"/>
    </w:rPr>
  </w:style>
  <w:style w:type="paragraph" w:customStyle="1" w:styleId="2fa">
    <w:name w:val="Заголовок №2"/>
    <w:basedOn w:val="a3"/>
    <w:link w:val="2f9"/>
    <w:qFormat/>
    <w:rsid w:val="00CA5403"/>
    <w:pPr>
      <w:shd w:val="clear" w:color="auto" w:fill="FFFFFF"/>
      <w:spacing w:before="1080" w:after="0" w:line="322" w:lineRule="exact"/>
      <w:outlineLvl w:val="1"/>
    </w:pPr>
    <w:rPr>
      <w:b/>
      <w:bCs/>
      <w:sz w:val="26"/>
      <w:szCs w:val="26"/>
    </w:rPr>
  </w:style>
  <w:style w:type="character" w:customStyle="1" w:styleId="120">
    <w:name w:val="Знак Знак12"/>
    <w:rsid w:val="00CA5403"/>
    <w:rPr>
      <w:sz w:val="24"/>
      <w:szCs w:val="24"/>
      <w:lang w:val="ru-RU" w:eastAsia="ar-SA" w:bidi="ar-SA"/>
    </w:rPr>
  </w:style>
  <w:style w:type="paragraph" w:customStyle="1" w:styleId="afffffffff2">
    <w:name w:val="Документ"/>
    <w:basedOn w:val="a3"/>
    <w:link w:val="afffffffff3"/>
    <w:rsid w:val="006C1447"/>
    <w:pPr>
      <w:spacing w:after="0" w:line="240" w:lineRule="auto"/>
      <w:jc w:val="both"/>
    </w:pPr>
    <w:rPr>
      <w:rFonts w:ascii="Arial" w:eastAsia="Calibri" w:hAnsi="Arial" w:cs="Arial"/>
      <w:kern w:val="1"/>
      <w:sz w:val="24"/>
      <w:szCs w:val="24"/>
      <w:lang w:eastAsia="ar-SA"/>
    </w:rPr>
  </w:style>
  <w:style w:type="paragraph" w:customStyle="1" w:styleId="FR4">
    <w:name w:val="FR4"/>
    <w:rsid w:val="006C144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MS Mincho" w:eastAsia="MS Mincho" w:hAnsi="MS Mincho" w:cs="MS Mincho"/>
      <w:kern w:val="1"/>
      <w:sz w:val="12"/>
      <w:szCs w:val="12"/>
      <w:lang w:eastAsia="ar-SA"/>
    </w:rPr>
  </w:style>
  <w:style w:type="paragraph" w:styleId="afffffffff4">
    <w:name w:val="endnote text"/>
    <w:basedOn w:val="a3"/>
    <w:link w:val="afffffffff5"/>
    <w:uiPriority w:val="99"/>
    <w:unhideWhenUsed/>
    <w:rsid w:val="006C1447"/>
    <w:pPr>
      <w:spacing w:after="0" w:line="240" w:lineRule="auto"/>
    </w:pPr>
    <w:rPr>
      <w:sz w:val="20"/>
      <w:szCs w:val="20"/>
    </w:rPr>
  </w:style>
  <w:style w:type="character" w:customStyle="1" w:styleId="afffffffff5">
    <w:name w:val="Текст концевой сноски Знак"/>
    <w:basedOn w:val="a4"/>
    <w:link w:val="afffffffff4"/>
    <w:uiPriority w:val="99"/>
    <w:rsid w:val="006C1447"/>
    <w:rPr>
      <w:sz w:val="20"/>
      <w:szCs w:val="20"/>
    </w:rPr>
  </w:style>
  <w:style w:type="character" w:styleId="afffffffff6">
    <w:name w:val="endnote reference"/>
    <w:basedOn w:val="a4"/>
    <w:uiPriority w:val="99"/>
    <w:unhideWhenUsed/>
    <w:rsid w:val="006C1447"/>
    <w:rPr>
      <w:vertAlign w:val="superscript"/>
    </w:rPr>
  </w:style>
  <w:style w:type="numbering" w:customStyle="1" w:styleId="2fb">
    <w:name w:val="Нет списка2"/>
    <w:next w:val="a6"/>
    <w:uiPriority w:val="99"/>
    <w:semiHidden/>
    <w:unhideWhenUsed/>
    <w:rsid w:val="00B81487"/>
  </w:style>
  <w:style w:type="character" w:customStyle="1" w:styleId="43">
    <w:name w:val="Основной шрифт абзаца4"/>
    <w:rsid w:val="00B81487"/>
  </w:style>
  <w:style w:type="character" w:customStyle="1" w:styleId="WW-Absatz-Standardschriftart1111111">
    <w:name w:val="WW-Absatz-Standardschriftart1111111"/>
    <w:rsid w:val="00B81487"/>
  </w:style>
  <w:style w:type="character" w:customStyle="1" w:styleId="WW-Absatz-Standardschriftart11111111">
    <w:name w:val="WW-Absatz-Standardschriftart11111111"/>
    <w:rsid w:val="00B81487"/>
  </w:style>
  <w:style w:type="character" w:customStyle="1" w:styleId="WW-Absatz-Standardschriftart111111111">
    <w:name w:val="WW-Absatz-Standardschriftart111111111"/>
    <w:rsid w:val="00B81487"/>
  </w:style>
  <w:style w:type="character" w:customStyle="1" w:styleId="WW-Absatz-Standardschriftart1111111111">
    <w:name w:val="WW-Absatz-Standardschriftart1111111111"/>
    <w:rsid w:val="00B81487"/>
  </w:style>
  <w:style w:type="character" w:customStyle="1" w:styleId="WW-Absatz-Standardschriftart11111111111">
    <w:name w:val="WW-Absatz-Standardschriftart11111111111"/>
    <w:rsid w:val="00B81487"/>
  </w:style>
  <w:style w:type="character" w:customStyle="1" w:styleId="WW-Absatz-Standardschriftart111111111111">
    <w:name w:val="WW-Absatz-Standardschriftart111111111111"/>
    <w:rsid w:val="00B81487"/>
  </w:style>
  <w:style w:type="character" w:customStyle="1" w:styleId="39">
    <w:name w:val="Основной шрифт абзаца3"/>
    <w:rsid w:val="00B81487"/>
  </w:style>
  <w:style w:type="character" w:customStyle="1" w:styleId="WW-Absatz-Standardschriftart1111111111111">
    <w:name w:val="WW-Absatz-Standardschriftart1111111111111"/>
    <w:rsid w:val="00B81487"/>
  </w:style>
  <w:style w:type="character" w:customStyle="1" w:styleId="WW-Absatz-Standardschriftart11111111111111">
    <w:name w:val="WW-Absatz-Standardschriftart11111111111111"/>
    <w:rsid w:val="00B81487"/>
  </w:style>
  <w:style w:type="character" w:customStyle="1" w:styleId="WW-Absatz-Standardschriftart111111111111111">
    <w:name w:val="WW-Absatz-Standardschriftart111111111111111"/>
    <w:rsid w:val="00B81487"/>
  </w:style>
  <w:style w:type="character" w:customStyle="1" w:styleId="WW-Absatz-Standardschriftart1111111111111111">
    <w:name w:val="WW-Absatz-Standardschriftart1111111111111111"/>
    <w:rsid w:val="00B81487"/>
  </w:style>
  <w:style w:type="character" w:customStyle="1" w:styleId="WW-Absatz-Standardschriftart11111111111111111">
    <w:name w:val="WW-Absatz-Standardschriftart11111111111111111"/>
    <w:rsid w:val="00B81487"/>
  </w:style>
  <w:style w:type="character" w:customStyle="1" w:styleId="WW-Absatz-Standardschriftart111111111111111111">
    <w:name w:val="WW-Absatz-Standardschriftart111111111111111111"/>
    <w:rsid w:val="00B81487"/>
  </w:style>
  <w:style w:type="character" w:customStyle="1" w:styleId="WW-Absatz-Standardschriftart1111111111111111111">
    <w:name w:val="WW-Absatz-Standardschriftart1111111111111111111"/>
    <w:rsid w:val="00B81487"/>
  </w:style>
  <w:style w:type="character" w:customStyle="1" w:styleId="afffffffff7">
    <w:name w:val="Символ нумерации"/>
    <w:rsid w:val="00B81487"/>
  </w:style>
  <w:style w:type="character" w:customStyle="1" w:styleId="WW-Absatz-Standardschriftart11111111111111111111">
    <w:name w:val="WW-Absatz-Standardschriftart11111111111111111111"/>
    <w:rsid w:val="00B81487"/>
  </w:style>
  <w:style w:type="character" w:customStyle="1" w:styleId="WW-Absatz-Standardschriftart111111111111111111111">
    <w:name w:val="WW-Absatz-Standardschriftart111111111111111111111"/>
    <w:rsid w:val="00B81487"/>
  </w:style>
  <w:style w:type="character" w:customStyle="1" w:styleId="WW-Absatz-Standardschriftart1111111111111111111111">
    <w:name w:val="WW-Absatz-Standardschriftart1111111111111111111111"/>
    <w:rsid w:val="00B81487"/>
  </w:style>
  <w:style w:type="character" w:customStyle="1" w:styleId="WW-Absatz-Standardschriftart11111111111111111111111">
    <w:name w:val="WW-Absatz-Standardschriftart11111111111111111111111"/>
    <w:rsid w:val="00B81487"/>
  </w:style>
  <w:style w:type="character" w:customStyle="1" w:styleId="WW-Absatz-Standardschriftart111111111111111111111111">
    <w:name w:val="WW-Absatz-Standardschriftart111111111111111111111111"/>
    <w:rsid w:val="00B81487"/>
  </w:style>
  <w:style w:type="character" w:customStyle="1" w:styleId="WW-Absatz-Standardschriftart1111111111111111111111111">
    <w:name w:val="WW-Absatz-Standardschriftart1111111111111111111111111"/>
    <w:rsid w:val="00B81487"/>
  </w:style>
  <w:style w:type="character" w:customStyle="1" w:styleId="WW-Absatz-Standardschriftart11111111111111111111111111">
    <w:name w:val="WW-Absatz-Standardschriftart11111111111111111111111111"/>
    <w:rsid w:val="00B81487"/>
  </w:style>
  <w:style w:type="character" w:customStyle="1" w:styleId="WW-Absatz-Standardschriftart111111111111111111111111111">
    <w:name w:val="WW-Absatz-Standardschriftart111111111111111111111111111"/>
    <w:rsid w:val="00B81487"/>
  </w:style>
  <w:style w:type="character" w:customStyle="1" w:styleId="WW-Absatz-Standardschriftart1111111111111111111111111111">
    <w:name w:val="WW-Absatz-Standardschriftart1111111111111111111111111111"/>
    <w:rsid w:val="00B81487"/>
  </w:style>
  <w:style w:type="character" w:customStyle="1" w:styleId="WW-Absatz-Standardschriftart11111111111111111111111111111">
    <w:name w:val="WW-Absatz-Standardschriftart11111111111111111111111111111"/>
    <w:rsid w:val="00B81487"/>
  </w:style>
  <w:style w:type="character" w:customStyle="1" w:styleId="WW-Absatz-Standardschriftart111111111111111111111111111111">
    <w:name w:val="WW-Absatz-Standardschriftart111111111111111111111111111111"/>
    <w:rsid w:val="00B81487"/>
  </w:style>
  <w:style w:type="character" w:customStyle="1" w:styleId="WW-Absatz-Standardschriftart1111111111111111111111111111111">
    <w:name w:val="WW-Absatz-Standardschriftart1111111111111111111111111111111"/>
    <w:rsid w:val="00B81487"/>
  </w:style>
  <w:style w:type="character" w:customStyle="1" w:styleId="WW-Absatz-Standardschriftart11111111111111111111111111111111">
    <w:name w:val="WW-Absatz-Standardschriftart11111111111111111111111111111111"/>
    <w:rsid w:val="00B81487"/>
  </w:style>
  <w:style w:type="character" w:customStyle="1" w:styleId="WW-Absatz-Standardschriftart111111111111111111111111111111111">
    <w:name w:val="WW-Absatz-Standardschriftart111111111111111111111111111111111"/>
    <w:rsid w:val="00B81487"/>
  </w:style>
  <w:style w:type="character" w:customStyle="1" w:styleId="WW-Absatz-Standardschriftart1111111111111111111111111111111111">
    <w:name w:val="WW-Absatz-Standardschriftart1111111111111111111111111111111111"/>
    <w:rsid w:val="00B81487"/>
  </w:style>
  <w:style w:type="character" w:customStyle="1" w:styleId="WW-Absatz-Standardschriftart11111111111111111111111111111111111">
    <w:name w:val="WW-Absatz-Standardschriftart11111111111111111111111111111111111"/>
    <w:rsid w:val="00B81487"/>
  </w:style>
  <w:style w:type="character" w:customStyle="1" w:styleId="WW-Absatz-Standardschriftart111111111111111111111111111111111111">
    <w:name w:val="WW-Absatz-Standardschriftart111111111111111111111111111111111111"/>
    <w:rsid w:val="00B81487"/>
  </w:style>
  <w:style w:type="character" w:customStyle="1" w:styleId="WW-Absatz-Standardschriftart1111111111111111111111111111111111111">
    <w:name w:val="WW-Absatz-Standardschriftart1111111111111111111111111111111111111"/>
    <w:rsid w:val="00B81487"/>
  </w:style>
  <w:style w:type="character" w:customStyle="1" w:styleId="WW-Absatz-Standardschriftart11111111111111111111111111111111111111">
    <w:name w:val="WW-Absatz-Standardschriftart11111111111111111111111111111111111111"/>
    <w:rsid w:val="00B81487"/>
  </w:style>
  <w:style w:type="character" w:customStyle="1" w:styleId="WW-Absatz-Standardschriftart111111111111111111111111111111111111111">
    <w:name w:val="WW-Absatz-Standardschriftart111111111111111111111111111111111111111"/>
    <w:rsid w:val="00B81487"/>
  </w:style>
  <w:style w:type="character" w:customStyle="1" w:styleId="WW-Absatz-Standardschriftart1111111111111111111111111111111111111111">
    <w:name w:val="WW-Absatz-Standardschriftart1111111111111111111111111111111111111111"/>
    <w:rsid w:val="00B81487"/>
  </w:style>
  <w:style w:type="character" w:customStyle="1" w:styleId="WW-Absatz-Standardschriftart11111111111111111111111111111111111111111">
    <w:name w:val="WW-Absatz-Standardschriftart11111111111111111111111111111111111111111"/>
    <w:rsid w:val="00B81487"/>
  </w:style>
  <w:style w:type="character" w:customStyle="1" w:styleId="WW-Absatz-Standardschriftart111111111111111111111111111111111111111111">
    <w:name w:val="WW-Absatz-Standardschriftart111111111111111111111111111111111111111111"/>
    <w:rsid w:val="00B81487"/>
  </w:style>
  <w:style w:type="character" w:customStyle="1" w:styleId="WW-Absatz-Standardschriftart1111111111111111111111111111111111111111111">
    <w:name w:val="WW-Absatz-Standardschriftart1111111111111111111111111111111111111111111"/>
    <w:rsid w:val="00B81487"/>
  </w:style>
  <w:style w:type="character" w:customStyle="1" w:styleId="WW-Absatz-Standardschriftart11111111111111111111111111111111111111111111">
    <w:name w:val="WW-Absatz-Standardschriftart11111111111111111111111111111111111111111111"/>
    <w:rsid w:val="00B81487"/>
  </w:style>
  <w:style w:type="character" w:customStyle="1" w:styleId="WW-Absatz-Standardschriftart111111111111111111111111111111111111111111111">
    <w:name w:val="WW-Absatz-Standardschriftart111111111111111111111111111111111111111111111"/>
    <w:rsid w:val="00B81487"/>
  </w:style>
  <w:style w:type="character" w:customStyle="1" w:styleId="WW-Absatz-Standardschriftart1111111111111111111111111111111111111111111111">
    <w:name w:val="WW-Absatz-Standardschriftart1111111111111111111111111111111111111111111111"/>
    <w:rsid w:val="00B81487"/>
  </w:style>
  <w:style w:type="character" w:customStyle="1" w:styleId="WW-Absatz-Standardschriftart11111111111111111111111111111111111111111111111">
    <w:name w:val="WW-Absatz-Standardschriftart11111111111111111111111111111111111111111111111"/>
    <w:rsid w:val="00B81487"/>
  </w:style>
  <w:style w:type="character" w:customStyle="1" w:styleId="WW-Absatz-Standardschriftart111111111111111111111111111111111111111111111111">
    <w:name w:val="WW-Absatz-Standardschriftart111111111111111111111111111111111111111111111111"/>
    <w:rsid w:val="00B81487"/>
  </w:style>
  <w:style w:type="paragraph" w:customStyle="1" w:styleId="44">
    <w:name w:val="Название4"/>
    <w:basedOn w:val="a3"/>
    <w:rsid w:val="00B81487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5">
    <w:name w:val="Указатель4"/>
    <w:basedOn w:val="a3"/>
    <w:rsid w:val="00B81487"/>
    <w:pPr>
      <w:suppressLineNumber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3a">
    <w:name w:val="Название3"/>
    <w:basedOn w:val="a3"/>
    <w:rsid w:val="00B81487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b">
    <w:name w:val="Указатель3"/>
    <w:basedOn w:val="a3"/>
    <w:rsid w:val="00B81487"/>
    <w:pPr>
      <w:suppressLineNumber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1fe">
    <w:name w:val="Схема документа1"/>
    <w:basedOn w:val="a3"/>
    <w:rsid w:val="00B81487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(2)1"/>
    <w:basedOn w:val="a3"/>
    <w:uiPriority w:val="99"/>
    <w:rsid w:val="00B81487"/>
    <w:pPr>
      <w:widowControl w:val="0"/>
      <w:shd w:val="clear" w:color="auto" w:fill="FFFFFF"/>
      <w:spacing w:before="540" w:after="66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fc">
    <w:name w:val="Сетка таблицы2"/>
    <w:basedOn w:val="a5"/>
    <w:next w:val="afb"/>
    <w:uiPriority w:val="59"/>
    <w:rsid w:val="00C43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seudolink">
    <w:name w:val="pseudo_link"/>
    <w:basedOn w:val="a4"/>
    <w:rsid w:val="001A519A"/>
  </w:style>
  <w:style w:type="character" w:customStyle="1" w:styleId="FontStyle36">
    <w:name w:val="Font Style36"/>
    <w:uiPriority w:val="99"/>
    <w:rsid w:val="00314F2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100">
    <w:name w:val="Без интервала10"/>
    <w:basedOn w:val="a3"/>
    <w:uiPriority w:val="99"/>
    <w:qFormat/>
    <w:rsid w:val="00D26E9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3c">
    <w:name w:val="Нет списка3"/>
    <w:next w:val="a6"/>
    <w:uiPriority w:val="99"/>
    <w:semiHidden/>
    <w:unhideWhenUsed/>
    <w:rsid w:val="00C60C74"/>
  </w:style>
  <w:style w:type="paragraph" w:customStyle="1" w:styleId="113">
    <w:name w:val="Без интервала11"/>
    <w:basedOn w:val="a3"/>
    <w:uiPriority w:val="99"/>
    <w:qFormat/>
    <w:rsid w:val="00C60C7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46">
    <w:name w:val="Нет списка4"/>
    <w:next w:val="a6"/>
    <w:uiPriority w:val="99"/>
    <w:semiHidden/>
    <w:unhideWhenUsed/>
    <w:rsid w:val="00C60C74"/>
  </w:style>
  <w:style w:type="numbering" w:customStyle="1" w:styleId="54">
    <w:name w:val="Нет списка5"/>
    <w:next w:val="a6"/>
    <w:uiPriority w:val="99"/>
    <w:semiHidden/>
    <w:unhideWhenUsed/>
    <w:rsid w:val="007E7F2C"/>
  </w:style>
  <w:style w:type="table" w:customStyle="1" w:styleId="3d">
    <w:name w:val="Сетка таблицы3"/>
    <w:basedOn w:val="a5"/>
    <w:next w:val="afb"/>
    <w:uiPriority w:val="39"/>
    <w:rsid w:val="007E7F2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6"/>
    <w:uiPriority w:val="99"/>
    <w:semiHidden/>
    <w:unhideWhenUsed/>
    <w:rsid w:val="007E7F2C"/>
  </w:style>
  <w:style w:type="paragraph" w:customStyle="1" w:styleId="121">
    <w:name w:val="Без интервала12"/>
    <w:basedOn w:val="a3"/>
    <w:uiPriority w:val="99"/>
    <w:qFormat/>
    <w:rsid w:val="007E7F2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72">
    <w:name w:val="Нет списка7"/>
    <w:next w:val="a6"/>
    <w:uiPriority w:val="99"/>
    <w:semiHidden/>
    <w:unhideWhenUsed/>
    <w:rsid w:val="0040603B"/>
  </w:style>
  <w:style w:type="numbering" w:customStyle="1" w:styleId="85">
    <w:name w:val="Нет списка8"/>
    <w:next w:val="a6"/>
    <w:semiHidden/>
    <w:rsid w:val="0040603B"/>
  </w:style>
  <w:style w:type="table" w:customStyle="1" w:styleId="47">
    <w:name w:val="Сетка таблицы4"/>
    <w:basedOn w:val="a5"/>
    <w:next w:val="afb"/>
    <w:uiPriority w:val="39"/>
    <w:rsid w:val="00406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8">
    <w:name w:val="Абзац с отсуп"/>
    <w:basedOn w:val="a3"/>
    <w:rsid w:val="0040603B"/>
    <w:pPr>
      <w:spacing w:before="120"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afffffffff9">
    <w:name w:val="footnote reference"/>
    <w:aliases w:val="Знак сноски-FN,Ciae niinee-FN,Referencia nota al pie,fr,Used by Word for Help footnote symbols,Знак сноски 1"/>
    <w:link w:val="1ff"/>
    <w:rsid w:val="0040603B"/>
    <w:rPr>
      <w:vertAlign w:val="superscript"/>
    </w:rPr>
  </w:style>
  <w:style w:type="paragraph" w:customStyle="1" w:styleId="afffffffffa">
    <w:name w:val="Знак Знак Знак Знак"/>
    <w:basedOn w:val="a3"/>
    <w:rsid w:val="0040603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fb">
    <w:name w:val="Знак Знак"/>
    <w:basedOn w:val="a3"/>
    <w:next w:val="a3"/>
    <w:rsid w:val="0040603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86">
    <w:name w:val="Основной шрифт абзаца8"/>
    <w:rsid w:val="0040603B"/>
  </w:style>
  <w:style w:type="numbering" w:customStyle="1" w:styleId="93">
    <w:name w:val="Нет списка9"/>
    <w:next w:val="a6"/>
    <w:uiPriority w:val="99"/>
    <w:semiHidden/>
    <w:unhideWhenUsed/>
    <w:rsid w:val="006D31B6"/>
  </w:style>
  <w:style w:type="table" w:customStyle="1" w:styleId="55">
    <w:name w:val="Сетка таблицы5"/>
    <w:basedOn w:val="a5"/>
    <w:next w:val="afb"/>
    <w:uiPriority w:val="39"/>
    <w:rsid w:val="006D31B6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ffffc">
    <w:name w:val="Знак Знак Знак Знак"/>
    <w:basedOn w:val="a3"/>
    <w:rsid w:val="005B6EC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numbering" w:customStyle="1" w:styleId="101">
    <w:name w:val="Нет списка10"/>
    <w:next w:val="a6"/>
    <w:uiPriority w:val="99"/>
    <w:semiHidden/>
    <w:unhideWhenUsed/>
    <w:rsid w:val="00136BE2"/>
  </w:style>
  <w:style w:type="table" w:customStyle="1" w:styleId="64">
    <w:name w:val="Сетка таблицы6"/>
    <w:basedOn w:val="a5"/>
    <w:next w:val="afb"/>
    <w:rsid w:val="00A70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5"/>
    <w:next w:val="afb"/>
    <w:uiPriority w:val="99"/>
    <w:locked/>
    <w:rsid w:val="00803F9C"/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">
    <w:name w:val="Сетка таблицы8"/>
    <w:basedOn w:val="a5"/>
    <w:next w:val="afb"/>
    <w:uiPriority w:val="99"/>
    <w:locked/>
    <w:rsid w:val="00803F9C"/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6">
    <w:name w:val="font6"/>
    <w:basedOn w:val="a3"/>
    <w:rsid w:val="00AA4C0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a3"/>
    <w:rsid w:val="00AA4C0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159">
    <w:name w:val="xl15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60">
    <w:name w:val="xl160"/>
    <w:basedOn w:val="a3"/>
    <w:rsid w:val="00AA4C0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1">
    <w:name w:val="xl161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62">
    <w:name w:val="xl16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63">
    <w:name w:val="xl16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64">
    <w:name w:val="xl164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65">
    <w:name w:val="xl16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6">
    <w:name w:val="xl166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67">
    <w:name w:val="xl167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68">
    <w:name w:val="xl16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69">
    <w:name w:val="xl16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0">
    <w:name w:val="xl17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1">
    <w:name w:val="xl171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2">
    <w:name w:val="xl172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3">
    <w:name w:val="xl173"/>
    <w:basedOn w:val="a3"/>
    <w:rsid w:val="00AA4C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4">
    <w:name w:val="xl174"/>
    <w:basedOn w:val="a3"/>
    <w:rsid w:val="00AA4C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5">
    <w:name w:val="xl175"/>
    <w:basedOn w:val="a3"/>
    <w:rsid w:val="00AA4C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6">
    <w:name w:val="xl176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7">
    <w:name w:val="xl177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8">
    <w:name w:val="xl178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9">
    <w:name w:val="xl17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0">
    <w:name w:val="xl18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1">
    <w:name w:val="xl181"/>
    <w:basedOn w:val="a3"/>
    <w:rsid w:val="00AA4C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2">
    <w:name w:val="xl18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83">
    <w:name w:val="xl18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4">
    <w:name w:val="xl18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5">
    <w:name w:val="xl18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6">
    <w:name w:val="xl186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7">
    <w:name w:val="xl187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8">
    <w:name w:val="xl18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9">
    <w:name w:val="xl189"/>
    <w:basedOn w:val="a3"/>
    <w:rsid w:val="00AA4C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0">
    <w:name w:val="xl190"/>
    <w:basedOn w:val="a3"/>
    <w:rsid w:val="00AA4C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1">
    <w:name w:val="xl191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2">
    <w:name w:val="xl192"/>
    <w:basedOn w:val="a3"/>
    <w:rsid w:val="00AA4C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3">
    <w:name w:val="xl19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4">
    <w:name w:val="xl19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5">
    <w:name w:val="xl19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6">
    <w:name w:val="xl196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7">
    <w:name w:val="xl197"/>
    <w:basedOn w:val="a3"/>
    <w:rsid w:val="00AA4C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8">
    <w:name w:val="xl198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9">
    <w:name w:val="xl19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00">
    <w:name w:val="xl20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1">
    <w:name w:val="xl201"/>
    <w:basedOn w:val="a3"/>
    <w:rsid w:val="00AA4C0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02">
    <w:name w:val="xl202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03">
    <w:name w:val="xl20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04">
    <w:name w:val="xl204"/>
    <w:basedOn w:val="a3"/>
    <w:rsid w:val="00AA4C0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05">
    <w:name w:val="xl205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6">
    <w:name w:val="xl206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7">
    <w:name w:val="xl207"/>
    <w:basedOn w:val="a3"/>
    <w:rsid w:val="00AA4C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8">
    <w:name w:val="xl20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09">
    <w:name w:val="xl209"/>
    <w:basedOn w:val="a3"/>
    <w:rsid w:val="00AA4C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10">
    <w:name w:val="xl21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11">
    <w:name w:val="xl211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12">
    <w:name w:val="xl21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13">
    <w:name w:val="xl21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14">
    <w:name w:val="xl21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15">
    <w:name w:val="xl21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216">
    <w:name w:val="xl216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17">
    <w:name w:val="xl217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18">
    <w:name w:val="xl21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0">
    <w:name w:val="xl22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1">
    <w:name w:val="xl221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2">
    <w:name w:val="xl22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23">
    <w:name w:val="xl22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24">
    <w:name w:val="xl22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5">
    <w:name w:val="xl22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6">
    <w:name w:val="xl226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7">
    <w:name w:val="xl227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8">
    <w:name w:val="xl22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9">
    <w:name w:val="xl22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30">
    <w:name w:val="xl23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31">
    <w:name w:val="xl231"/>
    <w:basedOn w:val="a3"/>
    <w:rsid w:val="00AA4C0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2">
    <w:name w:val="xl232"/>
    <w:basedOn w:val="a3"/>
    <w:rsid w:val="00AA4C0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3">
    <w:name w:val="xl233"/>
    <w:basedOn w:val="a3"/>
    <w:rsid w:val="00AA4C0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4">
    <w:name w:val="xl234"/>
    <w:basedOn w:val="a3"/>
    <w:rsid w:val="00AA4C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5">
    <w:name w:val="xl235"/>
    <w:basedOn w:val="a3"/>
    <w:rsid w:val="00AA4C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a3"/>
    <w:rsid w:val="00AA4C0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7">
    <w:name w:val="xl237"/>
    <w:basedOn w:val="a3"/>
    <w:rsid w:val="00AA4C0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8">
    <w:name w:val="xl238"/>
    <w:basedOn w:val="a3"/>
    <w:rsid w:val="00AA4C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a3"/>
    <w:rsid w:val="00AA4C06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0">
    <w:name w:val="xl240"/>
    <w:basedOn w:val="a3"/>
    <w:rsid w:val="00AA4C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1">
    <w:name w:val="xl241"/>
    <w:basedOn w:val="a3"/>
    <w:rsid w:val="00AA4C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42">
    <w:name w:val="xl242"/>
    <w:basedOn w:val="a3"/>
    <w:rsid w:val="00AA4C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a3"/>
    <w:rsid w:val="00AA4C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94">
    <w:name w:val="Сетка таблицы9"/>
    <w:basedOn w:val="a5"/>
    <w:next w:val="afb"/>
    <w:uiPriority w:val="59"/>
    <w:rsid w:val="00AA4C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2">
    <w:name w:val="Сетка таблицы10"/>
    <w:basedOn w:val="a5"/>
    <w:next w:val="afb"/>
    <w:rsid w:val="009A2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">
    <w:name w:val="Нет списка11"/>
    <w:next w:val="a6"/>
    <w:uiPriority w:val="99"/>
    <w:semiHidden/>
    <w:unhideWhenUsed/>
    <w:rsid w:val="00DB05C5"/>
  </w:style>
  <w:style w:type="table" w:customStyle="1" w:styleId="116">
    <w:name w:val="Сетка таблицы11"/>
    <w:basedOn w:val="a5"/>
    <w:next w:val="afb"/>
    <w:uiPriority w:val="59"/>
    <w:rsid w:val="00DB05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3"/>
    <w:rsid w:val="00DB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3"/>
    <w:rsid w:val="00DB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3"/>
    <w:rsid w:val="00DB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22">
    <w:name w:val="Нет списка12"/>
    <w:next w:val="a6"/>
    <w:uiPriority w:val="99"/>
    <w:semiHidden/>
    <w:unhideWhenUsed/>
    <w:rsid w:val="00F04CA0"/>
  </w:style>
  <w:style w:type="table" w:customStyle="1" w:styleId="123">
    <w:name w:val="Сетка таблицы12"/>
    <w:basedOn w:val="a5"/>
    <w:next w:val="afb"/>
    <w:uiPriority w:val="59"/>
    <w:rsid w:val="00F04CA0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6"/>
    <w:uiPriority w:val="99"/>
    <w:semiHidden/>
    <w:unhideWhenUsed/>
    <w:rsid w:val="00714170"/>
  </w:style>
  <w:style w:type="character" w:customStyle="1" w:styleId="WW8Num1z1">
    <w:name w:val="WW8Num1z1"/>
    <w:rsid w:val="00714170"/>
  </w:style>
  <w:style w:type="character" w:customStyle="1" w:styleId="WW8Num1z2">
    <w:name w:val="WW8Num1z2"/>
    <w:rsid w:val="00714170"/>
  </w:style>
  <w:style w:type="character" w:customStyle="1" w:styleId="WW8Num1z3">
    <w:name w:val="WW8Num1z3"/>
    <w:rsid w:val="00714170"/>
  </w:style>
  <w:style w:type="character" w:customStyle="1" w:styleId="WW8Num1z4">
    <w:name w:val="WW8Num1z4"/>
    <w:rsid w:val="00714170"/>
  </w:style>
  <w:style w:type="character" w:customStyle="1" w:styleId="WW8Num1z5">
    <w:name w:val="WW8Num1z5"/>
    <w:rsid w:val="00714170"/>
  </w:style>
  <w:style w:type="character" w:customStyle="1" w:styleId="WW8Num1z6">
    <w:name w:val="WW8Num1z6"/>
    <w:rsid w:val="00714170"/>
  </w:style>
  <w:style w:type="character" w:customStyle="1" w:styleId="WW8Num1z7">
    <w:name w:val="WW8Num1z7"/>
    <w:rsid w:val="00714170"/>
  </w:style>
  <w:style w:type="character" w:customStyle="1" w:styleId="WW8Num1z8">
    <w:name w:val="WW8Num1z8"/>
    <w:rsid w:val="00714170"/>
  </w:style>
  <w:style w:type="character" w:customStyle="1" w:styleId="WW8Num2z1">
    <w:name w:val="WW8Num2z1"/>
    <w:rsid w:val="00714170"/>
  </w:style>
  <w:style w:type="character" w:customStyle="1" w:styleId="WW8Num2z2">
    <w:name w:val="WW8Num2z2"/>
    <w:rsid w:val="00714170"/>
  </w:style>
  <w:style w:type="character" w:customStyle="1" w:styleId="WW8Num2z3">
    <w:name w:val="WW8Num2z3"/>
    <w:rsid w:val="00714170"/>
  </w:style>
  <w:style w:type="character" w:customStyle="1" w:styleId="WW8Num2z4">
    <w:name w:val="WW8Num2z4"/>
    <w:rsid w:val="00714170"/>
  </w:style>
  <w:style w:type="character" w:customStyle="1" w:styleId="WW8Num2z5">
    <w:name w:val="WW8Num2z5"/>
    <w:rsid w:val="00714170"/>
  </w:style>
  <w:style w:type="character" w:customStyle="1" w:styleId="WW8Num2z6">
    <w:name w:val="WW8Num2z6"/>
    <w:rsid w:val="00714170"/>
  </w:style>
  <w:style w:type="character" w:customStyle="1" w:styleId="WW8Num2z7">
    <w:name w:val="WW8Num2z7"/>
    <w:rsid w:val="00714170"/>
  </w:style>
  <w:style w:type="character" w:customStyle="1" w:styleId="WW8Num2z8">
    <w:name w:val="WW8Num2z8"/>
    <w:rsid w:val="00714170"/>
  </w:style>
  <w:style w:type="character" w:customStyle="1" w:styleId="WW8Num3z4">
    <w:name w:val="WW8Num3z4"/>
    <w:rsid w:val="00714170"/>
  </w:style>
  <w:style w:type="character" w:customStyle="1" w:styleId="WW8Num3z5">
    <w:name w:val="WW8Num3z5"/>
    <w:rsid w:val="00714170"/>
  </w:style>
  <w:style w:type="character" w:customStyle="1" w:styleId="WW8Num3z6">
    <w:name w:val="WW8Num3z6"/>
    <w:rsid w:val="00714170"/>
  </w:style>
  <w:style w:type="character" w:customStyle="1" w:styleId="WW8Num3z7">
    <w:name w:val="WW8Num3z7"/>
    <w:rsid w:val="00714170"/>
  </w:style>
  <w:style w:type="character" w:customStyle="1" w:styleId="WW8Num3z8">
    <w:name w:val="WW8Num3z8"/>
    <w:rsid w:val="00714170"/>
  </w:style>
  <w:style w:type="character" w:customStyle="1" w:styleId="WW8Num4z0">
    <w:name w:val="WW8Num4z0"/>
    <w:rsid w:val="00714170"/>
    <w:rPr>
      <w:rFonts w:hint="default"/>
    </w:rPr>
  </w:style>
  <w:style w:type="character" w:customStyle="1" w:styleId="WW8Num4z1">
    <w:name w:val="WW8Num4z1"/>
    <w:rsid w:val="00714170"/>
  </w:style>
  <w:style w:type="character" w:customStyle="1" w:styleId="WW8Num4z2">
    <w:name w:val="WW8Num4z2"/>
    <w:rsid w:val="00714170"/>
  </w:style>
  <w:style w:type="character" w:customStyle="1" w:styleId="WW8Num4z3">
    <w:name w:val="WW8Num4z3"/>
    <w:rsid w:val="00714170"/>
  </w:style>
  <w:style w:type="character" w:customStyle="1" w:styleId="WW8Num4z4">
    <w:name w:val="WW8Num4z4"/>
    <w:rsid w:val="00714170"/>
  </w:style>
  <w:style w:type="character" w:customStyle="1" w:styleId="WW8Num4z5">
    <w:name w:val="WW8Num4z5"/>
    <w:rsid w:val="00714170"/>
  </w:style>
  <w:style w:type="character" w:customStyle="1" w:styleId="WW8Num4z6">
    <w:name w:val="WW8Num4z6"/>
    <w:rsid w:val="00714170"/>
  </w:style>
  <w:style w:type="character" w:customStyle="1" w:styleId="WW8Num4z7">
    <w:name w:val="WW8Num4z7"/>
    <w:rsid w:val="00714170"/>
  </w:style>
  <w:style w:type="character" w:customStyle="1" w:styleId="WW8Num4z8">
    <w:name w:val="WW8Num4z8"/>
    <w:rsid w:val="00714170"/>
  </w:style>
  <w:style w:type="character" w:customStyle="1" w:styleId="WW8Num5z4">
    <w:name w:val="WW8Num5z4"/>
    <w:rsid w:val="00714170"/>
  </w:style>
  <w:style w:type="character" w:customStyle="1" w:styleId="WW8Num5z5">
    <w:name w:val="WW8Num5z5"/>
    <w:rsid w:val="00714170"/>
  </w:style>
  <w:style w:type="character" w:customStyle="1" w:styleId="WW8Num5z6">
    <w:name w:val="WW8Num5z6"/>
    <w:rsid w:val="00714170"/>
  </w:style>
  <w:style w:type="character" w:customStyle="1" w:styleId="WW8Num5z7">
    <w:name w:val="WW8Num5z7"/>
    <w:rsid w:val="00714170"/>
  </w:style>
  <w:style w:type="character" w:customStyle="1" w:styleId="WW8Num5z8">
    <w:name w:val="WW8Num5z8"/>
    <w:rsid w:val="00714170"/>
  </w:style>
  <w:style w:type="character" w:customStyle="1" w:styleId="WW8Num6z0">
    <w:name w:val="WW8Num6z0"/>
    <w:rsid w:val="00714170"/>
    <w:rPr>
      <w:rFonts w:hint="default"/>
    </w:rPr>
  </w:style>
  <w:style w:type="character" w:customStyle="1" w:styleId="WW8Num6z4">
    <w:name w:val="WW8Num6z4"/>
    <w:rsid w:val="00714170"/>
  </w:style>
  <w:style w:type="character" w:customStyle="1" w:styleId="WW8Num6z5">
    <w:name w:val="WW8Num6z5"/>
    <w:rsid w:val="00714170"/>
  </w:style>
  <w:style w:type="character" w:customStyle="1" w:styleId="WW8Num6z6">
    <w:name w:val="WW8Num6z6"/>
    <w:rsid w:val="00714170"/>
  </w:style>
  <w:style w:type="character" w:customStyle="1" w:styleId="WW8Num6z7">
    <w:name w:val="WW8Num6z7"/>
    <w:rsid w:val="00714170"/>
  </w:style>
  <w:style w:type="character" w:customStyle="1" w:styleId="WW8Num6z8">
    <w:name w:val="WW8Num6z8"/>
    <w:rsid w:val="00714170"/>
  </w:style>
  <w:style w:type="character" w:customStyle="1" w:styleId="WW8Num7z4">
    <w:name w:val="WW8Num7z4"/>
    <w:rsid w:val="00714170"/>
  </w:style>
  <w:style w:type="character" w:customStyle="1" w:styleId="WW8Num7z5">
    <w:name w:val="WW8Num7z5"/>
    <w:rsid w:val="00714170"/>
  </w:style>
  <w:style w:type="character" w:customStyle="1" w:styleId="WW8Num7z6">
    <w:name w:val="WW8Num7z6"/>
    <w:rsid w:val="00714170"/>
  </w:style>
  <w:style w:type="character" w:customStyle="1" w:styleId="WW8Num7z7">
    <w:name w:val="WW8Num7z7"/>
    <w:rsid w:val="00714170"/>
  </w:style>
  <w:style w:type="character" w:customStyle="1" w:styleId="WW8Num7z8">
    <w:name w:val="WW8Num7z8"/>
    <w:rsid w:val="00714170"/>
  </w:style>
  <w:style w:type="character" w:customStyle="1" w:styleId="WW8Num8z0">
    <w:name w:val="WW8Num8z0"/>
    <w:rsid w:val="00714170"/>
  </w:style>
  <w:style w:type="character" w:customStyle="1" w:styleId="WW8Num8z1">
    <w:name w:val="WW8Num8z1"/>
    <w:rsid w:val="00714170"/>
  </w:style>
  <w:style w:type="character" w:customStyle="1" w:styleId="WW8Num8z2">
    <w:name w:val="WW8Num8z2"/>
    <w:rsid w:val="00714170"/>
  </w:style>
  <w:style w:type="character" w:customStyle="1" w:styleId="WW8Num8z3">
    <w:name w:val="WW8Num8z3"/>
    <w:rsid w:val="00714170"/>
  </w:style>
  <w:style w:type="character" w:customStyle="1" w:styleId="WW8Num8z4">
    <w:name w:val="WW8Num8z4"/>
    <w:rsid w:val="00714170"/>
  </w:style>
  <w:style w:type="character" w:customStyle="1" w:styleId="WW8Num8z5">
    <w:name w:val="WW8Num8z5"/>
    <w:rsid w:val="00714170"/>
  </w:style>
  <w:style w:type="character" w:customStyle="1" w:styleId="WW8Num8z6">
    <w:name w:val="WW8Num8z6"/>
    <w:rsid w:val="00714170"/>
  </w:style>
  <w:style w:type="character" w:customStyle="1" w:styleId="WW8Num8z7">
    <w:name w:val="WW8Num8z7"/>
    <w:rsid w:val="00714170"/>
  </w:style>
  <w:style w:type="character" w:customStyle="1" w:styleId="WW8Num8z8">
    <w:name w:val="WW8Num8z8"/>
    <w:rsid w:val="00714170"/>
  </w:style>
  <w:style w:type="character" w:customStyle="1" w:styleId="WW8Num9z4">
    <w:name w:val="WW8Num9z4"/>
    <w:rsid w:val="00714170"/>
  </w:style>
  <w:style w:type="character" w:customStyle="1" w:styleId="WW8Num9z5">
    <w:name w:val="WW8Num9z5"/>
    <w:rsid w:val="00714170"/>
  </w:style>
  <w:style w:type="character" w:customStyle="1" w:styleId="WW8Num9z6">
    <w:name w:val="WW8Num9z6"/>
    <w:rsid w:val="00714170"/>
  </w:style>
  <w:style w:type="character" w:customStyle="1" w:styleId="WW8Num9z7">
    <w:name w:val="WW8Num9z7"/>
    <w:rsid w:val="00714170"/>
  </w:style>
  <w:style w:type="character" w:customStyle="1" w:styleId="WW8Num9z8">
    <w:name w:val="WW8Num9z8"/>
    <w:rsid w:val="00714170"/>
  </w:style>
  <w:style w:type="character" w:customStyle="1" w:styleId="WW8Num10z4">
    <w:name w:val="WW8Num10z4"/>
    <w:rsid w:val="00714170"/>
  </w:style>
  <w:style w:type="character" w:customStyle="1" w:styleId="WW8Num10z5">
    <w:name w:val="WW8Num10z5"/>
    <w:rsid w:val="00714170"/>
  </w:style>
  <w:style w:type="character" w:customStyle="1" w:styleId="WW8Num10z6">
    <w:name w:val="WW8Num10z6"/>
    <w:rsid w:val="00714170"/>
  </w:style>
  <w:style w:type="character" w:customStyle="1" w:styleId="WW8Num10z7">
    <w:name w:val="WW8Num10z7"/>
    <w:rsid w:val="00714170"/>
  </w:style>
  <w:style w:type="character" w:customStyle="1" w:styleId="WW8Num10z8">
    <w:name w:val="WW8Num10z8"/>
    <w:rsid w:val="00714170"/>
  </w:style>
  <w:style w:type="character" w:customStyle="1" w:styleId="WW8Num11z4">
    <w:name w:val="WW8Num11z4"/>
    <w:rsid w:val="00714170"/>
  </w:style>
  <w:style w:type="character" w:customStyle="1" w:styleId="WW8Num11z5">
    <w:name w:val="WW8Num11z5"/>
    <w:rsid w:val="00714170"/>
  </w:style>
  <w:style w:type="character" w:customStyle="1" w:styleId="WW8Num11z6">
    <w:name w:val="WW8Num11z6"/>
    <w:rsid w:val="00714170"/>
  </w:style>
  <w:style w:type="character" w:customStyle="1" w:styleId="WW8Num11z7">
    <w:name w:val="WW8Num11z7"/>
    <w:rsid w:val="00714170"/>
  </w:style>
  <w:style w:type="character" w:customStyle="1" w:styleId="WW8Num11z8">
    <w:name w:val="WW8Num11z8"/>
    <w:rsid w:val="00714170"/>
  </w:style>
  <w:style w:type="character" w:customStyle="1" w:styleId="WW8Num12z0">
    <w:name w:val="WW8Num12z0"/>
    <w:rsid w:val="00714170"/>
    <w:rPr>
      <w:rFonts w:ascii="Wingdings" w:hAnsi="Wingdings" w:cs="StarSymbol"/>
      <w:sz w:val="18"/>
      <w:szCs w:val="18"/>
    </w:rPr>
  </w:style>
  <w:style w:type="character" w:customStyle="1" w:styleId="WW8Num12z1">
    <w:name w:val="WW8Num12z1"/>
    <w:rsid w:val="00714170"/>
    <w:rPr>
      <w:rFonts w:ascii="Wingdings 2" w:hAnsi="Wingdings 2" w:cs="StarSymbol"/>
      <w:sz w:val="18"/>
      <w:szCs w:val="18"/>
    </w:rPr>
  </w:style>
  <w:style w:type="character" w:customStyle="1" w:styleId="WW8Num12z2">
    <w:name w:val="WW8Num12z2"/>
    <w:rsid w:val="00714170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714170"/>
    <w:rPr>
      <w:rFonts w:ascii="Symbol" w:hAnsi="Symbol" w:cs="StarSymbol"/>
      <w:sz w:val="18"/>
      <w:szCs w:val="18"/>
    </w:rPr>
  </w:style>
  <w:style w:type="numbering" w:customStyle="1" w:styleId="141">
    <w:name w:val="Нет списка14"/>
    <w:next w:val="a6"/>
    <w:uiPriority w:val="99"/>
    <w:semiHidden/>
    <w:rsid w:val="00714170"/>
  </w:style>
  <w:style w:type="table" w:customStyle="1" w:styleId="131">
    <w:name w:val="Сетка таблицы13"/>
    <w:basedOn w:val="a5"/>
    <w:next w:val="afb"/>
    <w:uiPriority w:val="59"/>
    <w:rsid w:val="00714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ffd">
    <w:name w:val="line number"/>
    <w:basedOn w:val="a4"/>
    <w:rsid w:val="00714170"/>
  </w:style>
  <w:style w:type="paragraph" w:customStyle="1" w:styleId="afffffffffe">
    <w:name w:val="Знак Знак Знак Знак"/>
    <w:basedOn w:val="a3"/>
    <w:rsid w:val="0071417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ff">
    <w:name w:val="Знак Знак"/>
    <w:basedOn w:val="a3"/>
    <w:next w:val="a3"/>
    <w:rsid w:val="0071417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textdefault">
    <w:name w:val="text_default"/>
    <w:rsid w:val="00714170"/>
    <w:rPr>
      <w:rFonts w:ascii="Verdana" w:hAnsi="Verdana" w:hint="default"/>
      <w:color w:val="5E6466"/>
      <w:sz w:val="18"/>
      <w:szCs w:val="18"/>
    </w:rPr>
  </w:style>
  <w:style w:type="character" w:customStyle="1" w:styleId="rvts3821">
    <w:name w:val="rvts3821"/>
    <w:rsid w:val="00714170"/>
    <w:rPr>
      <w:rFonts w:ascii="Verdana" w:hAnsi="Verdana" w:hint="default"/>
      <w:b/>
      <w:bCs/>
      <w:color w:val="5E6466"/>
      <w:sz w:val="18"/>
      <w:szCs w:val="18"/>
    </w:rPr>
  </w:style>
  <w:style w:type="paragraph" w:customStyle="1" w:styleId="paragraphcenterindent">
    <w:name w:val="paragraph_center_indent"/>
    <w:basedOn w:val="a3"/>
    <w:rsid w:val="00714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7">
    <w:name w:val="Заголовок 11"/>
    <w:next w:val="a3"/>
    <w:qFormat/>
    <w:rsid w:val="00714170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en-US"/>
    </w:rPr>
  </w:style>
  <w:style w:type="character" w:customStyle="1" w:styleId="Bodytext">
    <w:name w:val="Body text_"/>
    <w:link w:val="230"/>
    <w:rsid w:val="00714170"/>
    <w:rPr>
      <w:sz w:val="26"/>
      <w:szCs w:val="26"/>
      <w:shd w:val="clear" w:color="auto" w:fill="FFFFFF"/>
    </w:rPr>
  </w:style>
  <w:style w:type="paragraph" w:customStyle="1" w:styleId="230">
    <w:name w:val="Основной текст23"/>
    <w:basedOn w:val="a3"/>
    <w:link w:val="Bodytext"/>
    <w:rsid w:val="00714170"/>
    <w:pPr>
      <w:shd w:val="clear" w:color="auto" w:fill="FFFFFF"/>
      <w:spacing w:before="540" w:after="660" w:line="0" w:lineRule="atLeast"/>
    </w:pPr>
    <w:rPr>
      <w:sz w:val="26"/>
      <w:szCs w:val="26"/>
    </w:rPr>
  </w:style>
  <w:style w:type="character" w:customStyle="1" w:styleId="95">
    <w:name w:val="Основной текст9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3">
    <w:name w:val="Основной текст10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8">
    <w:name w:val="Основной текст11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4">
    <w:name w:val="Основной текст12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ff0">
    <w:name w:val="Тема примечания Знак1"/>
    <w:uiPriority w:val="99"/>
    <w:rsid w:val="00714170"/>
    <w:rPr>
      <w:rFonts w:eastAsia="Calibri"/>
      <w:b/>
      <w:bCs/>
    </w:rPr>
  </w:style>
  <w:style w:type="character" w:customStyle="1" w:styleId="extended-textshort">
    <w:name w:val="extended-text__short"/>
    <w:uiPriority w:val="99"/>
    <w:rsid w:val="00714170"/>
    <w:rPr>
      <w:rFonts w:cs="Times New Roman"/>
    </w:rPr>
  </w:style>
  <w:style w:type="character" w:customStyle="1" w:styleId="normaltextrun">
    <w:name w:val="normaltextrun"/>
    <w:rsid w:val="00714170"/>
  </w:style>
  <w:style w:type="paragraph" w:customStyle="1" w:styleId="Style34">
    <w:name w:val="Style34"/>
    <w:basedOn w:val="a3"/>
    <w:rsid w:val="00714170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 Style50"/>
    <w:rsid w:val="00714170"/>
    <w:rPr>
      <w:rFonts w:ascii="Times New Roman" w:hAnsi="Times New Roman" w:cs="Times New Roman"/>
      <w:sz w:val="28"/>
      <w:szCs w:val="28"/>
    </w:rPr>
  </w:style>
  <w:style w:type="paragraph" w:customStyle="1" w:styleId="Style17">
    <w:name w:val="Style17"/>
    <w:basedOn w:val="a3"/>
    <w:rsid w:val="00714170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42">
    <w:name w:val="Сетка таблицы14"/>
    <w:basedOn w:val="a5"/>
    <w:next w:val="afb"/>
    <w:uiPriority w:val="59"/>
    <w:rsid w:val="0071417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xt">
    <w:name w:val="txt"/>
    <w:basedOn w:val="a3"/>
    <w:rsid w:val="00714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12">
    <w:name w:val="Сетка таблицы31"/>
    <w:basedOn w:val="a5"/>
    <w:uiPriority w:val="59"/>
    <w:rsid w:val="0071417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6"/>
    <w:uiPriority w:val="99"/>
    <w:semiHidden/>
    <w:unhideWhenUsed/>
    <w:rsid w:val="00714170"/>
  </w:style>
  <w:style w:type="table" w:customStyle="1" w:styleId="152">
    <w:name w:val="Сетка таблицы15"/>
    <w:basedOn w:val="a5"/>
    <w:next w:val="afb"/>
    <w:uiPriority w:val="59"/>
    <w:rsid w:val="00714170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60">
    <w:name w:val="Нет списка16"/>
    <w:next w:val="a6"/>
    <w:semiHidden/>
    <w:rsid w:val="009F08DD"/>
  </w:style>
  <w:style w:type="numbering" w:customStyle="1" w:styleId="170">
    <w:name w:val="Нет списка17"/>
    <w:next w:val="a6"/>
    <w:uiPriority w:val="99"/>
    <w:semiHidden/>
    <w:unhideWhenUsed/>
    <w:rsid w:val="000D6E0C"/>
  </w:style>
  <w:style w:type="numbering" w:customStyle="1" w:styleId="180">
    <w:name w:val="Нет списка18"/>
    <w:next w:val="a6"/>
    <w:uiPriority w:val="99"/>
    <w:semiHidden/>
    <w:unhideWhenUsed/>
    <w:rsid w:val="000D6E0C"/>
  </w:style>
  <w:style w:type="table" w:customStyle="1" w:styleId="161">
    <w:name w:val="Сетка таблицы16"/>
    <w:basedOn w:val="a5"/>
    <w:next w:val="afb"/>
    <w:uiPriority w:val="59"/>
    <w:rsid w:val="00E93183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6"/>
    <w:semiHidden/>
    <w:rsid w:val="00B3766C"/>
  </w:style>
  <w:style w:type="table" w:customStyle="1" w:styleId="171">
    <w:name w:val="Сетка таблицы17"/>
    <w:basedOn w:val="a5"/>
    <w:next w:val="afb"/>
    <w:rsid w:val="00B37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fff0">
    <w:name w:val="Добавленный текст"/>
    <w:uiPriority w:val="99"/>
    <w:rsid w:val="00B3766C"/>
    <w:rPr>
      <w:color w:val="000000"/>
    </w:rPr>
  </w:style>
  <w:style w:type="numbering" w:customStyle="1" w:styleId="200">
    <w:name w:val="Нет списка20"/>
    <w:next w:val="a6"/>
    <w:uiPriority w:val="99"/>
    <w:semiHidden/>
    <w:unhideWhenUsed/>
    <w:rsid w:val="00B3766C"/>
  </w:style>
  <w:style w:type="table" w:customStyle="1" w:styleId="181">
    <w:name w:val="Сетка таблицы18"/>
    <w:basedOn w:val="a5"/>
    <w:next w:val="afb"/>
    <w:rsid w:val="00B37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"/>
    <w:basedOn w:val="a5"/>
    <w:next w:val="afb"/>
    <w:uiPriority w:val="99"/>
    <w:locked/>
    <w:rsid w:val="007A455F"/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f1">
    <w:name w:val="Знак Знак"/>
    <w:basedOn w:val="a3"/>
    <w:rsid w:val="006E2F3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32">
    <w:name w:val="Без интервала13"/>
    <w:basedOn w:val="a3"/>
    <w:qFormat/>
    <w:rsid w:val="00D2548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character" w:customStyle="1" w:styleId="af0">
    <w:name w:val="Абзац списка Знак"/>
    <w:aliases w:val="ТЗ список Знак,Абзац списка нумерованный Знак"/>
    <w:link w:val="af"/>
    <w:qFormat/>
    <w:rsid w:val="00D2548C"/>
    <w:rPr>
      <w:rFonts w:ascii="Times New Roman" w:eastAsia="Times New Roman" w:hAnsi="Times New Roman" w:cs="Times New Roman"/>
      <w:sz w:val="20"/>
      <w:szCs w:val="20"/>
    </w:rPr>
  </w:style>
  <w:style w:type="character" w:customStyle="1" w:styleId="b-message-heademail">
    <w:name w:val="b-message-head__email"/>
    <w:basedOn w:val="a4"/>
    <w:rsid w:val="00D2548C"/>
  </w:style>
  <w:style w:type="paragraph" w:customStyle="1" w:styleId="143">
    <w:name w:val="Без интервала14"/>
    <w:basedOn w:val="a3"/>
    <w:uiPriority w:val="99"/>
    <w:qFormat/>
    <w:rsid w:val="0067509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msonormalbullet1gif">
    <w:name w:val="msonormalbullet1.gif"/>
    <w:basedOn w:val="a3"/>
    <w:rsid w:val="008D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f1">
    <w:name w:val="_а_Е’__ (дќа) И’ц_1 Знак"/>
    <w:aliases w:val="_а_Е’__ (дќа) И’ц_ И’ц_ Знак,___С¬__ (_x_) ÷¬__1 Знак,___С¬__ (_x_) ÷¬__ ÷¬__ Знак"/>
    <w:uiPriority w:val="99"/>
    <w:locked/>
    <w:rsid w:val="0087212F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3"/>
    <w:uiPriority w:val="34"/>
    <w:qFormat/>
    <w:rsid w:val="0087212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ffffffffff2">
    <w:name w:val="Знак Знак Знак Знак"/>
    <w:basedOn w:val="a3"/>
    <w:rsid w:val="0087212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3e">
    <w:name w:val="Абзац списка3"/>
    <w:basedOn w:val="a3"/>
    <w:rsid w:val="0087212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872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ff3">
    <w:name w:val="÷¬__ ÷¬__ ÷¬__ ÷¬__"/>
    <w:basedOn w:val="a3"/>
    <w:rsid w:val="0087212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87212F"/>
    <w:rPr>
      <w:rFonts w:ascii="Arial" w:eastAsia="Times New Roman" w:hAnsi="Arial" w:cs="Arial"/>
      <w:sz w:val="20"/>
      <w:szCs w:val="20"/>
    </w:rPr>
  </w:style>
  <w:style w:type="paragraph" w:customStyle="1" w:styleId="P16">
    <w:name w:val="P16"/>
    <w:basedOn w:val="a3"/>
    <w:hidden/>
    <w:rsid w:val="0087212F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3"/>
    <w:hidden/>
    <w:rsid w:val="0087212F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3"/>
    <w:hidden/>
    <w:rsid w:val="0087212F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3"/>
    <w:hidden/>
    <w:rsid w:val="0087212F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87212F"/>
    <w:rPr>
      <w:sz w:val="24"/>
    </w:rPr>
  </w:style>
  <w:style w:type="paragraph" w:customStyle="1" w:styleId="affffffffff4">
    <w:name w:val="МУ Обычный стиль"/>
    <w:basedOn w:val="a3"/>
    <w:autoRedefine/>
    <w:rsid w:val="0087212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88">
    <w:name w:val="Стиль8"/>
    <w:basedOn w:val="a3"/>
    <w:rsid w:val="0087212F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paragraph" w:styleId="affffffffff5">
    <w:name w:val="Revision"/>
    <w:hidden/>
    <w:uiPriority w:val="99"/>
    <w:semiHidden/>
    <w:rsid w:val="00872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fff6">
    <w:name w:val="Заголовок Знак"/>
    <w:uiPriority w:val="1"/>
    <w:rsid w:val="0087212F"/>
    <w:rPr>
      <w:rFonts w:ascii="Calibri Light" w:hAnsi="Calibri Light"/>
      <w:b/>
      <w:bCs/>
      <w:kern w:val="28"/>
      <w:sz w:val="32"/>
      <w:szCs w:val="32"/>
    </w:rPr>
  </w:style>
  <w:style w:type="character" w:customStyle="1" w:styleId="fontstyle01">
    <w:name w:val="fontstyle01"/>
    <w:rsid w:val="0087212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87212F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0">
    <w:name w:val="fontstyle31"/>
    <w:rsid w:val="0087212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customStyle="1" w:styleId="affffffffff7">
    <w:name w:val="Текст в заданном формате"/>
    <w:basedOn w:val="a3"/>
    <w:rsid w:val="004427C7"/>
    <w:pPr>
      <w:suppressAutoHyphens/>
      <w:spacing w:after="0" w:line="240" w:lineRule="auto"/>
    </w:pPr>
    <w:rPr>
      <w:rFonts w:ascii="Liberation Mono" w:eastAsia="NSimSun" w:hAnsi="Liberation Mono" w:cs="Liberation Mono"/>
      <w:kern w:val="1"/>
      <w:sz w:val="20"/>
      <w:szCs w:val="20"/>
      <w:lang w:eastAsia="zh-CN" w:bidi="hi-IN"/>
    </w:rPr>
  </w:style>
  <w:style w:type="paragraph" w:customStyle="1" w:styleId="153">
    <w:name w:val="Без интервала15"/>
    <w:basedOn w:val="a3"/>
    <w:uiPriority w:val="99"/>
    <w:qFormat/>
    <w:rsid w:val="0049391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xl244">
    <w:name w:val="xl244"/>
    <w:basedOn w:val="a3"/>
    <w:rsid w:val="00C37AB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45">
    <w:name w:val="xl24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46">
    <w:name w:val="xl246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47">
    <w:name w:val="xl24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8">
    <w:name w:val="xl24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49">
    <w:name w:val="xl24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50">
    <w:name w:val="xl25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51">
    <w:name w:val="xl251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53">
    <w:name w:val="xl253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55">
    <w:name w:val="xl255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6">
    <w:name w:val="xl256"/>
    <w:basedOn w:val="a3"/>
    <w:rsid w:val="00C37A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57">
    <w:name w:val="xl257"/>
    <w:basedOn w:val="a3"/>
    <w:rsid w:val="00C37AB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a3"/>
    <w:rsid w:val="00C37A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9">
    <w:name w:val="xl259"/>
    <w:basedOn w:val="a3"/>
    <w:rsid w:val="00C37A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a3"/>
    <w:rsid w:val="00C37AB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a3"/>
    <w:rsid w:val="00C37A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2">
    <w:name w:val="xl262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63">
    <w:name w:val="xl263"/>
    <w:basedOn w:val="a3"/>
    <w:rsid w:val="00C37A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4">
    <w:name w:val="xl264"/>
    <w:basedOn w:val="a3"/>
    <w:rsid w:val="00C37A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65">
    <w:name w:val="xl265"/>
    <w:basedOn w:val="a3"/>
    <w:uiPriority w:val="99"/>
    <w:rsid w:val="00C37AB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8">
    <w:name w:val="xl418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19">
    <w:name w:val="xl419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20">
    <w:name w:val="xl420"/>
    <w:basedOn w:val="a3"/>
    <w:rsid w:val="00C37AB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21">
    <w:name w:val="xl421"/>
    <w:basedOn w:val="a3"/>
    <w:rsid w:val="00C37AB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22">
    <w:name w:val="xl422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23">
    <w:name w:val="xl423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24">
    <w:name w:val="xl424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425">
    <w:name w:val="xl425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26">
    <w:name w:val="xl426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27">
    <w:name w:val="xl42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28">
    <w:name w:val="xl42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29">
    <w:name w:val="xl42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30">
    <w:name w:val="xl43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1">
    <w:name w:val="xl43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32">
    <w:name w:val="xl43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3">
    <w:name w:val="xl43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34">
    <w:name w:val="xl43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435">
    <w:name w:val="xl43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436">
    <w:name w:val="xl436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7">
    <w:name w:val="xl437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8">
    <w:name w:val="xl438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439">
    <w:name w:val="xl439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440">
    <w:name w:val="xl44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41">
    <w:name w:val="xl44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42">
    <w:name w:val="xl44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43">
    <w:name w:val="xl443"/>
    <w:basedOn w:val="a3"/>
    <w:rsid w:val="00C37ABD"/>
    <w:pPr>
      <w:shd w:val="clear" w:color="000000" w:fill="FFFF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44">
    <w:name w:val="xl44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45">
    <w:name w:val="xl44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446">
    <w:name w:val="xl44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447">
    <w:name w:val="xl44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48">
    <w:name w:val="xl44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49">
    <w:name w:val="xl44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50">
    <w:name w:val="xl45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1">
    <w:name w:val="xl45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2">
    <w:name w:val="xl45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53">
    <w:name w:val="xl45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54">
    <w:name w:val="xl45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455">
    <w:name w:val="xl45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56">
    <w:name w:val="xl45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7">
    <w:name w:val="xl45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8">
    <w:name w:val="xl45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59">
    <w:name w:val="xl459"/>
    <w:basedOn w:val="a3"/>
    <w:rsid w:val="00C37A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60">
    <w:name w:val="xl460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61">
    <w:name w:val="xl46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2">
    <w:name w:val="xl46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3">
    <w:name w:val="xl463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65">
    <w:name w:val="xl46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66">
    <w:name w:val="xl46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7">
    <w:name w:val="xl46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68">
    <w:name w:val="xl46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9">
    <w:name w:val="xl46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70">
    <w:name w:val="xl47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71">
    <w:name w:val="xl47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72">
    <w:name w:val="xl47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73">
    <w:name w:val="xl47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74">
    <w:name w:val="xl47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75">
    <w:name w:val="xl47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76">
    <w:name w:val="xl47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77">
    <w:name w:val="xl47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78">
    <w:name w:val="xl47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79">
    <w:name w:val="xl47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480">
    <w:name w:val="xl480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81">
    <w:name w:val="xl48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82">
    <w:name w:val="xl48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83">
    <w:name w:val="xl48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484">
    <w:name w:val="xl48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85">
    <w:name w:val="xl48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86">
    <w:name w:val="xl48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87">
    <w:name w:val="xl48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88">
    <w:name w:val="xl48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89">
    <w:name w:val="xl48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90">
    <w:name w:val="xl490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91">
    <w:name w:val="xl491"/>
    <w:basedOn w:val="a3"/>
    <w:rsid w:val="00C37AB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92">
    <w:name w:val="xl492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95">
    <w:name w:val="xl49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96">
    <w:name w:val="xl49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497">
    <w:name w:val="xl49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98">
    <w:name w:val="xl498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99">
    <w:name w:val="xl499"/>
    <w:basedOn w:val="a3"/>
    <w:rsid w:val="00C37A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00">
    <w:name w:val="xl500"/>
    <w:basedOn w:val="a3"/>
    <w:rsid w:val="00C37A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01">
    <w:name w:val="xl50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02">
    <w:name w:val="xl502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3">
    <w:name w:val="xl503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4">
    <w:name w:val="xl50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05">
    <w:name w:val="xl505"/>
    <w:basedOn w:val="a3"/>
    <w:rsid w:val="00C37ABD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6">
    <w:name w:val="xl50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7">
    <w:name w:val="xl507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08">
    <w:name w:val="xl50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09">
    <w:name w:val="xl509"/>
    <w:basedOn w:val="a3"/>
    <w:rsid w:val="00C37A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10">
    <w:name w:val="xl510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511">
    <w:name w:val="xl51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12">
    <w:name w:val="xl512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13">
    <w:name w:val="xl513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14">
    <w:name w:val="xl514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15">
    <w:name w:val="xl515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16">
    <w:name w:val="xl51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517">
    <w:name w:val="xl51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18">
    <w:name w:val="xl51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519">
    <w:name w:val="xl519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20">
    <w:name w:val="xl52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21">
    <w:name w:val="xl52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22">
    <w:name w:val="xl52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23">
    <w:name w:val="xl523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24">
    <w:name w:val="xl52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525">
    <w:name w:val="xl525"/>
    <w:basedOn w:val="a3"/>
    <w:rsid w:val="00C37ABD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26">
    <w:name w:val="xl526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27">
    <w:name w:val="xl527"/>
    <w:basedOn w:val="a3"/>
    <w:rsid w:val="00C37ABD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28">
    <w:name w:val="xl528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29">
    <w:name w:val="xl529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30">
    <w:name w:val="xl530"/>
    <w:basedOn w:val="a3"/>
    <w:rsid w:val="00C37A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31">
    <w:name w:val="xl531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2">
    <w:name w:val="xl532"/>
    <w:basedOn w:val="a3"/>
    <w:rsid w:val="00C37AB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33">
    <w:name w:val="xl533"/>
    <w:basedOn w:val="a3"/>
    <w:rsid w:val="00C37ABD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4">
    <w:name w:val="xl534"/>
    <w:basedOn w:val="a3"/>
    <w:rsid w:val="00C37ABD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5">
    <w:name w:val="xl535"/>
    <w:basedOn w:val="a3"/>
    <w:rsid w:val="00C37AB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36">
    <w:name w:val="xl536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37">
    <w:name w:val="xl537"/>
    <w:basedOn w:val="a3"/>
    <w:rsid w:val="00C37A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8">
    <w:name w:val="xl538"/>
    <w:basedOn w:val="a3"/>
    <w:rsid w:val="00C37AB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9">
    <w:name w:val="xl539"/>
    <w:basedOn w:val="a3"/>
    <w:rsid w:val="00C37AB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0">
    <w:name w:val="xl540"/>
    <w:basedOn w:val="a3"/>
    <w:rsid w:val="00C37AB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1">
    <w:name w:val="xl541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2">
    <w:name w:val="xl542"/>
    <w:basedOn w:val="a3"/>
    <w:rsid w:val="00C37A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affffffffff8">
    <w:name w:val="Знак"/>
    <w:basedOn w:val="a3"/>
    <w:rsid w:val="00FD67F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20">
    <w:name w:val="Основной текст 22"/>
    <w:basedOn w:val="a3"/>
    <w:rsid w:val="00FD67FC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19">
    <w:name w:val="Знак1 Знак Знак Знак1"/>
    <w:basedOn w:val="a3"/>
    <w:rsid w:val="00FD67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WW-TableContents123456789">
    <w:name w:val="WW-Table Contents123456789"/>
    <w:basedOn w:val="a3"/>
    <w:rsid w:val="00FD67FC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paragraph" w:customStyle="1" w:styleId="221">
    <w:name w:val="Основной текст с отступом 22"/>
    <w:basedOn w:val="a3"/>
    <w:rsid w:val="00FD67FC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DejaVu Sans" w:hAnsi="Times New Roman" w:cs="Times New Roman"/>
      <w:kern w:val="1"/>
      <w:sz w:val="28"/>
      <w:szCs w:val="24"/>
    </w:rPr>
  </w:style>
  <w:style w:type="paragraph" w:customStyle="1" w:styleId="affffffffff9">
    <w:name w:val="Знак Знак Знак"/>
    <w:basedOn w:val="a3"/>
    <w:rsid w:val="00FD67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fffffffa">
    <w:name w:val="Знак Знак Знак Знак Знак"/>
    <w:basedOn w:val="a3"/>
    <w:uiPriority w:val="99"/>
    <w:rsid w:val="00FD67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msonospacingmailrucssattributepostfix">
    <w:name w:val="msonospacing_mailru_css_attribute_postfix"/>
    <w:basedOn w:val="a3"/>
    <w:rsid w:val="00FD6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Знак1 Знак Знак Знак Знак Знак Знак Знак Знак Знак"/>
    <w:basedOn w:val="a3"/>
    <w:next w:val="a3"/>
    <w:semiHidden/>
    <w:rsid w:val="00E36D32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3f">
    <w:name w:val="Обычный3"/>
    <w:rsid w:val="00E36D32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harChar6">
    <w:name w:val="Char Char"/>
    <w:basedOn w:val="a3"/>
    <w:rsid w:val="00E36D3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62">
    <w:name w:val="Без интервала16"/>
    <w:rsid w:val="002B5F26"/>
    <w:pPr>
      <w:spacing w:after="0" w:line="240" w:lineRule="auto"/>
    </w:pPr>
    <w:rPr>
      <w:rFonts w:ascii="Calibri" w:eastAsia="Times New Roman" w:hAnsi="Calibri" w:cs="Calibri"/>
      <w:noProof/>
    </w:rPr>
  </w:style>
  <w:style w:type="paragraph" w:customStyle="1" w:styleId="xl266">
    <w:name w:val="xl266"/>
    <w:basedOn w:val="a3"/>
    <w:rsid w:val="00111B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267">
    <w:name w:val="xl267"/>
    <w:basedOn w:val="a3"/>
    <w:rsid w:val="00111B03"/>
    <w:pPr>
      <w:pBdr>
        <w:top w:val="single" w:sz="4" w:space="0" w:color="auto"/>
        <w:left w:val="single" w:sz="4" w:space="0" w:color="000000"/>
      </w:pBdr>
      <w:shd w:val="clear" w:color="000000" w:fill="F6FAF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05E83"/>
      <w:sz w:val="20"/>
      <w:szCs w:val="20"/>
    </w:rPr>
  </w:style>
  <w:style w:type="paragraph" w:customStyle="1" w:styleId="xl268">
    <w:name w:val="xl268"/>
    <w:basedOn w:val="a3"/>
    <w:rsid w:val="00111B03"/>
    <w:pPr>
      <w:pBdr>
        <w:top w:val="single" w:sz="4" w:space="0" w:color="auto"/>
      </w:pBdr>
      <w:shd w:val="clear" w:color="000000" w:fill="F6FAF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05E83"/>
      <w:sz w:val="20"/>
      <w:szCs w:val="20"/>
    </w:rPr>
  </w:style>
  <w:style w:type="character" w:customStyle="1" w:styleId="s91">
    <w:name w:val="s_91"/>
    <w:basedOn w:val="a4"/>
    <w:rsid w:val="005F7E6B"/>
  </w:style>
  <w:style w:type="character" w:customStyle="1" w:styleId="56">
    <w:name w:val="Основной текст (5)"/>
    <w:rsid w:val="005E5CF6"/>
    <w:rPr>
      <w:b/>
      <w:bCs/>
      <w:i/>
      <w:iCs/>
      <w:sz w:val="23"/>
      <w:szCs w:val="23"/>
      <w:u w:val="single"/>
      <w:shd w:val="clear" w:color="auto" w:fill="FFFFFF"/>
    </w:rPr>
  </w:style>
  <w:style w:type="paragraph" w:styleId="1ff3">
    <w:name w:val="index 1"/>
    <w:basedOn w:val="a3"/>
    <w:next w:val="a3"/>
    <w:autoRedefine/>
    <w:uiPriority w:val="99"/>
    <w:unhideWhenUsed/>
    <w:qFormat/>
    <w:rsid w:val="00C929A7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affffffffffb">
    <w:name w:val="index heading"/>
    <w:basedOn w:val="a3"/>
    <w:qFormat/>
    <w:rsid w:val="00C929A7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character" w:customStyle="1" w:styleId="211pt">
    <w:name w:val="Основной текст (2) + 11 pt"/>
    <w:rsid w:val="00F411F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ff4">
    <w:name w:val="Заголовок №1_"/>
    <w:basedOn w:val="a4"/>
    <w:link w:val="1ff5"/>
    <w:rsid w:val="007B0057"/>
    <w:rPr>
      <w:b/>
      <w:bCs/>
      <w:spacing w:val="4"/>
      <w:sz w:val="28"/>
      <w:szCs w:val="28"/>
      <w:shd w:val="clear" w:color="auto" w:fill="FFFFFF"/>
    </w:rPr>
  </w:style>
  <w:style w:type="paragraph" w:customStyle="1" w:styleId="1ff5">
    <w:name w:val="Заголовок №1"/>
    <w:basedOn w:val="a3"/>
    <w:link w:val="1ff4"/>
    <w:rsid w:val="007B0057"/>
    <w:pPr>
      <w:widowControl w:val="0"/>
      <w:shd w:val="clear" w:color="auto" w:fill="FFFFFF"/>
      <w:spacing w:after="420" w:line="0" w:lineRule="atLeast"/>
      <w:jc w:val="center"/>
      <w:outlineLvl w:val="0"/>
    </w:pPr>
    <w:rPr>
      <w:b/>
      <w:bCs/>
      <w:spacing w:val="4"/>
      <w:sz w:val="28"/>
      <w:szCs w:val="28"/>
    </w:rPr>
  </w:style>
  <w:style w:type="paragraph" w:customStyle="1" w:styleId="s37">
    <w:name w:val="s_37"/>
    <w:basedOn w:val="a3"/>
    <w:rsid w:val="004A7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3"/>
    <w:rsid w:val="004A7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7">
    <w:name w:val="Основной текст (5)_"/>
    <w:link w:val="510"/>
    <w:qFormat/>
    <w:locked/>
    <w:rsid w:val="00674C21"/>
    <w:rPr>
      <w:b/>
      <w:bCs/>
      <w:i/>
      <w:iCs/>
      <w:sz w:val="23"/>
      <w:szCs w:val="23"/>
      <w:shd w:val="clear" w:color="auto" w:fill="FFFFFF"/>
    </w:rPr>
  </w:style>
  <w:style w:type="paragraph" w:customStyle="1" w:styleId="510">
    <w:name w:val="Основной текст (5)1"/>
    <w:basedOn w:val="a3"/>
    <w:link w:val="57"/>
    <w:qFormat/>
    <w:rsid w:val="00674C21"/>
    <w:pPr>
      <w:widowControl w:val="0"/>
      <w:shd w:val="clear" w:color="auto" w:fill="FFFFFF"/>
      <w:spacing w:after="0" w:line="278" w:lineRule="exact"/>
      <w:jc w:val="both"/>
    </w:pPr>
    <w:rPr>
      <w:b/>
      <w:bCs/>
      <w:i/>
      <w:iCs/>
      <w:sz w:val="23"/>
      <w:szCs w:val="23"/>
    </w:rPr>
  </w:style>
  <w:style w:type="paragraph" w:customStyle="1" w:styleId="Iauiue">
    <w:name w:val="Iau?iue"/>
    <w:uiPriority w:val="1"/>
    <w:qFormat/>
    <w:rsid w:val="00674C2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msonormal0">
    <w:name w:val="msonormal"/>
    <w:basedOn w:val="a3"/>
    <w:rsid w:val="003A6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f6">
    <w:name w:val="Текст сноски Знак1"/>
    <w:aliases w:val="Char Знак1,Reference Знак1"/>
    <w:basedOn w:val="a4"/>
    <w:uiPriority w:val="99"/>
    <w:semiHidden/>
    <w:rsid w:val="007366D3"/>
    <w:rPr>
      <w:rFonts w:ascii="Times New Roman" w:eastAsia="Times New Roman" w:hAnsi="Times New Roman" w:cs="Times New Roman"/>
      <w:sz w:val="20"/>
      <w:szCs w:val="20"/>
    </w:rPr>
  </w:style>
  <w:style w:type="character" w:customStyle="1" w:styleId="810">
    <w:name w:val="Заголовок 8 Знак1"/>
    <w:basedOn w:val="a4"/>
    <w:semiHidden/>
    <w:rsid w:val="007366D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1ff7">
    <w:name w:val="Нижний колонтитул Знак1"/>
    <w:basedOn w:val="a4"/>
    <w:uiPriority w:val="99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1ff8">
    <w:name w:val="Текст выноски Знак1"/>
    <w:basedOn w:val="a4"/>
    <w:uiPriority w:val="99"/>
    <w:semiHidden/>
    <w:rsid w:val="007366D3"/>
    <w:rPr>
      <w:rFonts w:ascii="Tahoma" w:eastAsia="Times New Roman" w:hAnsi="Tahoma" w:cs="Tahoma"/>
      <w:sz w:val="16"/>
      <w:szCs w:val="16"/>
    </w:rPr>
  </w:style>
  <w:style w:type="character" w:customStyle="1" w:styleId="1ff9">
    <w:name w:val="Основной текст с отступом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313">
    <w:name w:val="Основной текст с отступом 3 Знак1"/>
    <w:basedOn w:val="a4"/>
    <w:semiHidden/>
    <w:rsid w:val="007366D3"/>
    <w:rPr>
      <w:rFonts w:ascii="Times New Roman" w:eastAsia="Times New Roman" w:hAnsi="Times New Roman" w:cs="Times New Roman"/>
      <w:sz w:val="16"/>
      <w:szCs w:val="16"/>
    </w:rPr>
  </w:style>
  <w:style w:type="character" w:customStyle="1" w:styleId="1ffa">
    <w:name w:val="Название Знак1"/>
    <w:basedOn w:val="a4"/>
    <w:rsid w:val="007366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ffb">
    <w:name w:val="Верхний колонтитул Знак1"/>
    <w:basedOn w:val="a4"/>
    <w:uiPriority w:val="99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213">
    <w:name w:val="Основной текст 2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314">
    <w:name w:val="Основной текст 3 Знак1"/>
    <w:basedOn w:val="a4"/>
    <w:semiHidden/>
    <w:rsid w:val="007366D3"/>
    <w:rPr>
      <w:rFonts w:ascii="Times New Roman" w:eastAsia="Times New Roman" w:hAnsi="Times New Roman" w:cs="Times New Roman"/>
      <w:sz w:val="16"/>
      <w:szCs w:val="16"/>
    </w:rPr>
  </w:style>
  <w:style w:type="character" w:customStyle="1" w:styleId="214">
    <w:name w:val="Основной текст с отступом 2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1ffc">
    <w:name w:val="Дата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aff9">
    <w:name w:val="Название объекта Знак"/>
    <w:link w:val="aff8"/>
    <w:locked/>
    <w:rsid w:val="00784C56"/>
    <w:rPr>
      <w:rFonts w:ascii="Arial" w:eastAsia="Times New Roman" w:hAnsi="Arial" w:cs="Times New Roman"/>
      <w:b/>
      <w:bCs/>
      <w:sz w:val="32"/>
      <w:szCs w:val="32"/>
    </w:rPr>
  </w:style>
  <w:style w:type="paragraph" w:customStyle="1" w:styleId="WW-Normal">
    <w:name w:val="WW-Normal"/>
    <w:rsid w:val="00784C5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ar-SA"/>
    </w:rPr>
  </w:style>
  <w:style w:type="character" w:customStyle="1" w:styleId="NoSpacingChar">
    <w:name w:val="No Spacing Char"/>
    <w:link w:val="16"/>
    <w:uiPriority w:val="99"/>
    <w:locked/>
    <w:rsid w:val="00784C56"/>
    <w:rPr>
      <w:rFonts w:ascii="Calibri" w:eastAsia="Times New Roman" w:hAnsi="Calibri" w:cs="Times New Roman"/>
      <w:sz w:val="24"/>
      <w:szCs w:val="32"/>
      <w:lang w:val="en-US" w:eastAsia="en-US"/>
    </w:rPr>
  </w:style>
  <w:style w:type="character" w:customStyle="1" w:styleId="12pt">
    <w:name w:val="Основной текст + 12 pt"/>
    <w:rsid w:val="00784C56"/>
    <w:rPr>
      <w:rFonts w:ascii="Times New Roman" w:hAnsi="Times New Roman" w:cs="Times New Roman" w:hint="default"/>
      <w:strike w:val="0"/>
      <w:dstrike w:val="0"/>
      <w:spacing w:val="1"/>
      <w:sz w:val="24"/>
      <w:u w:val="none"/>
      <w:effect w:val="none"/>
    </w:rPr>
  </w:style>
  <w:style w:type="paragraph" w:customStyle="1" w:styleId="xl543">
    <w:name w:val="xl543"/>
    <w:basedOn w:val="a3"/>
    <w:rsid w:val="00966FD2"/>
    <w:pPr>
      <w:pBdr>
        <w:top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4">
    <w:name w:val="xl544"/>
    <w:basedOn w:val="a3"/>
    <w:rsid w:val="00966FD2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5">
    <w:name w:val="xl545"/>
    <w:basedOn w:val="a3"/>
    <w:rsid w:val="00966FD2"/>
    <w:pPr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6">
    <w:name w:val="xl546"/>
    <w:basedOn w:val="a3"/>
    <w:rsid w:val="00966FD2"/>
    <w:pPr>
      <w:pBdr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7">
    <w:name w:val="xl547"/>
    <w:basedOn w:val="a3"/>
    <w:rsid w:val="00966FD2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8">
    <w:name w:val="xl548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549">
    <w:name w:val="xl549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0">
    <w:name w:val="xl550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551">
    <w:name w:val="xl551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2">
    <w:name w:val="xl552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3">
    <w:name w:val="xl553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4">
    <w:name w:val="xl554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55">
    <w:name w:val="xl555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556">
    <w:name w:val="xl556"/>
    <w:basedOn w:val="a3"/>
    <w:rsid w:val="00966FD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7">
    <w:name w:val="xl557"/>
    <w:basedOn w:val="a3"/>
    <w:rsid w:val="00966FD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58">
    <w:name w:val="xl558"/>
    <w:basedOn w:val="a3"/>
    <w:rsid w:val="00966FD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9">
    <w:name w:val="xl559"/>
    <w:basedOn w:val="a3"/>
    <w:rsid w:val="00966FD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0">
    <w:name w:val="xl560"/>
    <w:basedOn w:val="a3"/>
    <w:rsid w:val="00966FD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61">
    <w:name w:val="xl561"/>
    <w:basedOn w:val="a3"/>
    <w:rsid w:val="00966FD2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2">
    <w:name w:val="xl562"/>
    <w:basedOn w:val="a3"/>
    <w:rsid w:val="00966FD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3">
    <w:name w:val="xl563"/>
    <w:basedOn w:val="a3"/>
    <w:rsid w:val="00966FD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4">
    <w:name w:val="xl564"/>
    <w:basedOn w:val="a3"/>
    <w:rsid w:val="00966FD2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5">
    <w:name w:val="xl565"/>
    <w:basedOn w:val="a3"/>
    <w:rsid w:val="00966FD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6">
    <w:name w:val="xl566"/>
    <w:basedOn w:val="a3"/>
    <w:rsid w:val="00966FD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67">
    <w:name w:val="xl567"/>
    <w:basedOn w:val="a3"/>
    <w:rsid w:val="00966FD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8">
    <w:name w:val="xl568"/>
    <w:basedOn w:val="a3"/>
    <w:rsid w:val="00966FD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9">
    <w:name w:val="xl569"/>
    <w:basedOn w:val="a3"/>
    <w:rsid w:val="00966FD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0">
    <w:name w:val="xl570"/>
    <w:basedOn w:val="a3"/>
    <w:rsid w:val="00966FD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71">
    <w:name w:val="xl571"/>
    <w:basedOn w:val="a3"/>
    <w:rsid w:val="00966FD2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2">
    <w:name w:val="xl572"/>
    <w:basedOn w:val="a3"/>
    <w:rsid w:val="00966FD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3">
    <w:name w:val="xl573"/>
    <w:basedOn w:val="a3"/>
    <w:rsid w:val="00966FD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4">
    <w:name w:val="xl574"/>
    <w:basedOn w:val="a3"/>
    <w:rsid w:val="00966FD2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5">
    <w:name w:val="xl575"/>
    <w:basedOn w:val="a3"/>
    <w:rsid w:val="00966FD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6">
    <w:name w:val="xl576"/>
    <w:basedOn w:val="a3"/>
    <w:rsid w:val="00966FD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77">
    <w:name w:val="xl577"/>
    <w:basedOn w:val="a3"/>
    <w:rsid w:val="00966FD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8">
    <w:name w:val="xl578"/>
    <w:basedOn w:val="a3"/>
    <w:rsid w:val="00966FD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affffffffffc">
    <w:name w:val="Осичкин"/>
    <w:basedOn w:val="affd"/>
    <w:rsid w:val="00D13220"/>
    <w:pPr>
      <w:keepNext/>
      <w:keepLines/>
      <w:overflowPunct w:val="0"/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printj">
    <w:name w:val="printj"/>
    <w:basedOn w:val="a3"/>
    <w:rsid w:val="00D132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ffd">
    <w:name w:val="Знак"/>
    <w:basedOn w:val="a3"/>
    <w:rsid w:val="00D1322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printc">
    <w:name w:val="printc"/>
    <w:basedOn w:val="a3"/>
    <w:rsid w:val="00D13220"/>
    <w:pPr>
      <w:spacing w:before="144" w:after="288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8">
    <w:name w:val="Заголовок №4_"/>
    <w:link w:val="49"/>
    <w:uiPriority w:val="99"/>
    <w:locked/>
    <w:rsid w:val="00D13220"/>
    <w:rPr>
      <w:rFonts w:ascii="Arial" w:hAnsi="Arial" w:cs="Arial"/>
      <w:b/>
      <w:bCs/>
      <w:sz w:val="21"/>
      <w:szCs w:val="21"/>
    </w:rPr>
  </w:style>
  <w:style w:type="character" w:customStyle="1" w:styleId="4a">
    <w:name w:val="Основной текст (4)_"/>
    <w:link w:val="410"/>
    <w:uiPriority w:val="99"/>
    <w:locked/>
    <w:rsid w:val="00D13220"/>
    <w:rPr>
      <w:rFonts w:ascii="Arial" w:hAnsi="Arial" w:cs="Arial"/>
      <w:b/>
      <w:bCs/>
      <w:sz w:val="21"/>
      <w:szCs w:val="21"/>
    </w:rPr>
  </w:style>
  <w:style w:type="character" w:customStyle="1" w:styleId="affffffffffe">
    <w:name w:val="Подпись к таблице_"/>
    <w:link w:val="afffffffffff"/>
    <w:uiPriority w:val="99"/>
    <w:locked/>
    <w:rsid w:val="00D13220"/>
    <w:rPr>
      <w:rFonts w:ascii="Arial" w:hAnsi="Arial" w:cs="Arial"/>
      <w:b/>
      <w:bCs/>
      <w:sz w:val="21"/>
      <w:szCs w:val="21"/>
    </w:rPr>
  </w:style>
  <w:style w:type="character" w:customStyle="1" w:styleId="74">
    <w:name w:val="Основной текст (7)_"/>
    <w:link w:val="75"/>
    <w:uiPriority w:val="99"/>
    <w:locked/>
    <w:rsid w:val="00D13220"/>
    <w:rPr>
      <w:rFonts w:ascii="Arial" w:hAnsi="Arial" w:cs="Arial"/>
      <w:sz w:val="19"/>
      <w:szCs w:val="19"/>
    </w:rPr>
  </w:style>
  <w:style w:type="character" w:customStyle="1" w:styleId="96">
    <w:name w:val="Основной текст (9)_"/>
    <w:link w:val="97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25">
    <w:name w:val="Основной текст (12)_"/>
    <w:link w:val="126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1a">
    <w:name w:val="Основной текст (11)_"/>
    <w:link w:val="11b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2fd">
    <w:name w:val="Подпись к таблице (2)_"/>
    <w:link w:val="215"/>
    <w:uiPriority w:val="99"/>
    <w:locked/>
    <w:rsid w:val="00D13220"/>
    <w:rPr>
      <w:rFonts w:ascii="Arial" w:hAnsi="Arial" w:cs="Arial"/>
      <w:sz w:val="19"/>
      <w:szCs w:val="19"/>
    </w:rPr>
  </w:style>
  <w:style w:type="character" w:customStyle="1" w:styleId="2fe">
    <w:name w:val="Подпись к таблице (2)"/>
    <w:uiPriority w:val="99"/>
    <w:rsid w:val="00D13220"/>
    <w:rPr>
      <w:rFonts w:ascii="Arial" w:hAnsi="Arial" w:cs="Arial"/>
      <w:sz w:val="19"/>
      <w:szCs w:val="19"/>
      <w:u w:val="single"/>
    </w:rPr>
  </w:style>
  <w:style w:type="character" w:customStyle="1" w:styleId="133">
    <w:name w:val="Основной текст (13)_"/>
    <w:link w:val="134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44">
    <w:name w:val="Основной текст (14)_"/>
    <w:link w:val="145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54">
    <w:name w:val="Основной текст (15)_"/>
    <w:link w:val="155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63">
    <w:name w:val="Основной текст (16)_"/>
    <w:link w:val="164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72">
    <w:name w:val="Основной текст (17)_"/>
    <w:link w:val="173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0pt">
    <w:name w:val="Основной текст + 10 pt"/>
    <w:uiPriority w:val="99"/>
    <w:rsid w:val="00D13220"/>
    <w:rPr>
      <w:rFonts w:ascii="Arial" w:hAnsi="Arial" w:cs="Arial"/>
      <w:sz w:val="20"/>
      <w:szCs w:val="20"/>
    </w:rPr>
  </w:style>
  <w:style w:type="character" w:customStyle="1" w:styleId="156">
    <w:name w:val="Основной текст + Полужирный15"/>
    <w:uiPriority w:val="99"/>
    <w:rsid w:val="00D13220"/>
    <w:rPr>
      <w:rFonts w:ascii="Arial" w:hAnsi="Arial" w:cs="Arial"/>
      <w:b/>
      <w:bCs/>
      <w:sz w:val="21"/>
      <w:szCs w:val="21"/>
    </w:rPr>
  </w:style>
  <w:style w:type="character" w:customStyle="1" w:styleId="afffffffffff0">
    <w:name w:val="Основной текст + Курсив"/>
    <w:uiPriority w:val="99"/>
    <w:rsid w:val="00D13220"/>
    <w:rPr>
      <w:rFonts w:ascii="Arial" w:hAnsi="Arial" w:cs="Arial"/>
      <w:i/>
      <w:iCs/>
      <w:sz w:val="21"/>
      <w:szCs w:val="21"/>
    </w:rPr>
  </w:style>
  <w:style w:type="character" w:customStyle="1" w:styleId="2ff">
    <w:name w:val="Основной текст + Курсив2"/>
    <w:uiPriority w:val="99"/>
    <w:rsid w:val="00D13220"/>
    <w:rPr>
      <w:rFonts w:ascii="Arial" w:hAnsi="Arial" w:cs="Arial"/>
      <w:i/>
      <w:iCs/>
      <w:sz w:val="21"/>
      <w:szCs w:val="21"/>
    </w:rPr>
  </w:style>
  <w:style w:type="character" w:customStyle="1" w:styleId="1ffd">
    <w:name w:val="Основной текст + Курсив1"/>
    <w:uiPriority w:val="99"/>
    <w:rsid w:val="00D13220"/>
    <w:rPr>
      <w:rFonts w:ascii="Arial" w:hAnsi="Arial" w:cs="Arial"/>
      <w:i/>
      <w:iCs/>
      <w:sz w:val="21"/>
      <w:szCs w:val="21"/>
    </w:rPr>
  </w:style>
  <w:style w:type="paragraph" w:customStyle="1" w:styleId="49">
    <w:name w:val="Заголовок №4"/>
    <w:basedOn w:val="a3"/>
    <w:link w:val="48"/>
    <w:uiPriority w:val="99"/>
    <w:rsid w:val="00D13220"/>
    <w:pPr>
      <w:spacing w:after="420" w:line="240" w:lineRule="atLeast"/>
      <w:ind w:hanging="300"/>
      <w:outlineLvl w:val="3"/>
    </w:pPr>
    <w:rPr>
      <w:rFonts w:ascii="Arial" w:hAnsi="Arial" w:cs="Arial"/>
      <w:b/>
      <w:bCs/>
      <w:sz w:val="21"/>
      <w:szCs w:val="21"/>
    </w:rPr>
  </w:style>
  <w:style w:type="paragraph" w:customStyle="1" w:styleId="410">
    <w:name w:val="Основной текст (4)1"/>
    <w:basedOn w:val="a3"/>
    <w:link w:val="4a"/>
    <w:uiPriority w:val="99"/>
    <w:rsid w:val="00D13220"/>
    <w:pPr>
      <w:spacing w:before="420" w:after="0" w:line="240" w:lineRule="atLeast"/>
      <w:ind w:hanging="280"/>
    </w:pPr>
    <w:rPr>
      <w:rFonts w:ascii="Arial" w:hAnsi="Arial" w:cs="Arial"/>
      <w:b/>
      <w:bCs/>
      <w:sz w:val="21"/>
      <w:szCs w:val="21"/>
    </w:rPr>
  </w:style>
  <w:style w:type="paragraph" w:customStyle="1" w:styleId="afffffffffff">
    <w:name w:val="Подпись к таблице"/>
    <w:basedOn w:val="a3"/>
    <w:link w:val="affffffffffe"/>
    <w:uiPriority w:val="99"/>
    <w:rsid w:val="00D13220"/>
    <w:pPr>
      <w:spacing w:after="0" w:line="379" w:lineRule="exact"/>
      <w:jc w:val="both"/>
    </w:pPr>
    <w:rPr>
      <w:rFonts w:ascii="Arial" w:hAnsi="Arial" w:cs="Arial"/>
      <w:b/>
      <w:bCs/>
      <w:sz w:val="21"/>
      <w:szCs w:val="21"/>
    </w:rPr>
  </w:style>
  <w:style w:type="paragraph" w:customStyle="1" w:styleId="75">
    <w:name w:val="Основной текст (7)"/>
    <w:basedOn w:val="a3"/>
    <w:link w:val="74"/>
    <w:uiPriority w:val="99"/>
    <w:rsid w:val="00D13220"/>
    <w:pPr>
      <w:spacing w:after="0" w:line="235" w:lineRule="exact"/>
    </w:pPr>
    <w:rPr>
      <w:rFonts w:ascii="Arial" w:hAnsi="Arial" w:cs="Arial"/>
      <w:sz w:val="19"/>
      <w:szCs w:val="19"/>
    </w:rPr>
  </w:style>
  <w:style w:type="paragraph" w:customStyle="1" w:styleId="97">
    <w:name w:val="Основной текст (9)"/>
    <w:basedOn w:val="a3"/>
    <w:link w:val="96"/>
    <w:uiPriority w:val="99"/>
    <w:rsid w:val="00D13220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26">
    <w:name w:val="Основной текст (12)"/>
    <w:basedOn w:val="a3"/>
    <w:link w:val="125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1b">
    <w:name w:val="Основной текст (11)"/>
    <w:basedOn w:val="a3"/>
    <w:link w:val="11a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215">
    <w:name w:val="Подпись к таблице (2)1"/>
    <w:basedOn w:val="a3"/>
    <w:link w:val="2fd"/>
    <w:uiPriority w:val="99"/>
    <w:rsid w:val="00D13220"/>
    <w:pPr>
      <w:spacing w:after="0" w:line="350" w:lineRule="exact"/>
      <w:ind w:firstLine="580"/>
      <w:jc w:val="both"/>
    </w:pPr>
    <w:rPr>
      <w:rFonts w:ascii="Arial" w:hAnsi="Arial" w:cs="Arial"/>
      <w:sz w:val="19"/>
      <w:szCs w:val="19"/>
    </w:rPr>
  </w:style>
  <w:style w:type="paragraph" w:customStyle="1" w:styleId="134">
    <w:name w:val="Основной текст (13)"/>
    <w:basedOn w:val="a3"/>
    <w:link w:val="133"/>
    <w:uiPriority w:val="99"/>
    <w:rsid w:val="00D13220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45">
    <w:name w:val="Основной текст (14)"/>
    <w:basedOn w:val="a3"/>
    <w:link w:val="144"/>
    <w:uiPriority w:val="99"/>
    <w:rsid w:val="00D13220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55">
    <w:name w:val="Основной текст (15)"/>
    <w:basedOn w:val="a3"/>
    <w:link w:val="154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64">
    <w:name w:val="Основной текст (16)"/>
    <w:basedOn w:val="a3"/>
    <w:link w:val="163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73">
    <w:name w:val="Основной текст (17)"/>
    <w:basedOn w:val="a3"/>
    <w:link w:val="172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character" w:customStyle="1" w:styleId="3f0">
    <w:name w:val="Заголовок №3_"/>
    <w:link w:val="3f1"/>
    <w:uiPriority w:val="99"/>
    <w:locked/>
    <w:rsid w:val="00D13220"/>
    <w:rPr>
      <w:rFonts w:ascii="Arial" w:hAnsi="Arial" w:cs="Arial"/>
      <w:b/>
      <w:bCs/>
      <w:sz w:val="26"/>
      <w:szCs w:val="26"/>
    </w:rPr>
  </w:style>
  <w:style w:type="character" w:customStyle="1" w:styleId="11c">
    <w:name w:val="Основной текст + Полужирный11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4b">
    <w:name w:val="Основной текст (4)"/>
    <w:uiPriority w:val="99"/>
    <w:rsid w:val="00D13220"/>
    <w:rPr>
      <w:rFonts w:ascii="Arial" w:hAnsi="Arial" w:cs="Arial"/>
      <w:b w:val="0"/>
      <w:bCs w:val="0"/>
      <w:spacing w:val="0"/>
      <w:sz w:val="21"/>
      <w:szCs w:val="21"/>
      <w:u w:val="single"/>
    </w:rPr>
  </w:style>
  <w:style w:type="character" w:customStyle="1" w:styleId="4c">
    <w:name w:val="Основной текст (4) + Не полужирный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104">
    <w:name w:val="Основной текст + Полужирный10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98">
    <w:name w:val="Основной текст + Полужирный9"/>
    <w:uiPriority w:val="99"/>
    <w:rsid w:val="00D13220"/>
    <w:rPr>
      <w:rFonts w:ascii="Arial" w:hAnsi="Arial" w:cs="Arial"/>
      <w:b/>
      <w:bCs/>
      <w:spacing w:val="0"/>
      <w:sz w:val="21"/>
      <w:szCs w:val="21"/>
      <w:u w:val="single"/>
    </w:rPr>
  </w:style>
  <w:style w:type="paragraph" w:customStyle="1" w:styleId="3f1">
    <w:name w:val="Заголовок №3"/>
    <w:basedOn w:val="a3"/>
    <w:link w:val="3f0"/>
    <w:uiPriority w:val="99"/>
    <w:rsid w:val="00D13220"/>
    <w:pPr>
      <w:spacing w:before="420" w:after="300" w:line="446" w:lineRule="exact"/>
      <w:ind w:hanging="30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89">
    <w:name w:val="Основной текст + Полужирный8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76">
    <w:name w:val="Основной текст + Полужирный7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paragraph" w:customStyle="1" w:styleId="CharChar7">
    <w:name w:val="Char Char"/>
    <w:basedOn w:val="a3"/>
    <w:uiPriority w:val="99"/>
    <w:rsid w:val="00D1322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fffffffff1">
    <w:name w:val="Обычный (паспорт)"/>
    <w:basedOn w:val="a3"/>
    <w:rsid w:val="00D1322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ffffffff2">
    <w:basedOn w:val="a3"/>
    <w:next w:val="aa"/>
    <w:uiPriority w:val="99"/>
    <w:unhideWhenUsed/>
    <w:rsid w:val="00D13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ffff3">
    <w:name w:val="Неразрешенное упоминание"/>
    <w:uiPriority w:val="99"/>
    <w:semiHidden/>
    <w:unhideWhenUsed/>
    <w:rsid w:val="00D13220"/>
    <w:rPr>
      <w:color w:val="605E5C"/>
      <w:shd w:val="clear" w:color="auto" w:fill="E1DFDD"/>
    </w:rPr>
  </w:style>
  <w:style w:type="paragraph" w:customStyle="1" w:styleId="1ffe">
    <w:name w:val="Знак1 Знак Знак Знак Знак Знак Знак"/>
    <w:basedOn w:val="a3"/>
    <w:uiPriority w:val="99"/>
    <w:rsid w:val="000744BC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Heading">
    <w:name w:val="Heading"/>
    <w:uiPriority w:val="99"/>
    <w:rsid w:val="000744BC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</w:rPr>
  </w:style>
  <w:style w:type="character" w:customStyle="1" w:styleId="ConsNormal0">
    <w:name w:val="ConsNormal Знак"/>
    <w:link w:val="ConsNormal"/>
    <w:locked/>
    <w:rsid w:val="000744BC"/>
    <w:rPr>
      <w:rFonts w:ascii="Arial" w:eastAsia="Times New Roman" w:hAnsi="Arial" w:cs="Arial"/>
      <w:sz w:val="20"/>
      <w:szCs w:val="20"/>
    </w:rPr>
  </w:style>
  <w:style w:type="character" w:customStyle="1" w:styleId="FontStyle25">
    <w:name w:val="Font Style25"/>
    <w:rsid w:val="000744BC"/>
    <w:rPr>
      <w:rFonts w:ascii="Courier New" w:hAnsi="Courier New" w:cs="Courier New"/>
      <w:sz w:val="16"/>
      <w:szCs w:val="16"/>
    </w:rPr>
  </w:style>
  <w:style w:type="paragraph" w:customStyle="1" w:styleId="Style5">
    <w:name w:val="Style5"/>
    <w:basedOn w:val="a3"/>
    <w:uiPriority w:val="99"/>
    <w:rsid w:val="000744BC"/>
    <w:pPr>
      <w:widowControl w:val="0"/>
      <w:autoSpaceDE w:val="0"/>
      <w:autoSpaceDN w:val="0"/>
      <w:adjustRightInd w:val="0"/>
      <w:spacing w:after="0" w:line="226" w:lineRule="exact"/>
      <w:ind w:firstLine="562"/>
      <w:jc w:val="both"/>
    </w:pPr>
    <w:rPr>
      <w:rFonts w:ascii="Courier New" w:eastAsia="Times New Roman" w:hAnsi="Courier New" w:cs="Times New Roman"/>
      <w:sz w:val="24"/>
      <w:szCs w:val="24"/>
    </w:rPr>
  </w:style>
  <w:style w:type="paragraph" w:customStyle="1" w:styleId="Textbody">
    <w:name w:val="Text body"/>
    <w:basedOn w:val="a3"/>
    <w:uiPriority w:val="99"/>
    <w:rsid w:val="000744BC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HTML1">
    <w:name w:val="Стандартный HTML Знак1"/>
    <w:uiPriority w:val="99"/>
    <w:rsid w:val="000744BC"/>
    <w:rPr>
      <w:rFonts w:ascii="Courier New" w:hAnsi="Courier New" w:cs="Courier New"/>
    </w:rPr>
  </w:style>
  <w:style w:type="paragraph" w:customStyle="1" w:styleId="s9">
    <w:name w:val="s_9"/>
    <w:basedOn w:val="a3"/>
    <w:uiPriority w:val="99"/>
    <w:rsid w:val="0007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f0">
    <w:name w:val="Основной текст (2) + Полужирный"/>
    <w:basedOn w:val="a4"/>
    <w:rsid w:val="0078292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customStyle="1" w:styleId="231">
    <w:name w:val="Основной текст 23"/>
    <w:uiPriority w:val="99"/>
    <w:qFormat/>
    <w:rsid w:val="001D56B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d">
    <w:name w:val="Абзац списка4"/>
    <w:basedOn w:val="a3"/>
    <w:rsid w:val="008B042F"/>
    <w:pPr>
      <w:ind w:left="720"/>
    </w:pPr>
    <w:rPr>
      <w:rFonts w:ascii="Calibri" w:eastAsia="Calibri" w:hAnsi="Calibri" w:cs="Times New Roman"/>
    </w:rPr>
  </w:style>
  <w:style w:type="table" w:customStyle="1" w:styleId="TableGrid">
    <w:name w:val="TableGrid"/>
    <w:rsid w:val="00013D1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ff">
    <w:name w:val="Заголовок1"/>
    <w:basedOn w:val="a3"/>
    <w:next w:val="a7"/>
    <w:qFormat/>
    <w:rsid w:val="009234E0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customStyle="1" w:styleId="afffffffffff4">
    <w:name w:val="Верхний и нижний колонтитулы"/>
    <w:basedOn w:val="a3"/>
    <w:uiPriority w:val="99"/>
    <w:semiHidden/>
    <w:qFormat/>
    <w:rsid w:val="009234E0"/>
    <w:pPr>
      <w:suppressAutoHyphens/>
    </w:pPr>
    <w:rPr>
      <w:rFonts w:eastAsiaTheme="minorHAnsi"/>
      <w:lang w:eastAsia="en-US"/>
    </w:rPr>
  </w:style>
  <w:style w:type="paragraph" w:customStyle="1" w:styleId="TableParagraph">
    <w:name w:val="Table Paragraph"/>
    <w:basedOn w:val="a3"/>
    <w:uiPriority w:val="1"/>
    <w:qFormat/>
    <w:rsid w:val="009234E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13e34354036383c3e354230313b38464b">
    <w:name w:val="С21о3eд34е35р40ж36и38м3cо3eе35 т42а30б31л3bи38ц46ы4b"/>
    <w:basedOn w:val="a3"/>
    <w:uiPriority w:val="99"/>
    <w:semiHidden/>
    <w:qFormat/>
    <w:rsid w:val="009234E0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"/>
      <w:sz w:val="24"/>
      <w:szCs w:val="24"/>
      <w:lang w:eastAsia="zh-CN" w:bidi="hi-IN"/>
    </w:rPr>
  </w:style>
  <w:style w:type="paragraph" w:customStyle="1" w:styleId="Style8">
    <w:name w:val="Style8"/>
    <w:basedOn w:val="a3"/>
    <w:next w:val="a3"/>
    <w:qFormat/>
    <w:rsid w:val="009234E0"/>
    <w:pPr>
      <w:widowControl w:val="0"/>
      <w:spacing w:after="0" w:line="485" w:lineRule="exact"/>
      <w:ind w:firstLine="773"/>
      <w:jc w:val="both"/>
    </w:pPr>
    <w:rPr>
      <w:rFonts w:ascii="Times New Roman" w:eastAsia="Times New Roman" w:hAnsi="Times New Roman" w:cs="Calibri"/>
      <w:sz w:val="24"/>
      <w:szCs w:val="20"/>
    </w:rPr>
  </w:style>
  <w:style w:type="character" w:customStyle="1" w:styleId="afffffffffff5">
    <w:name w:val="Привязка сноски"/>
    <w:rsid w:val="009234E0"/>
    <w:rPr>
      <w:vertAlign w:val="superscript"/>
    </w:rPr>
  </w:style>
  <w:style w:type="character" w:customStyle="1" w:styleId="FootnoteCharacters">
    <w:name w:val="Footnote Characters"/>
    <w:basedOn w:val="a4"/>
    <w:uiPriority w:val="99"/>
    <w:semiHidden/>
    <w:qFormat/>
    <w:rsid w:val="009234E0"/>
    <w:rPr>
      <w:vertAlign w:val="superscript"/>
    </w:rPr>
  </w:style>
  <w:style w:type="character" w:customStyle="1" w:styleId="290">
    <w:name w:val="Основной текст (2) + 9"/>
    <w:qFormat/>
    <w:rsid w:val="009234E0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u w:val="none"/>
      <w:effect w:val="none"/>
    </w:rPr>
  </w:style>
  <w:style w:type="character" w:customStyle="1" w:styleId="extendedtext-full">
    <w:name w:val="extendedtext-full"/>
    <w:basedOn w:val="a4"/>
    <w:qFormat/>
    <w:rsid w:val="009234E0"/>
  </w:style>
  <w:style w:type="character" w:customStyle="1" w:styleId="organictextcontentspan">
    <w:name w:val="organictextcontentspan"/>
    <w:basedOn w:val="a4"/>
    <w:rsid w:val="009234E0"/>
  </w:style>
  <w:style w:type="character" w:customStyle="1" w:styleId="markedcontent">
    <w:name w:val="markedcontent"/>
    <w:basedOn w:val="a4"/>
    <w:rsid w:val="009234E0"/>
  </w:style>
  <w:style w:type="character" w:customStyle="1" w:styleId="1fff0">
    <w:name w:val="Выделение1"/>
    <w:qFormat/>
    <w:rsid w:val="009234E0"/>
    <w:rPr>
      <w:i/>
      <w:iCs w:val="0"/>
    </w:rPr>
  </w:style>
  <w:style w:type="paragraph" w:customStyle="1" w:styleId="CharCharCharChar">
    <w:name w:val="Char Char Char Char"/>
    <w:basedOn w:val="a3"/>
    <w:next w:val="a3"/>
    <w:semiHidden/>
    <w:rsid w:val="0093764B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xl579">
    <w:name w:val="xl579"/>
    <w:basedOn w:val="a3"/>
    <w:rsid w:val="00C676C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afffffffffff6">
    <w:name w:val="Знак Знак Знак Знак"/>
    <w:basedOn w:val="a3"/>
    <w:next w:val="a3"/>
    <w:rsid w:val="00415244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fff1">
    <w:name w:val="Знак1 Знак Знак Знак Знак Знак Знак Знак Знак Знак"/>
    <w:basedOn w:val="a3"/>
    <w:next w:val="a3"/>
    <w:semiHidden/>
    <w:rsid w:val="00415244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58">
    <w:name w:val="Абзац списка5"/>
    <w:basedOn w:val="a3"/>
    <w:rsid w:val="004C7DA7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Zag11">
    <w:name w:val="Zag_11"/>
    <w:rsid w:val="004C7DA7"/>
  </w:style>
  <w:style w:type="paragraph" w:customStyle="1" w:styleId="127">
    <w:name w:val="Заголовок 12"/>
    <w:basedOn w:val="a3"/>
    <w:uiPriority w:val="1"/>
    <w:qFormat/>
    <w:rsid w:val="004C7DA7"/>
    <w:pPr>
      <w:widowControl w:val="0"/>
      <w:autoSpaceDE w:val="0"/>
      <w:autoSpaceDN w:val="0"/>
      <w:spacing w:after="0" w:line="240" w:lineRule="auto"/>
      <w:ind w:left="71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C7DA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ffffff3">
    <w:name w:val="Документ Знак"/>
    <w:link w:val="afffffffff2"/>
    <w:locked/>
    <w:rsid w:val="00BA6CB1"/>
    <w:rPr>
      <w:rFonts w:ascii="Arial" w:eastAsia="Calibri" w:hAnsi="Arial" w:cs="Arial"/>
      <w:kern w:val="1"/>
      <w:sz w:val="24"/>
      <w:szCs w:val="24"/>
      <w:lang w:eastAsia="ar-SA"/>
    </w:rPr>
  </w:style>
  <w:style w:type="paragraph" w:customStyle="1" w:styleId="4e">
    <w:name w:val="Обычный4"/>
    <w:rsid w:val="00360567"/>
    <w:pPr>
      <w:widowControl w:val="0"/>
      <w:snapToGrid w:val="0"/>
      <w:spacing w:after="0" w:line="240" w:lineRule="auto"/>
      <w:ind w:firstLine="280"/>
      <w:jc w:val="both"/>
    </w:pPr>
    <w:rPr>
      <w:rFonts w:ascii="Courier New" w:eastAsia="Times New Roman" w:hAnsi="Courier New" w:cs="Times New Roman"/>
      <w:sz w:val="16"/>
      <w:szCs w:val="20"/>
    </w:rPr>
  </w:style>
  <w:style w:type="paragraph" w:customStyle="1" w:styleId="-avi">
    <w:name w:val="Стиль-avi"/>
    <w:basedOn w:val="a7"/>
    <w:rsid w:val="00360567"/>
    <w:pPr>
      <w:suppressAutoHyphens w:val="0"/>
      <w:spacing w:after="0" w:line="360" w:lineRule="auto"/>
      <w:ind w:firstLine="709"/>
      <w:jc w:val="both"/>
    </w:pPr>
    <w:rPr>
      <w:sz w:val="28"/>
      <w:szCs w:val="20"/>
      <w:lang w:eastAsia="ru-RU"/>
    </w:rPr>
  </w:style>
  <w:style w:type="paragraph" w:customStyle="1" w:styleId="1fff2">
    <w:name w:val="Знак Знак Знак1 Знак Знак Знак Знак Знак Знак Знак Знак Знак Знак"/>
    <w:basedOn w:val="a3"/>
    <w:rsid w:val="0036056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1411pt">
    <w:name w:val="Основной текст (14) + 11 pt"/>
    <w:rsid w:val="0036056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cb">
    <w:name w:val="cb"/>
    <w:basedOn w:val="a3"/>
    <w:rsid w:val="003C1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Интервал 0 pt"/>
    <w:rsid w:val="009F46F2"/>
    <w:rPr>
      <w:rFonts w:ascii="Times New Roman" w:hAnsi="Times New Roman" w:cs="Times New Roman" w:hint="default"/>
      <w:strike w:val="0"/>
      <w:dstrike w:val="0"/>
      <w:spacing w:val="2"/>
      <w:sz w:val="21"/>
      <w:szCs w:val="21"/>
      <w:u w:val="none"/>
      <w:effect w:val="none"/>
    </w:rPr>
  </w:style>
  <w:style w:type="paragraph" w:customStyle="1" w:styleId="bodytext0">
    <w:name w:val="bodytext"/>
    <w:basedOn w:val="a3"/>
    <w:qFormat/>
    <w:rsid w:val="00CD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0">
    <w:name w:val="Интернет-ссылка"/>
    <w:rsid w:val="00B57F3E"/>
    <w:rPr>
      <w:color w:val="000080"/>
      <w:u w:val="single"/>
    </w:rPr>
  </w:style>
  <w:style w:type="paragraph" w:customStyle="1" w:styleId="afffffffffff7">
    <w:name w:val="Сноска"/>
    <w:basedOn w:val="a3"/>
    <w:next w:val="a3"/>
    <w:link w:val="afffffffffff8"/>
    <w:rsid w:val="00A8029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frgu-content-accordeonng-binding">
    <w:name w:val="frgu-content-accordeon ng-binding"/>
    <w:basedOn w:val="a4"/>
    <w:uiPriority w:val="99"/>
    <w:rsid w:val="00636C77"/>
    <w:rPr>
      <w:rFonts w:ascii="Times New Roman" w:hAnsi="Times New Roman" w:cs="Times New Roman" w:hint="default"/>
    </w:rPr>
  </w:style>
  <w:style w:type="paragraph" w:customStyle="1" w:styleId="1fff3">
    <w:name w:val="Знак1 Знак Знак Знак Знак Знак Знак Знак Знак Знак"/>
    <w:basedOn w:val="a3"/>
    <w:next w:val="a3"/>
    <w:semiHidden/>
    <w:rsid w:val="00B12327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59">
    <w:name w:val="Обычный5"/>
    <w:rsid w:val="00B12327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harChar8">
    <w:name w:val="Char Char"/>
    <w:basedOn w:val="a3"/>
    <w:rsid w:val="00B1232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TitlePage">
    <w:name w:val="ConsPlusTitlePage"/>
    <w:uiPriority w:val="99"/>
    <w:rsid w:val="007C29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DocList">
    <w:name w:val="ConsPlusDocList"/>
    <w:uiPriority w:val="99"/>
    <w:rsid w:val="007C29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1fff4">
    <w:name w:val="Текст концевой сноски1"/>
    <w:basedOn w:val="a3"/>
    <w:next w:val="afffffffff4"/>
    <w:uiPriority w:val="99"/>
    <w:rsid w:val="007C29E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harStyle28">
    <w:name w:val="Char Style 28"/>
    <w:basedOn w:val="a4"/>
    <w:link w:val="Style10"/>
    <w:uiPriority w:val="99"/>
    <w:locked/>
    <w:rsid w:val="007C29E8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3"/>
    <w:link w:val="CharStyle28"/>
    <w:uiPriority w:val="99"/>
    <w:rsid w:val="007C29E8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4"/>
    <w:link w:val="Style4"/>
    <w:uiPriority w:val="99"/>
    <w:locked/>
    <w:rsid w:val="007C29E8"/>
    <w:rPr>
      <w:sz w:val="26"/>
      <w:szCs w:val="26"/>
      <w:shd w:val="clear" w:color="auto" w:fill="FFFFFF"/>
    </w:rPr>
  </w:style>
  <w:style w:type="paragraph" w:customStyle="1" w:styleId="Style4">
    <w:name w:val="Style 4"/>
    <w:basedOn w:val="a3"/>
    <w:link w:val="CharStyle13"/>
    <w:uiPriority w:val="99"/>
    <w:rsid w:val="007C29E8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character" w:customStyle="1" w:styleId="1fff5">
    <w:name w:val="Текст концевой сноски Знак1"/>
    <w:basedOn w:val="a4"/>
    <w:uiPriority w:val="99"/>
    <w:semiHidden/>
    <w:locked/>
    <w:rsid w:val="007C29E8"/>
    <w:rPr>
      <w:rFonts w:eastAsiaTheme="minorHAnsi"/>
      <w:sz w:val="20"/>
      <w:szCs w:val="20"/>
      <w:lang w:eastAsia="en-US"/>
    </w:rPr>
  </w:style>
  <w:style w:type="character" w:customStyle="1" w:styleId="UnresolvedMention">
    <w:name w:val="Unresolved Mention"/>
    <w:basedOn w:val="a4"/>
    <w:uiPriority w:val="99"/>
    <w:semiHidden/>
    <w:unhideWhenUsed/>
    <w:rsid w:val="00145713"/>
    <w:rPr>
      <w:color w:val="605E5C"/>
      <w:shd w:val="clear" w:color="auto" w:fill="E1DFDD"/>
    </w:rPr>
  </w:style>
  <w:style w:type="paragraph" w:customStyle="1" w:styleId="135">
    <w:name w:val="Заголовок 13"/>
    <w:basedOn w:val="a3"/>
    <w:uiPriority w:val="1"/>
    <w:qFormat/>
    <w:rsid w:val="00E54806"/>
    <w:pPr>
      <w:widowControl w:val="0"/>
      <w:autoSpaceDE w:val="0"/>
      <w:autoSpaceDN w:val="0"/>
      <w:spacing w:before="239" w:after="0" w:line="240" w:lineRule="auto"/>
      <w:ind w:left="114" w:right="217" w:hanging="1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1fff6">
    <w:name w:val="Стиль1"/>
    <w:basedOn w:val="af4"/>
    <w:link w:val="1fff7"/>
    <w:qFormat/>
    <w:rsid w:val="00A94A12"/>
    <w:pPr>
      <w:suppressAutoHyphens w:val="0"/>
    </w:pPr>
    <w:rPr>
      <w:rFonts w:ascii="Times New Roman" w:hAnsi="Times New Roman"/>
      <w:b w:val="0"/>
      <w:i w:val="0"/>
      <w:sz w:val="36"/>
    </w:rPr>
  </w:style>
  <w:style w:type="character" w:customStyle="1" w:styleId="1fff7">
    <w:name w:val="Стиль1 Знак"/>
    <w:basedOn w:val="af5"/>
    <w:link w:val="1fff6"/>
    <w:rsid w:val="00A94A12"/>
    <w:rPr>
      <w:rFonts w:ascii="Times New Roman" w:eastAsia="Times New Roman" w:hAnsi="Times New Roman" w:cs="Times New Roman"/>
      <w:b w:val="0"/>
      <w:i w:val="0"/>
      <w:sz w:val="36"/>
      <w:szCs w:val="20"/>
      <w:lang w:eastAsia="ar-SA"/>
    </w:rPr>
  </w:style>
  <w:style w:type="paragraph" w:customStyle="1" w:styleId="1fff8">
    <w:name w:val="Название объекта1"/>
    <w:basedOn w:val="a3"/>
    <w:uiPriority w:val="99"/>
    <w:rsid w:val="00243E8C"/>
    <w:pPr>
      <w:suppressLineNumbers/>
      <w:suppressAutoHyphens/>
      <w:overflowPunct w:val="0"/>
      <w:spacing w:before="120" w:after="120" w:line="240" w:lineRule="auto"/>
    </w:pPr>
    <w:rPr>
      <w:rFonts w:ascii="Liberation Serif" w:eastAsia="NSimSun" w:hAnsi="Liberation Serif" w:cs="Arial"/>
      <w:i/>
      <w:iCs/>
      <w:color w:val="00000A"/>
      <w:kern w:val="2"/>
      <w:sz w:val="24"/>
      <w:szCs w:val="24"/>
      <w:lang w:eastAsia="zh-CN" w:bidi="hi-IN"/>
    </w:rPr>
  </w:style>
  <w:style w:type="paragraph" w:customStyle="1" w:styleId="146">
    <w:name w:val="Заголовок 14"/>
    <w:basedOn w:val="a3"/>
    <w:rsid w:val="00243E8C"/>
    <w:pPr>
      <w:suppressAutoHyphens/>
      <w:spacing w:before="108" w:after="108" w:line="240" w:lineRule="auto"/>
      <w:jc w:val="center"/>
    </w:pPr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paragraph" w:customStyle="1" w:styleId="afffffffffff9">
    <w:name w:val="Текст приложения"/>
    <w:basedOn w:val="a3"/>
    <w:rsid w:val="00243E8C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16"/>
      <w:szCs w:val="20"/>
      <w:lang w:eastAsia="zh-CN"/>
    </w:rPr>
  </w:style>
  <w:style w:type="paragraph" w:customStyle="1" w:styleId="rteleft">
    <w:name w:val="rteleft"/>
    <w:basedOn w:val="a3"/>
    <w:rsid w:val="00243E8C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ffffffffffa">
    <w:name w:val="Обычный (Интернет)"/>
    <w:basedOn w:val="a3"/>
    <w:uiPriority w:val="99"/>
    <w:rsid w:val="00243E8C"/>
    <w:pPr>
      <w:suppressAutoHyphens/>
      <w:overflowPunct w:val="0"/>
      <w:spacing w:after="0" w:line="240" w:lineRule="auto"/>
    </w:pPr>
    <w:rPr>
      <w:rFonts w:ascii="Times New Roman" w:eastAsia="NSimSun" w:hAnsi="Times New Roman" w:cs="Mangal"/>
      <w:color w:val="00000A"/>
      <w:kern w:val="2"/>
      <w:sz w:val="24"/>
      <w:szCs w:val="21"/>
      <w:lang w:eastAsia="zh-CN" w:bidi="hi-IN"/>
    </w:rPr>
  </w:style>
  <w:style w:type="paragraph" w:customStyle="1" w:styleId="240">
    <w:name w:val="Основной текст 24"/>
    <w:uiPriority w:val="99"/>
    <w:qFormat/>
    <w:rsid w:val="00234C2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MainStyl">
    <w:name w:val="MainStyl"/>
    <w:basedOn w:val="a3"/>
    <w:rsid w:val="00D166A5"/>
    <w:pPr>
      <w:autoSpaceDE w:val="0"/>
      <w:autoSpaceDN w:val="0"/>
      <w:adjustRightInd w:val="0"/>
      <w:spacing w:after="0" w:line="246" w:lineRule="atLeast"/>
      <w:ind w:firstLine="283"/>
      <w:jc w:val="both"/>
      <w:textAlignment w:val="center"/>
    </w:pPr>
    <w:rPr>
      <w:rFonts w:ascii="NewtonC" w:eastAsia="Times New Roman" w:hAnsi="NewtonC" w:cs="Times New Roman"/>
      <w:color w:val="000000"/>
      <w:sz w:val="21"/>
      <w:szCs w:val="21"/>
    </w:rPr>
  </w:style>
  <w:style w:type="paragraph" w:customStyle="1" w:styleId="Style16">
    <w:name w:val="Style16"/>
    <w:basedOn w:val="a3"/>
    <w:rsid w:val="00821996"/>
    <w:pPr>
      <w:widowControl w:val="0"/>
      <w:autoSpaceDE w:val="0"/>
      <w:autoSpaceDN w:val="0"/>
      <w:adjustRightInd w:val="0"/>
      <w:spacing w:after="0" w:line="27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uiPriority w:val="99"/>
    <w:rsid w:val="00821996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s104">
    <w:name w:val="s_104"/>
    <w:basedOn w:val="a4"/>
    <w:rsid w:val="00821996"/>
  </w:style>
  <w:style w:type="paragraph" w:styleId="z-">
    <w:name w:val="HTML Top of Form"/>
    <w:basedOn w:val="a3"/>
    <w:next w:val="a3"/>
    <w:link w:val="z-0"/>
    <w:hidden/>
    <w:uiPriority w:val="99"/>
    <w:semiHidden/>
    <w:unhideWhenUsed/>
    <w:rsid w:val="0082199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4"/>
    <w:link w:val="z-"/>
    <w:uiPriority w:val="99"/>
    <w:semiHidden/>
    <w:rsid w:val="0082199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3"/>
    <w:next w:val="a3"/>
    <w:link w:val="z-2"/>
    <w:hidden/>
    <w:uiPriority w:val="99"/>
    <w:semiHidden/>
    <w:unhideWhenUsed/>
    <w:rsid w:val="0082199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4"/>
    <w:link w:val="z-1"/>
    <w:uiPriority w:val="99"/>
    <w:semiHidden/>
    <w:rsid w:val="00821996"/>
    <w:rPr>
      <w:rFonts w:ascii="Arial" w:eastAsia="Times New Roman" w:hAnsi="Arial" w:cs="Arial"/>
      <w:vanish/>
      <w:sz w:val="16"/>
      <w:szCs w:val="16"/>
    </w:rPr>
  </w:style>
  <w:style w:type="character" w:customStyle="1" w:styleId="x-header-text6">
    <w:name w:val="x-header-text6"/>
    <w:basedOn w:val="a4"/>
    <w:rsid w:val="00821996"/>
  </w:style>
  <w:style w:type="character" w:customStyle="1" w:styleId="x-menu-item-text17">
    <w:name w:val="x-menu-item-text17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18">
    <w:name w:val="x-menu-item-text18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19">
    <w:name w:val="x-menu-item-text19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0">
    <w:name w:val="x-menu-item-text20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1">
    <w:name w:val="x-menu-item-text21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2">
    <w:name w:val="x-menu-item-text22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3">
    <w:name w:val="x-menu-item-text23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4">
    <w:name w:val="x-menu-item-text24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5">
    <w:name w:val="x-menu-item-text25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paragraph" w:customStyle="1" w:styleId="65">
    <w:name w:val="Обычный6"/>
    <w:rsid w:val="00CD3A3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50">
    <w:name w:val="Основной текст 25"/>
    <w:basedOn w:val="65"/>
    <w:rsid w:val="00CD3A31"/>
    <w:pPr>
      <w:ind w:firstLine="709"/>
    </w:pPr>
    <w:rPr>
      <w:sz w:val="24"/>
    </w:rPr>
  </w:style>
  <w:style w:type="paragraph" w:customStyle="1" w:styleId="232">
    <w:name w:val="Основной текст с отступом 23"/>
    <w:basedOn w:val="65"/>
    <w:rsid w:val="00CD3A31"/>
    <w:pPr>
      <w:ind w:firstLine="540"/>
    </w:pPr>
    <w:rPr>
      <w:sz w:val="24"/>
    </w:rPr>
  </w:style>
  <w:style w:type="character" w:customStyle="1" w:styleId="ConsPlusCell0">
    <w:name w:val="ConsPlusCell Знак"/>
    <w:link w:val="ConsPlusCell"/>
    <w:rsid w:val="00E4672C"/>
    <w:rPr>
      <w:rFonts w:ascii="Arial" w:eastAsia="Times New Roman" w:hAnsi="Arial" w:cs="Arial"/>
      <w:sz w:val="20"/>
      <w:szCs w:val="20"/>
    </w:rPr>
  </w:style>
  <w:style w:type="character" w:customStyle="1" w:styleId="5Exact">
    <w:name w:val="Основной текст (5) Exact"/>
    <w:rsid w:val="00E4672C"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3f2">
    <w:name w:val="Основной текст (3)_"/>
    <w:link w:val="3f3"/>
    <w:rsid w:val="00E4672C"/>
    <w:rPr>
      <w:b/>
      <w:bCs/>
      <w:sz w:val="26"/>
      <w:szCs w:val="26"/>
      <w:shd w:val="clear" w:color="auto" w:fill="FFFFFF"/>
    </w:rPr>
  </w:style>
  <w:style w:type="paragraph" w:customStyle="1" w:styleId="3f3">
    <w:name w:val="Основной текст (3)"/>
    <w:basedOn w:val="a3"/>
    <w:link w:val="3f2"/>
    <w:rsid w:val="00E4672C"/>
    <w:pPr>
      <w:widowControl w:val="0"/>
      <w:shd w:val="clear" w:color="auto" w:fill="FFFFFF"/>
      <w:spacing w:before="600" w:after="60" w:line="0" w:lineRule="atLeast"/>
    </w:pPr>
    <w:rPr>
      <w:b/>
      <w:bCs/>
      <w:sz w:val="26"/>
      <w:szCs w:val="26"/>
    </w:rPr>
  </w:style>
  <w:style w:type="character" w:customStyle="1" w:styleId="0pt0">
    <w:name w:val="Основной текст + Курсив;Интервал 0 pt"/>
    <w:rsid w:val="00E46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pt">
    <w:name w:val="Основной текст (2) + Интервал 2 pt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2ff1">
    <w:name w:val="Подпись к картинке (2)_"/>
    <w:link w:val="2ff2"/>
    <w:rsid w:val="00E4672C"/>
    <w:rPr>
      <w:b/>
      <w:bCs/>
      <w:sz w:val="27"/>
      <w:szCs w:val="27"/>
      <w:shd w:val="clear" w:color="auto" w:fill="FFFFFF"/>
    </w:rPr>
  </w:style>
  <w:style w:type="paragraph" w:customStyle="1" w:styleId="2ff2">
    <w:name w:val="Подпись к картинке (2)"/>
    <w:basedOn w:val="a3"/>
    <w:link w:val="2ff1"/>
    <w:rsid w:val="00E4672C"/>
    <w:pPr>
      <w:widowControl w:val="0"/>
      <w:shd w:val="clear" w:color="auto" w:fill="FFFFFF"/>
      <w:spacing w:after="0" w:line="0" w:lineRule="atLeast"/>
    </w:pPr>
    <w:rPr>
      <w:b/>
      <w:bCs/>
      <w:sz w:val="27"/>
      <w:szCs w:val="27"/>
    </w:rPr>
  </w:style>
  <w:style w:type="character" w:customStyle="1" w:styleId="afffffffffffb">
    <w:name w:val="Подпись к картинке_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ffffffffffc">
    <w:name w:val="Подпись к картинке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Exact">
    <w:name w:val="Основной текст (2) Exact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3pt">
    <w:name w:val="Основной текст (3) + Интервал 3 pt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pt">
    <w:name w:val="Основной текст + Интервал 3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135pt">
    <w:name w:val="Основной текст + 13;5 pt;Полужирный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pt">
    <w:name w:val="Основной текст + Интервал 2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character" w:customStyle="1" w:styleId="13pt">
    <w:name w:val="Основной текст + 13 pt;Полужирный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85pt">
    <w:name w:val="Основной текст (3) + 8;5 pt;Курсив"/>
    <w:rsid w:val="00E46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5pt0pt">
    <w:name w:val="Основной текст + 11;5 pt;Интервал 0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fffffffffff8">
    <w:name w:val="Сноска_"/>
    <w:link w:val="afffffffffff7"/>
    <w:rsid w:val="00E4672C"/>
    <w:rPr>
      <w:rFonts w:ascii="Times New Roman CYR" w:hAnsi="Times New Roman CYR" w:cs="Times New Roman CYR"/>
      <w:sz w:val="20"/>
      <w:szCs w:val="20"/>
    </w:rPr>
  </w:style>
  <w:style w:type="character" w:customStyle="1" w:styleId="12pt1pt">
    <w:name w:val="Основной текст + 12 pt;Полужирный;Интервал 1 pt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/>
    </w:rPr>
  </w:style>
  <w:style w:type="character" w:customStyle="1" w:styleId="10pt0pt">
    <w:name w:val="Основной текст + 10 pt;Интервал 0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pt1pt">
    <w:name w:val="Основной текст + 8 pt;Интервал 1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/>
    </w:rPr>
  </w:style>
  <w:style w:type="character" w:customStyle="1" w:styleId="8pt2pt">
    <w:name w:val="Основной текст + 8 pt;Интервал 2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/>
    </w:rPr>
  </w:style>
  <w:style w:type="character" w:customStyle="1" w:styleId="4pt0pt">
    <w:name w:val="Основной текст + 4 pt;Курсив;Интервал 0 pt"/>
    <w:rsid w:val="00E46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2pt">
    <w:name w:val="Основной текст + 4 pt;Интервал 2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8"/>
      <w:szCs w:val="8"/>
      <w:u w:val="none"/>
      <w:lang w:val="ru-RU"/>
    </w:rPr>
  </w:style>
  <w:style w:type="character" w:customStyle="1" w:styleId="65pt0pt">
    <w:name w:val="Основной текст + 6;5 pt;Интервал 0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Candara7pt0pt">
    <w:name w:val="Основной текст + Candara;7 pt;Полужирный;Интервал 0 pt"/>
    <w:rsid w:val="00E4672C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12pt0pt">
    <w:name w:val="Основной текст + 12 pt;Полужирный;Интервал 0 pt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aramond5pt0pt">
    <w:name w:val="Основной текст + Garamond;5 pt;Интервал 0 pt"/>
    <w:rsid w:val="00E4672C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10pt1pt">
    <w:name w:val="Основной текст + 10 pt;Интервал 1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paragraph" w:customStyle="1" w:styleId="formattexttopleveltext">
    <w:name w:val="formattext topleveltext"/>
    <w:basedOn w:val="a3"/>
    <w:rsid w:val="00E4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image">
    <w:name w:val="topleveltext image"/>
    <w:basedOn w:val="a3"/>
    <w:rsid w:val="00E4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0">
    <w:name w:val="xl580"/>
    <w:basedOn w:val="a3"/>
    <w:rsid w:val="00B04A6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81">
    <w:name w:val="xl581"/>
    <w:basedOn w:val="a3"/>
    <w:rsid w:val="00B04A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82">
    <w:name w:val="xl582"/>
    <w:basedOn w:val="a3"/>
    <w:rsid w:val="00B04A6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83">
    <w:name w:val="xl583"/>
    <w:basedOn w:val="a3"/>
    <w:rsid w:val="00B04A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84">
    <w:name w:val="xl584"/>
    <w:basedOn w:val="a3"/>
    <w:rsid w:val="00B04A6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afffffffffffd">
    <w:name w:val="Знак Знак Знак Знак"/>
    <w:basedOn w:val="a3"/>
    <w:next w:val="a3"/>
    <w:rsid w:val="0078613A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fff9">
    <w:name w:val="Знак1 Знак Знак Знак Знак Знак Знак Знак Знак Знак"/>
    <w:basedOn w:val="a3"/>
    <w:next w:val="a3"/>
    <w:semiHidden/>
    <w:rsid w:val="0078613A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FontStyle13">
    <w:name w:val="Font Style13"/>
    <w:rsid w:val="00813757"/>
    <w:rPr>
      <w:rFonts w:ascii="Times New Roman" w:hAnsi="Times New Roman"/>
      <w:b/>
      <w:sz w:val="20"/>
    </w:rPr>
  </w:style>
  <w:style w:type="paragraph" w:customStyle="1" w:styleId="afffffffffffe">
    <w:name w:val="Знак Знак"/>
    <w:basedOn w:val="a3"/>
    <w:next w:val="a3"/>
    <w:rsid w:val="00931EC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66">
    <w:name w:val="Абзац списка6"/>
    <w:basedOn w:val="a3"/>
    <w:rsid w:val="00EF778E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unformattext">
    <w:name w:val="unformattext"/>
    <w:basedOn w:val="a3"/>
    <w:rsid w:val="008A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3"/>
    <w:rsid w:val="007F4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Nonformat0">
    <w:name w:val="ConsNonformat Знак Знак Знак"/>
    <w:link w:val="ConsNonformat1"/>
    <w:locked/>
    <w:rsid w:val="00A10B4C"/>
    <w:rPr>
      <w:rFonts w:ascii="Courier New" w:hAnsi="Courier New" w:cs="Courier New"/>
      <w:sz w:val="24"/>
      <w:szCs w:val="24"/>
    </w:rPr>
  </w:style>
  <w:style w:type="paragraph" w:customStyle="1" w:styleId="ConsNonformat1">
    <w:name w:val="ConsNonformat Знак Знак"/>
    <w:link w:val="ConsNonformat0"/>
    <w:rsid w:val="00A10B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fffffffffff">
    <w:name w:val="Основной текст + Полужирный"/>
    <w:rsid w:val="001A2863"/>
    <w:rPr>
      <w:b/>
      <w:bCs/>
      <w:sz w:val="27"/>
      <w:szCs w:val="27"/>
      <w:shd w:val="clear" w:color="auto" w:fill="FFFFFF"/>
      <w:lang w:bidi="ar-SA"/>
    </w:rPr>
  </w:style>
  <w:style w:type="paragraph" w:customStyle="1" w:styleId="1fffa">
    <w:name w:val="Знак1 Знак Знак Знак Знак Знак Знак Знак Знак Знак"/>
    <w:basedOn w:val="a3"/>
    <w:next w:val="a3"/>
    <w:semiHidden/>
    <w:rsid w:val="006A26B0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77">
    <w:name w:val="Обычный7"/>
    <w:rsid w:val="006A26B0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harChar9">
    <w:name w:val="Char Char"/>
    <w:basedOn w:val="a3"/>
    <w:rsid w:val="006A26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fffffffffff0">
    <w:name w:val="Document Map"/>
    <w:basedOn w:val="a3"/>
    <w:link w:val="affffffffffff1"/>
    <w:semiHidden/>
    <w:unhideWhenUsed/>
    <w:rsid w:val="00CF3E4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fffffffffff1">
    <w:name w:val="Схема документа Знак"/>
    <w:basedOn w:val="a4"/>
    <w:link w:val="affffffffffff0"/>
    <w:rsid w:val="00CF3E45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character" w:customStyle="1" w:styleId="affffffffffff2">
    <w:name w:val="Другое_"/>
    <w:link w:val="affffffffffff3"/>
    <w:locked/>
    <w:rsid w:val="00CF3E45"/>
    <w:rPr>
      <w:rFonts w:ascii="Times New Roman" w:eastAsia="Times New Roman" w:hAnsi="Times New Roman" w:cs="Times New Roman"/>
    </w:rPr>
  </w:style>
  <w:style w:type="paragraph" w:customStyle="1" w:styleId="affffffffffff3">
    <w:name w:val="Другое"/>
    <w:basedOn w:val="a3"/>
    <w:link w:val="affffffffffff2"/>
    <w:qFormat/>
    <w:rsid w:val="00CF3E45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fffffffffff4">
    <w:name w:val="Название подраздела"/>
    <w:basedOn w:val="a3"/>
    <w:rsid w:val="00CF3E45"/>
    <w:pPr>
      <w:keepNext/>
      <w:snapToGri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paragraph" w:customStyle="1" w:styleId="affffffffffff5">
    <w:name w:val="Название раздела"/>
    <w:basedOn w:val="a3"/>
    <w:rsid w:val="00CF3E4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ffffffffffff6">
    <w:name w:val="Разделитель таблиц"/>
    <w:basedOn w:val="a3"/>
    <w:rsid w:val="00CF3E45"/>
    <w:pPr>
      <w:spacing w:after="0" w:line="14" w:lineRule="exact"/>
    </w:pPr>
    <w:rPr>
      <w:rFonts w:ascii="Times New Roman" w:eastAsia="Times New Roman" w:hAnsi="Times New Roman" w:cs="Times New Roman"/>
      <w:sz w:val="2"/>
      <w:szCs w:val="20"/>
    </w:rPr>
  </w:style>
  <w:style w:type="paragraph" w:customStyle="1" w:styleId="affffffffffff7">
    <w:name w:val="Текст таблицы"/>
    <w:basedOn w:val="1f3"/>
    <w:rsid w:val="00CF3E45"/>
    <w:pPr>
      <w:snapToGrid w:val="0"/>
      <w:ind w:firstLine="0"/>
    </w:pPr>
    <w:rPr>
      <w:snapToGrid/>
      <w:sz w:val="22"/>
    </w:rPr>
  </w:style>
  <w:style w:type="paragraph" w:customStyle="1" w:styleId="affffffffffff8">
    <w:name w:val="Заголовок таблицы повторяющийся"/>
    <w:basedOn w:val="1f3"/>
    <w:rsid w:val="00CF3E45"/>
    <w:pPr>
      <w:snapToGrid w:val="0"/>
      <w:ind w:firstLine="0"/>
      <w:jc w:val="center"/>
    </w:pPr>
    <w:rPr>
      <w:b/>
      <w:snapToGrid/>
      <w:sz w:val="22"/>
    </w:rPr>
  </w:style>
  <w:style w:type="paragraph" w:customStyle="1" w:styleId="a1">
    <w:name w:val="Автонумератор в таблице"/>
    <w:basedOn w:val="1f3"/>
    <w:rsid w:val="00CF3E45"/>
    <w:pPr>
      <w:numPr>
        <w:numId w:val="13"/>
      </w:numPr>
      <w:snapToGrid w:val="0"/>
      <w:jc w:val="center"/>
    </w:pPr>
    <w:rPr>
      <w:snapToGrid/>
      <w:sz w:val="22"/>
    </w:rPr>
  </w:style>
  <w:style w:type="paragraph" w:customStyle="1" w:styleId="normalweb">
    <w:name w:val="normalweb"/>
    <w:basedOn w:val="a3"/>
    <w:rsid w:val="00C07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fb">
    <w:name w:val="Знак1 Знак Знак Знак Знак Знак Знак Знак Знак Знак"/>
    <w:basedOn w:val="a3"/>
    <w:next w:val="a3"/>
    <w:semiHidden/>
    <w:rsid w:val="00AF53F9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8a">
    <w:name w:val="Обычный8"/>
    <w:rsid w:val="00AF53F9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harChara">
    <w:name w:val="Char Char"/>
    <w:basedOn w:val="a3"/>
    <w:rsid w:val="00AF53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74">
    <w:name w:val="Без интервала17"/>
    <w:basedOn w:val="a3"/>
    <w:uiPriority w:val="99"/>
    <w:qFormat/>
    <w:rsid w:val="00C7492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78">
    <w:name w:val="Абзац списка7"/>
    <w:basedOn w:val="a3"/>
    <w:rsid w:val="00C7492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4">
    <w:name w:val="Font Style14"/>
    <w:rsid w:val="00A51A7D"/>
    <w:rPr>
      <w:rFonts w:ascii="Times New Roman" w:hAnsi="Times New Roman" w:cs="Times New Roman" w:hint="default"/>
      <w:b/>
      <w:bCs/>
      <w:spacing w:val="10"/>
      <w:sz w:val="16"/>
      <w:szCs w:val="16"/>
    </w:rPr>
  </w:style>
  <w:style w:type="character" w:customStyle="1" w:styleId="13pt0">
    <w:name w:val="Основной текст + 13 pt"/>
    <w:rsid w:val="00A51A7D"/>
  </w:style>
  <w:style w:type="character" w:customStyle="1" w:styleId="20pt">
    <w:name w:val="Основной текст (2) + Интервал 0 pt"/>
    <w:uiPriority w:val="99"/>
    <w:rsid w:val="00895A73"/>
    <w:rPr>
      <w:spacing w:val="10"/>
      <w:sz w:val="21"/>
      <w:szCs w:val="21"/>
      <w:shd w:val="clear" w:color="auto" w:fill="FFFFFF"/>
    </w:rPr>
  </w:style>
  <w:style w:type="character" w:customStyle="1" w:styleId="Exact">
    <w:name w:val="Основной текст Exact"/>
    <w:rsid w:val="00895A73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character" w:customStyle="1" w:styleId="2ff3">
    <w:name w:val="Заголовок №2 + Полужирный"/>
    <w:aliases w:val="Не курсив,Интервал 1 pt"/>
    <w:rsid w:val="00895A73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shd w:val="clear" w:color="auto" w:fill="FFFFFF"/>
      <w:lang w:val="ru-RU"/>
    </w:rPr>
  </w:style>
  <w:style w:type="paragraph" w:customStyle="1" w:styleId="ConsDocList">
    <w:name w:val="ConsDocList"/>
    <w:rsid w:val="00C422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fffc">
    <w:name w:val="Кузнецов 1"/>
    <w:basedOn w:val="11"/>
    <w:autoRedefine/>
    <w:uiPriority w:val="99"/>
    <w:rsid w:val="00C46BB3"/>
    <w:pPr>
      <w:keepLines w:val="0"/>
      <w:spacing w:before="0" w:line="240" w:lineRule="auto"/>
      <w:ind w:firstLine="709"/>
      <w:contextualSpacing/>
      <w:jc w:val="right"/>
    </w:pPr>
    <w:rPr>
      <w:rFonts w:ascii="Times New Roman" w:eastAsia="Times New Roman" w:hAnsi="Times New Roman" w:cs="Times New Roman"/>
      <w:caps/>
      <w:color w:val="auto"/>
      <w:kern w:val="32"/>
      <w:sz w:val="18"/>
      <w:szCs w:val="18"/>
    </w:rPr>
  </w:style>
  <w:style w:type="paragraph" w:customStyle="1" w:styleId="2ff4">
    <w:name w:val="Кузнецов 2"/>
    <w:basedOn w:val="22"/>
    <w:autoRedefine/>
    <w:uiPriority w:val="99"/>
    <w:rsid w:val="002E27EB"/>
    <w:pPr>
      <w:keepLines w:val="0"/>
      <w:spacing w:before="240" w:after="60"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4f">
    <w:name w:val="toc 4"/>
    <w:basedOn w:val="a3"/>
    <w:next w:val="a3"/>
    <w:autoRedefine/>
    <w:uiPriority w:val="39"/>
    <w:rsid w:val="002E27EB"/>
    <w:pPr>
      <w:spacing w:after="0" w:line="240" w:lineRule="auto"/>
      <w:ind w:left="480"/>
    </w:pPr>
    <w:rPr>
      <w:rFonts w:ascii="Calibri" w:eastAsia="Times New Roman" w:hAnsi="Calibri" w:cs="Calibri"/>
      <w:sz w:val="20"/>
      <w:szCs w:val="20"/>
    </w:rPr>
  </w:style>
  <w:style w:type="paragraph" w:styleId="5a">
    <w:name w:val="toc 5"/>
    <w:basedOn w:val="a3"/>
    <w:next w:val="a3"/>
    <w:autoRedefine/>
    <w:uiPriority w:val="39"/>
    <w:rsid w:val="002E27EB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67">
    <w:name w:val="toc 6"/>
    <w:basedOn w:val="a3"/>
    <w:next w:val="a3"/>
    <w:autoRedefine/>
    <w:uiPriority w:val="39"/>
    <w:rsid w:val="002E27EB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</w:rPr>
  </w:style>
  <w:style w:type="paragraph" w:styleId="79">
    <w:name w:val="toc 7"/>
    <w:basedOn w:val="a3"/>
    <w:next w:val="a3"/>
    <w:autoRedefine/>
    <w:uiPriority w:val="39"/>
    <w:rsid w:val="002E27EB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</w:rPr>
  </w:style>
  <w:style w:type="paragraph" w:styleId="8b">
    <w:name w:val="toc 8"/>
    <w:basedOn w:val="a3"/>
    <w:next w:val="a3"/>
    <w:autoRedefine/>
    <w:uiPriority w:val="39"/>
    <w:rsid w:val="002E27EB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</w:rPr>
  </w:style>
  <w:style w:type="paragraph" w:styleId="99">
    <w:name w:val="toc 9"/>
    <w:basedOn w:val="a3"/>
    <w:next w:val="a3"/>
    <w:autoRedefine/>
    <w:uiPriority w:val="39"/>
    <w:rsid w:val="002E27EB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</w:rPr>
  </w:style>
  <w:style w:type="paragraph" w:customStyle="1" w:styleId="Style59">
    <w:name w:val="Style59"/>
    <w:basedOn w:val="a3"/>
    <w:uiPriority w:val="99"/>
    <w:rsid w:val="002E27E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kern w:val="3"/>
      <w:sz w:val="24"/>
      <w:szCs w:val="24"/>
      <w:lang w:eastAsia="zh-CN"/>
    </w:rPr>
  </w:style>
  <w:style w:type="character" w:customStyle="1" w:styleId="FontStyle157">
    <w:name w:val="Font Style157"/>
    <w:uiPriority w:val="99"/>
    <w:rsid w:val="002E27EB"/>
    <w:rPr>
      <w:rFonts w:eastAsia="Times New Roman"/>
      <w:b/>
      <w:bCs/>
      <w:color w:val="auto"/>
      <w:sz w:val="26"/>
      <w:szCs w:val="26"/>
      <w:lang w:val="ru-RU" w:eastAsia="zh-CN"/>
    </w:rPr>
  </w:style>
  <w:style w:type="character" w:customStyle="1" w:styleId="FontStyle158">
    <w:name w:val="Font Style158"/>
    <w:rsid w:val="002E27EB"/>
    <w:rPr>
      <w:rFonts w:eastAsia="Times New Roman"/>
      <w:color w:val="auto"/>
      <w:sz w:val="26"/>
      <w:szCs w:val="26"/>
      <w:lang w:val="ru-RU" w:eastAsia="zh-CN"/>
    </w:rPr>
  </w:style>
  <w:style w:type="paragraph" w:customStyle="1" w:styleId="TableContents">
    <w:name w:val="Table Contents"/>
    <w:basedOn w:val="Standard"/>
    <w:uiPriority w:val="99"/>
    <w:rsid w:val="002E27EB"/>
    <w:pPr>
      <w:suppressLineNumbers/>
      <w:textAlignment w:val="baseline"/>
    </w:pPr>
    <w:rPr>
      <w:rFonts w:ascii="Arial" w:eastAsia="Times New Roman" w:hAnsi="Arial" w:cs="Arial"/>
      <w:sz w:val="21"/>
      <w:szCs w:val="21"/>
      <w:lang w:val="ru-RU" w:eastAsia="ru-RU" w:bidi="ar-SA"/>
    </w:rPr>
  </w:style>
  <w:style w:type="paragraph" w:customStyle="1" w:styleId="xl22">
    <w:name w:val="xl22"/>
    <w:basedOn w:val="a3"/>
    <w:uiPriority w:val="99"/>
    <w:rsid w:val="002E2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ff5">
    <w:name w:val="Название объекта2"/>
    <w:basedOn w:val="a3"/>
    <w:next w:val="a3"/>
    <w:rsid w:val="002E27EB"/>
    <w:pPr>
      <w:widowControl w:val="0"/>
      <w:suppressAutoHyphens/>
      <w:spacing w:after="0" w:line="100" w:lineRule="atLeast"/>
    </w:pPr>
    <w:rPr>
      <w:rFonts w:ascii="Arial" w:eastAsia="Times New Roman" w:hAnsi="Arial" w:cs="Arial"/>
      <w:b/>
      <w:bCs/>
      <w:color w:val="4F81BD"/>
      <w:kern w:val="1"/>
      <w:sz w:val="18"/>
      <w:szCs w:val="18"/>
      <w:lang w:eastAsia="hi-IN" w:bidi="hi-IN"/>
    </w:rPr>
  </w:style>
  <w:style w:type="paragraph" w:customStyle="1" w:styleId="a2">
    <w:name w:val="МаркТабл"/>
    <w:uiPriority w:val="99"/>
    <w:rsid w:val="002E27EB"/>
    <w:pPr>
      <w:numPr>
        <w:numId w:val="14"/>
      </w:numPr>
      <w:tabs>
        <w:tab w:val="clear" w:pos="720"/>
        <w:tab w:val="left" w:pos="567"/>
        <w:tab w:val="left" w:pos="680"/>
        <w:tab w:val="left" w:pos="737"/>
      </w:tabs>
      <w:suppressAutoHyphens/>
      <w:spacing w:after="0" w:line="240" w:lineRule="auto"/>
      <w:ind w:left="567" w:firstLine="0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paragraph" w:customStyle="1" w:styleId="68">
    <w:name w:val="Основной текст6"/>
    <w:basedOn w:val="a3"/>
    <w:rsid w:val="002E27EB"/>
    <w:pPr>
      <w:widowControl w:val="0"/>
      <w:shd w:val="clear" w:color="auto" w:fill="FFFFFF"/>
      <w:suppressAutoHyphens/>
      <w:spacing w:after="120" w:line="302" w:lineRule="exact"/>
      <w:ind w:hanging="1020"/>
    </w:pPr>
    <w:rPr>
      <w:rFonts w:ascii="Sylfaen" w:eastAsia="Sylfaen" w:hAnsi="Sylfaen" w:cs="Mangal"/>
      <w:i/>
      <w:iCs/>
      <w:kern w:val="1"/>
      <w:sz w:val="20"/>
      <w:szCs w:val="24"/>
      <w:lang w:eastAsia="hi-IN" w:bidi="hi-IN"/>
    </w:rPr>
  </w:style>
  <w:style w:type="paragraph" w:customStyle="1" w:styleId="Style35">
    <w:name w:val="Style35"/>
    <w:basedOn w:val="a3"/>
    <w:uiPriority w:val="99"/>
    <w:rsid w:val="002E27EB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110">
    <w:name w:val="Style110"/>
    <w:basedOn w:val="a3"/>
    <w:uiPriority w:val="99"/>
    <w:rsid w:val="002E27E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495">
    <w:name w:val="Font Style495"/>
    <w:uiPriority w:val="99"/>
    <w:rsid w:val="002E27EB"/>
    <w:rPr>
      <w:rFonts w:ascii="Arial" w:hAnsi="Arial" w:cs="Arial"/>
      <w:sz w:val="22"/>
      <w:szCs w:val="22"/>
    </w:rPr>
  </w:style>
  <w:style w:type="character" w:customStyle="1" w:styleId="FontStyle497">
    <w:name w:val="Font Style497"/>
    <w:uiPriority w:val="99"/>
    <w:rsid w:val="002E27EB"/>
    <w:rPr>
      <w:rFonts w:ascii="Arial" w:hAnsi="Arial" w:cs="Arial"/>
      <w:b/>
      <w:bCs/>
      <w:sz w:val="22"/>
      <w:szCs w:val="22"/>
    </w:rPr>
  </w:style>
  <w:style w:type="paragraph" w:customStyle="1" w:styleId="1fffd">
    <w:name w:val="Красная строка1"/>
    <w:basedOn w:val="a7"/>
    <w:uiPriority w:val="99"/>
    <w:rsid w:val="002E27EB"/>
    <w:pPr>
      <w:widowControl w:val="0"/>
      <w:spacing w:line="360" w:lineRule="auto"/>
      <w:ind w:firstLine="283"/>
      <w:jc w:val="right"/>
    </w:pPr>
    <w:rPr>
      <w:rFonts w:ascii="Arial" w:eastAsia="Calibri" w:hAnsi="Arial" w:cs="Arial"/>
      <w:i/>
      <w:iCs/>
      <w:color w:val="365F91"/>
      <w:kern w:val="1"/>
      <w:sz w:val="20"/>
      <w:szCs w:val="20"/>
    </w:rPr>
  </w:style>
  <w:style w:type="paragraph" w:customStyle="1" w:styleId="Style20">
    <w:name w:val="Style20"/>
    <w:basedOn w:val="Standard"/>
    <w:rsid w:val="002E27EB"/>
    <w:pPr>
      <w:autoSpaceDE w:val="0"/>
      <w:textAlignment w:val="baseline"/>
    </w:pPr>
    <w:rPr>
      <w:rFonts w:eastAsia="Arial Unicode MS" w:cs="Times New Roman"/>
      <w:lang w:val="ru-RU" w:eastAsia="zh-CN" w:bidi="hi-IN"/>
    </w:rPr>
  </w:style>
  <w:style w:type="character" w:customStyle="1" w:styleId="FontStyle163">
    <w:name w:val="Font Style163"/>
    <w:rsid w:val="002E27EB"/>
    <w:rPr>
      <w:rFonts w:ascii="Times New Roman" w:hAnsi="Times New Roman"/>
      <w:sz w:val="18"/>
      <w:lang w:val="ru-RU" w:eastAsia="zh-CN"/>
    </w:rPr>
  </w:style>
  <w:style w:type="character" w:customStyle="1" w:styleId="FontStyle162">
    <w:name w:val="Font Style162"/>
    <w:rsid w:val="002E27EB"/>
    <w:rPr>
      <w:rFonts w:ascii="Times New Roman" w:hAnsi="Times New Roman"/>
      <w:b/>
      <w:sz w:val="18"/>
      <w:lang w:val="ru-RU" w:eastAsia="zh-CN"/>
    </w:rPr>
  </w:style>
  <w:style w:type="paragraph" w:customStyle="1" w:styleId="Style11">
    <w:name w:val="Style11"/>
    <w:basedOn w:val="Standard"/>
    <w:rsid w:val="002E27EB"/>
    <w:pPr>
      <w:autoSpaceDE w:val="0"/>
      <w:textAlignment w:val="baseline"/>
    </w:pPr>
    <w:rPr>
      <w:rFonts w:eastAsia="Arial Unicode MS" w:cs="Times New Roman"/>
      <w:lang w:val="ru-RU" w:eastAsia="zh-CN" w:bidi="hi-IN"/>
    </w:rPr>
  </w:style>
  <w:style w:type="paragraph" w:customStyle="1" w:styleId="Style57">
    <w:name w:val="Style57"/>
    <w:basedOn w:val="Standard"/>
    <w:rsid w:val="002E27EB"/>
    <w:pPr>
      <w:autoSpaceDE w:val="0"/>
      <w:textAlignment w:val="baseline"/>
    </w:pPr>
    <w:rPr>
      <w:rFonts w:eastAsia="Arial Unicode MS" w:cs="Times New Roman"/>
      <w:lang w:val="ru-RU" w:eastAsia="zh-CN" w:bidi="hi-IN"/>
    </w:rPr>
  </w:style>
  <w:style w:type="paragraph" w:customStyle="1" w:styleId="Style63">
    <w:name w:val="Style63"/>
    <w:basedOn w:val="Standard"/>
    <w:rsid w:val="002E27EB"/>
    <w:pPr>
      <w:autoSpaceDE w:val="0"/>
      <w:textAlignment w:val="baseline"/>
    </w:pPr>
    <w:rPr>
      <w:rFonts w:eastAsia="Arial Unicode MS" w:cs="Times New Roman"/>
      <w:lang w:val="ru-RU" w:eastAsia="zh-CN" w:bidi="hi-IN"/>
    </w:rPr>
  </w:style>
  <w:style w:type="character" w:customStyle="1" w:styleId="2f1">
    <w:name w:val="Стиль2 Знак"/>
    <w:basedOn w:val="1fff7"/>
    <w:link w:val="2f0"/>
    <w:rsid w:val="002E27EB"/>
    <w:rPr>
      <w:rFonts w:ascii="Times New Roman" w:eastAsia="Times New Roman" w:hAnsi="Times New Roman" w:cs="Times New Roman"/>
      <w:b w:val="0"/>
      <w:i w:val="0"/>
      <w:sz w:val="28"/>
      <w:szCs w:val="28"/>
      <w:lang w:eastAsia="ar-SA"/>
    </w:rPr>
  </w:style>
  <w:style w:type="paragraph" w:customStyle="1" w:styleId="Preformat">
    <w:name w:val="Preformat"/>
    <w:uiPriority w:val="99"/>
    <w:rsid w:val="002E27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text">
    <w:name w:val="Context"/>
    <w:uiPriority w:val="99"/>
    <w:rsid w:val="002E27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u w:val="single"/>
    </w:rPr>
  </w:style>
  <w:style w:type="paragraph" w:customStyle="1" w:styleId="1ff">
    <w:name w:val="Знак сноски1"/>
    <w:link w:val="afffffffff9"/>
    <w:rsid w:val="00F646FD"/>
    <w:pPr>
      <w:spacing w:after="0" w:line="240" w:lineRule="auto"/>
    </w:pPr>
    <w:rPr>
      <w:vertAlign w:val="superscript"/>
    </w:rPr>
  </w:style>
  <w:style w:type="paragraph" w:customStyle="1" w:styleId="Footnote">
    <w:name w:val="Footnote"/>
    <w:basedOn w:val="a3"/>
    <w:rsid w:val="00F646F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82">
    <w:name w:val="Без интервала18"/>
    <w:basedOn w:val="a3"/>
    <w:uiPriority w:val="99"/>
    <w:qFormat/>
    <w:rsid w:val="004B7B1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character" w:customStyle="1" w:styleId="136">
    <w:name w:val="Стиль 13 пт"/>
    <w:semiHidden/>
    <w:rsid w:val="002C4C20"/>
    <w:rPr>
      <w:rFonts w:ascii="Times New Roman" w:hAnsi="Times New Roman"/>
      <w:sz w:val="26"/>
    </w:rPr>
  </w:style>
  <w:style w:type="paragraph" w:customStyle="1" w:styleId="8c">
    <w:name w:val="Абзац списка8"/>
    <w:basedOn w:val="a3"/>
    <w:rsid w:val="002641D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9a">
    <w:name w:val="Обычный9"/>
    <w:rsid w:val="00B64A8D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layout">
    <w:name w:val="layout"/>
    <w:rsid w:val="00B64A8D"/>
  </w:style>
  <w:style w:type="paragraph" w:customStyle="1" w:styleId="260">
    <w:name w:val="Основной текст 26"/>
    <w:basedOn w:val="a3"/>
    <w:rsid w:val="00104E4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ffffffffff9">
    <w:name w:val="Знак Знак Знак Знак"/>
    <w:basedOn w:val="a3"/>
    <w:rsid w:val="009B54F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ffffa">
    <w:name w:val="Знак Знак Знак Знак"/>
    <w:basedOn w:val="a3"/>
    <w:rsid w:val="00913B6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ffffb">
    <w:name w:val="Знак"/>
    <w:basedOn w:val="a3"/>
    <w:rsid w:val="00AA74B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b">
    <w:name w:val="Char Char"/>
    <w:basedOn w:val="a3"/>
    <w:rsid w:val="00AA74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9b">
    <w:name w:val="Абзац списка9"/>
    <w:basedOn w:val="a3"/>
    <w:rsid w:val="005D04AC"/>
    <w:pPr>
      <w:spacing w:after="160" w:line="259" w:lineRule="auto"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s16">
    <w:name w:val="s_16"/>
    <w:basedOn w:val="a3"/>
    <w:rsid w:val="00102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s-hit">
    <w:name w:val="fts-hit"/>
    <w:rsid w:val="001021A8"/>
    <w:rPr>
      <w:shd w:val="clear" w:color="auto" w:fill="FFC0CB"/>
    </w:rPr>
  </w:style>
  <w:style w:type="paragraph" w:customStyle="1" w:styleId="105">
    <w:name w:val="Обычный10"/>
    <w:rsid w:val="00294B3B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70">
    <w:name w:val="Основной текст 27"/>
    <w:basedOn w:val="105"/>
    <w:rsid w:val="00294B3B"/>
    <w:pPr>
      <w:ind w:firstLine="709"/>
    </w:pPr>
    <w:rPr>
      <w:sz w:val="24"/>
    </w:rPr>
  </w:style>
  <w:style w:type="paragraph" w:customStyle="1" w:styleId="241">
    <w:name w:val="Основной текст с отступом 24"/>
    <w:basedOn w:val="105"/>
    <w:rsid w:val="00294B3B"/>
    <w:pPr>
      <w:ind w:firstLine="540"/>
    </w:pPr>
    <w:rPr>
      <w:sz w:val="24"/>
    </w:rPr>
  </w:style>
  <w:style w:type="paragraph" w:customStyle="1" w:styleId="affffffffffffc">
    <w:name w:val="Знак Знак Знак Знак"/>
    <w:basedOn w:val="a3"/>
    <w:next w:val="a3"/>
    <w:semiHidden/>
    <w:rsid w:val="0051473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fffe">
    <w:name w:val="Знак1 Знак Знак Знак Знак Знак Знак Знак Знак Знак"/>
    <w:basedOn w:val="a3"/>
    <w:next w:val="a3"/>
    <w:semiHidden/>
    <w:rsid w:val="0051473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ffffffffffffd">
    <w:name w:val="Знак Знак Знак Знак"/>
    <w:basedOn w:val="a3"/>
    <w:rsid w:val="007F5BF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ffffe">
    <w:name w:val="Знак Знак Знак Знак"/>
    <w:basedOn w:val="a3"/>
    <w:rsid w:val="0026232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213pt">
    <w:name w:val="Основной текст (2) + 13 pt;Курсив"/>
    <w:rsid w:val="002623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FontStyle40">
    <w:name w:val="Font Style40"/>
    <w:rsid w:val="00163E8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3"/>
    <w:rsid w:val="00163E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0">
    <w:name w:val="Style10"/>
    <w:basedOn w:val="a3"/>
    <w:rsid w:val="00163E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2">
    <w:name w:val="Style12"/>
    <w:basedOn w:val="a3"/>
    <w:rsid w:val="00163E80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3"/>
    <w:rsid w:val="00163E80"/>
    <w:pPr>
      <w:widowControl w:val="0"/>
      <w:suppressAutoHyphens/>
      <w:autoSpaceDE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5">
    <w:name w:val="Style15"/>
    <w:basedOn w:val="a3"/>
    <w:rsid w:val="00163E80"/>
    <w:pPr>
      <w:widowControl w:val="0"/>
      <w:suppressAutoHyphens/>
      <w:autoSpaceDE w:val="0"/>
      <w:spacing w:after="0" w:line="274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2">
    <w:name w:val="Font Style42"/>
    <w:rsid w:val="00163E80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8">
    <w:name w:val="Style18"/>
    <w:basedOn w:val="a3"/>
    <w:rsid w:val="00163E80"/>
    <w:pPr>
      <w:widowControl w:val="0"/>
      <w:suppressAutoHyphens/>
      <w:autoSpaceDE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2">
    <w:name w:val="Style22"/>
    <w:basedOn w:val="a3"/>
    <w:rsid w:val="00163E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4">
    <w:name w:val="Font Style44"/>
    <w:rsid w:val="00163E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rsid w:val="00163E80"/>
    <w:rPr>
      <w:rFonts w:ascii="Times New Roman" w:hAnsi="Times New Roman" w:cs="Times New Roman"/>
      <w:i/>
      <w:iCs/>
      <w:spacing w:val="40"/>
      <w:sz w:val="28"/>
      <w:szCs w:val="28"/>
    </w:rPr>
  </w:style>
  <w:style w:type="paragraph" w:customStyle="1" w:styleId="Style32">
    <w:name w:val="Style32"/>
    <w:basedOn w:val="a3"/>
    <w:rsid w:val="00163E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3">
    <w:name w:val="Style33"/>
    <w:basedOn w:val="a3"/>
    <w:rsid w:val="00163E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38">
    <w:name w:val="Font Style38"/>
    <w:rsid w:val="00163E8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9">
    <w:name w:val="Font Style49"/>
    <w:rsid w:val="00163E80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3"/>
    <w:rsid w:val="00163E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63">
    <w:name w:val="Font Style63"/>
    <w:rsid w:val="00163E80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normal1">
    <w:name w:val="consplusnormal"/>
    <w:basedOn w:val="a3"/>
    <w:qFormat/>
    <w:rsid w:val="001D529C"/>
    <w:pPr>
      <w:widowControl w:val="0"/>
      <w:autoSpaceDE w:val="0"/>
      <w:autoSpaceDN w:val="0"/>
      <w:spacing w:after="24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ffff">
    <w:name w:val="Абзац1"/>
    <w:basedOn w:val="afffffffffffff"/>
    <w:rsid w:val="00366A05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fffffffffffff">
    <w:name w:val="абзац"/>
    <w:basedOn w:val="a3"/>
    <w:rsid w:val="00366A05"/>
    <w:pPr>
      <w:widowControl w:val="0"/>
      <w:suppressAutoHyphens/>
      <w:spacing w:after="0" w:line="240" w:lineRule="auto"/>
      <w:ind w:left="851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numbering" w:customStyle="1" w:styleId="WWNum4">
    <w:name w:val="WWNum4"/>
    <w:basedOn w:val="a6"/>
    <w:rsid w:val="005470E6"/>
    <w:pPr>
      <w:numPr>
        <w:numId w:val="15"/>
      </w:numPr>
    </w:pPr>
  </w:style>
  <w:style w:type="numbering" w:customStyle="1" w:styleId="WWNum5">
    <w:name w:val="WWNum5"/>
    <w:basedOn w:val="a6"/>
    <w:rsid w:val="005470E6"/>
    <w:pPr>
      <w:numPr>
        <w:numId w:val="16"/>
      </w:numPr>
    </w:pPr>
  </w:style>
  <w:style w:type="paragraph" w:customStyle="1" w:styleId="1ffff0">
    <w:name w:val="Знак1 Знак Знак Знак Знак Знак Знак Знак Знак Знак"/>
    <w:basedOn w:val="a3"/>
    <w:next w:val="a3"/>
    <w:semiHidden/>
    <w:rsid w:val="009D5522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1d">
    <w:name w:val="Обычный11"/>
    <w:rsid w:val="009D5522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harCharc">
    <w:name w:val="Char Char"/>
    <w:basedOn w:val="a3"/>
    <w:rsid w:val="009D55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3f4">
    <w:name w:val="Основной текст (3) + Не полужирный"/>
    <w:rsid w:val="001B73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-2pt">
    <w:name w:val="Основной текст (2) + Candara;Интервал -2 pt"/>
    <w:rsid w:val="001B736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docdata">
    <w:name w:val="docdata"/>
    <w:aliases w:val="docy,v5,1753,bqiaagaaeyqcaaagiaiaaao5awaabccdaaaaaaaaaaaaaaaaaaaaaaaaaaaaaaaaaaaaaaaaaaaaaaaaaaaaaaaaaaaaaaaaaaaaaaaaaaaaaaaaaaaaaaaaaaaaaaaaaaaaaaaaaaaaaaaaaaaaaaaaaaaaaaaaaaaaaaaaaaaaaaaaaaaaaaaaaaaaaaaaaaaaaaaaaaaaaaaaaaaaaaaaaaaaaaaaaaaaaaaa"/>
    <w:rsid w:val="00E55AFD"/>
  </w:style>
  <w:style w:type="paragraph" w:customStyle="1" w:styleId="14">
    <w:name w:val="Гиперссылка1"/>
    <w:link w:val="a9"/>
    <w:rsid w:val="008D17C0"/>
    <w:pPr>
      <w:spacing w:after="0" w:line="240" w:lineRule="auto"/>
    </w:pPr>
    <w:rPr>
      <w:color w:val="0000FF"/>
      <w:u w:val="single"/>
    </w:rPr>
  </w:style>
  <w:style w:type="paragraph" w:customStyle="1" w:styleId="280">
    <w:name w:val="Основной текст 28"/>
    <w:basedOn w:val="a3"/>
    <w:rsid w:val="00155F0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Spacing">
    <w:name w:val="No Spacing"/>
    <w:basedOn w:val="a3"/>
    <w:uiPriority w:val="99"/>
    <w:qFormat/>
    <w:rsid w:val="0060280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index 1" w:qFormat="1"/>
    <w:lsdException w:name="toc 1" w:uiPriority="39" w:qFormat="1"/>
    <w:lsdException w:name="toc 2" w:uiPriority="0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index heading" w:qFormat="1"/>
    <w:lsdException w:name="caption" w:uiPriority="35" w:qFormat="1"/>
    <w:lsdException w:name="line number" w:uiPriority="0"/>
    <w:lsdException w:name="page number" w:uiPriority="0"/>
    <w:lsdException w:name="List" w:qFormat="1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5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Plain Text" w:uiPriority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5495C"/>
  </w:style>
  <w:style w:type="paragraph" w:styleId="11">
    <w:name w:val="heading 1"/>
    <w:basedOn w:val="a3"/>
    <w:next w:val="a3"/>
    <w:link w:val="12"/>
    <w:uiPriority w:val="9"/>
    <w:qFormat/>
    <w:rsid w:val="001654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2">
    <w:name w:val="heading 2"/>
    <w:basedOn w:val="a3"/>
    <w:next w:val="a3"/>
    <w:link w:val="23"/>
    <w:unhideWhenUsed/>
    <w:qFormat/>
    <w:rsid w:val="007722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3"/>
    <w:next w:val="a3"/>
    <w:link w:val="31"/>
    <w:unhideWhenUsed/>
    <w:qFormat/>
    <w:rsid w:val="007722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Heading 4 Char,D&amp;M4,D&amp;M 4"/>
    <w:basedOn w:val="a3"/>
    <w:next w:val="a3"/>
    <w:link w:val="40"/>
    <w:unhideWhenUsed/>
    <w:qFormat/>
    <w:rsid w:val="007722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unhideWhenUsed/>
    <w:qFormat/>
    <w:rsid w:val="007722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qFormat/>
    <w:rsid w:val="00480DF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3"/>
    <w:next w:val="a3"/>
    <w:link w:val="70"/>
    <w:qFormat/>
    <w:rsid w:val="006D362A"/>
    <w:pPr>
      <w:keepNext/>
      <w:spacing w:after="0" w:line="240" w:lineRule="auto"/>
      <w:ind w:left="720" w:hanging="360"/>
      <w:jc w:val="center"/>
      <w:outlineLvl w:val="6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8">
    <w:name w:val="heading 8"/>
    <w:basedOn w:val="a3"/>
    <w:next w:val="a3"/>
    <w:link w:val="80"/>
    <w:uiPriority w:val="9"/>
    <w:qFormat/>
    <w:rsid w:val="001654C8"/>
    <w:pPr>
      <w:suppressAutoHyphens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9">
    <w:name w:val="heading 9"/>
    <w:basedOn w:val="a3"/>
    <w:next w:val="a3"/>
    <w:link w:val="90"/>
    <w:qFormat/>
    <w:rsid w:val="00480DF9"/>
    <w:pPr>
      <w:keepNext/>
      <w:spacing w:after="0" w:line="240" w:lineRule="auto"/>
      <w:ind w:right="-250"/>
      <w:jc w:val="center"/>
      <w:outlineLvl w:val="8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70">
    <w:name w:val="Заголовок 7 Знак"/>
    <w:basedOn w:val="a4"/>
    <w:link w:val="7"/>
    <w:rsid w:val="006D362A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13">
    <w:name w:val="Текст1"/>
    <w:basedOn w:val="a3"/>
    <w:uiPriority w:val="99"/>
    <w:qFormat/>
    <w:rsid w:val="001654C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2">
    <w:name w:val="Заголовок 1 Знак"/>
    <w:basedOn w:val="a4"/>
    <w:link w:val="11"/>
    <w:uiPriority w:val="9"/>
    <w:rsid w:val="001654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80">
    <w:name w:val="Заголовок 8 Знак"/>
    <w:basedOn w:val="a4"/>
    <w:link w:val="8"/>
    <w:uiPriority w:val="9"/>
    <w:rsid w:val="001654C8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a7">
    <w:name w:val="Body Text"/>
    <w:aliases w:val="Body Text Char,Body Text Char1 Char,Основной текст Знак Знак Знак,Основной тек"/>
    <w:basedOn w:val="a3"/>
    <w:link w:val="a8"/>
    <w:uiPriority w:val="1"/>
    <w:qFormat/>
    <w:rsid w:val="001654C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aliases w:val="Body Text Char Знак,Body Text Char1 Char Знак,Основной текст Знак Знак Знак Знак,Основной тек Знак"/>
    <w:basedOn w:val="a4"/>
    <w:link w:val="a7"/>
    <w:rsid w:val="001654C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4"/>
    <w:uiPriority w:val="99"/>
    <w:unhideWhenUsed/>
    <w:rsid w:val="001654C8"/>
    <w:rPr>
      <w:color w:val="0000FF"/>
      <w:u w:val="single"/>
    </w:rPr>
  </w:style>
  <w:style w:type="paragraph" w:styleId="aa">
    <w:name w:val="Normal (Web)"/>
    <w:aliases w:val="Обычный (Web),Обычный (веб)1,Обычный (веб) Знак,Обычный (Web) Знак,Обычный (Web)1,Обычный (веб)11,Обычный (веб) Знак Знак1,Обычный (веб) Знак1 Знак Знак,Обычный (веб) Знак Знак Знак Знак,Обычный (веб) Знак Знак Знак Знак Знак Знак Знак"/>
    <w:basedOn w:val="a3"/>
    <w:link w:val="15"/>
    <w:uiPriority w:val="99"/>
    <w:qFormat/>
    <w:rsid w:val="001654C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Strong"/>
    <w:basedOn w:val="a4"/>
    <w:uiPriority w:val="99"/>
    <w:qFormat/>
    <w:rsid w:val="001654C8"/>
    <w:rPr>
      <w:b/>
      <w:bCs/>
    </w:rPr>
  </w:style>
  <w:style w:type="paragraph" w:customStyle="1" w:styleId="24">
    <w:name w:val="Обычный (веб)2"/>
    <w:basedOn w:val="a3"/>
    <w:link w:val="25"/>
    <w:qFormat/>
    <w:rsid w:val="001654C8"/>
    <w:pPr>
      <w:spacing w:before="105" w:after="105" w:line="240" w:lineRule="auto"/>
      <w:ind w:firstLine="240"/>
    </w:pPr>
    <w:rPr>
      <w:rFonts w:ascii="Calibri" w:eastAsia="Calibri" w:hAnsi="Calibri" w:cs="Times New Roman"/>
      <w:color w:val="3C392C"/>
      <w:sz w:val="26"/>
      <w:szCs w:val="26"/>
    </w:rPr>
  </w:style>
  <w:style w:type="character" w:customStyle="1" w:styleId="25">
    <w:name w:val="Обычный (веб)2 Знак"/>
    <w:basedOn w:val="a4"/>
    <w:link w:val="24"/>
    <w:rsid w:val="001654C8"/>
    <w:rPr>
      <w:rFonts w:ascii="Calibri" w:eastAsia="Calibri" w:hAnsi="Calibri" w:cs="Times New Roman"/>
      <w:color w:val="3C392C"/>
      <w:sz w:val="26"/>
      <w:szCs w:val="26"/>
    </w:rPr>
  </w:style>
  <w:style w:type="paragraph" w:customStyle="1" w:styleId="ac">
    <w:name w:val="Таблица"/>
    <w:basedOn w:val="a7"/>
    <w:qFormat/>
    <w:rsid w:val="001654C8"/>
    <w:pPr>
      <w:spacing w:after="0"/>
      <w:jc w:val="both"/>
    </w:pPr>
    <w:rPr>
      <w:rFonts w:ascii="a_FuturaOrto" w:hAnsi="a_FuturaOrto"/>
      <w:i/>
      <w:sz w:val="20"/>
      <w:szCs w:val="20"/>
    </w:rPr>
  </w:style>
  <w:style w:type="paragraph" w:customStyle="1" w:styleId="16">
    <w:name w:val="Без интервала1"/>
    <w:basedOn w:val="a3"/>
    <w:link w:val="NoSpacingChar"/>
    <w:uiPriority w:val="1"/>
    <w:qFormat/>
    <w:rsid w:val="001654C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styleId="32">
    <w:name w:val="Body Text 3"/>
    <w:basedOn w:val="a3"/>
    <w:link w:val="33"/>
    <w:uiPriority w:val="99"/>
    <w:unhideWhenUsed/>
    <w:rsid w:val="001654C8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3">
    <w:name w:val="Основной текст 3 Знак"/>
    <w:basedOn w:val="a4"/>
    <w:link w:val="32"/>
    <w:uiPriority w:val="99"/>
    <w:rsid w:val="001654C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HTML">
    <w:name w:val="HTML Preformatted"/>
    <w:basedOn w:val="a3"/>
    <w:link w:val="HTML0"/>
    <w:uiPriority w:val="99"/>
    <w:rsid w:val="001654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uiPriority w:val="99"/>
    <w:rsid w:val="001654C8"/>
    <w:rPr>
      <w:rFonts w:ascii="Courier New" w:eastAsia="Times New Roman" w:hAnsi="Courier New" w:cs="Courier New"/>
      <w:sz w:val="20"/>
      <w:szCs w:val="20"/>
    </w:rPr>
  </w:style>
  <w:style w:type="paragraph" w:customStyle="1" w:styleId="ad">
    <w:name w:val="Содержимое таблицы"/>
    <w:basedOn w:val="a3"/>
    <w:uiPriority w:val="99"/>
    <w:qFormat/>
    <w:rsid w:val="0060397A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e">
    <w:name w:val="Нормальный (таблица)"/>
    <w:basedOn w:val="a3"/>
    <w:next w:val="a3"/>
    <w:uiPriority w:val="99"/>
    <w:qFormat/>
    <w:rsid w:val="00235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">
    <w:name w:val="List Paragraph"/>
    <w:aliases w:val="ТЗ список,Абзац списка нумерованный"/>
    <w:basedOn w:val="a3"/>
    <w:link w:val="af0"/>
    <w:uiPriority w:val="1"/>
    <w:qFormat/>
    <w:rsid w:val="00235D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rsid w:val="00D064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link w:val="ConsPlusNormal0"/>
    <w:qFormat/>
    <w:rsid w:val="00D064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f1">
    <w:name w:val="Цветовое выделение"/>
    <w:uiPriority w:val="99"/>
    <w:qFormat/>
    <w:rsid w:val="00D06423"/>
    <w:rPr>
      <w:b/>
      <w:bCs/>
      <w:color w:val="26282F"/>
    </w:rPr>
  </w:style>
  <w:style w:type="paragraph" w:styleId="af2">
    <w:name w:val="Balloon Text"/>
    <w:basedOn w:val="a3"/>
    <w:link w:val="af3"/>
    <w:uiPriority w:val="99"/>
    <w:unhideWhenUsed/>
    <w:qFormat/>
    <w:rsid w:val="00D06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4"/>
    <w:link w:val="af2"/>
    <w:uiPriority w:val="99"/>
    <w:qFormat/>
    <w:rsid w:val="00D0642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4"/>
    <w:rsid w:val="00E57710"/>
  </w:style>
  <w:style w:type="paragraph" w:styleId="af4">
    <w:name w:val="Title"/>
    <w:basedOn w:val="a7"/>
    <w:next w:val="a7"/>
    <w:link w:val="af5"/>
    <w:qFormat/>
    <w:rsid w:val="0042420F"/>
    <w:pPr>
      <w:spacing w:after="0"/>
      <w:jc w:val="center"/>
    </w:pPr>
    <w:rPr>
      <w:rFonts w:ascii="a_FuturaOrto" w:hAnsi="a_FuturaOrto"/>
      <w:b/>
      <w:i/>
      <w:szCs w:val="20"/>
    </w:rPr>
  </w:style>
  <w:style w:type="character" w:customStyle="1" w:styleId="af5">
    <w:name w:val="Название Знак"/>
    <w:basedOn w:val="a4"/>
    <w:link w:val="af4"/>
    <w:qFormat/>
    <w:rsid w:val="0042420F"/>
    <w:rPr>
      <w:rFonts w:ascii="a_FuturaOrto" w:eastAsia="Times New Roman" w:hAnsi="a_FuturaOrto" w:cs="Times New Roman"/>
      <w:b/>
      <w:i/>
      <w:sz w:val="24"/>
      <w:szCs w:val="20"/>
      <w:lang w:eastAsia="ar-SA"/>
    </w:rPr>
  </w:style>
  <w:style w:type="paragraph" w:styleId="af6">
    <w:name w:val="Subtitle"/>
    <w:basedOn w:val="a7"/>
    <w:next w:val="a7"/>
    <w:link w:val="af7"/>
    <w:qFormat/>
    <w:rsid w:val="0042420F"/>
    <w:pPr>
      <w:spacing w:after="0"/>
      <w:jc w:val="center"/>
    </w:pPr>
    <w:rPr>
      <w:rFonts w:ascii="a_FuturaOrto" w:hAnsi="a_FuturaOrto"/>
      <w:b/>
      <w:i/>
    </w:rPr>
  </w:style>
  <w:style w:type="character" w:customStyle="1" w:styleId="af7">
    <w:name w:val="Подзаголовок Знак"/>
    <w:basedOn w:val="a4"/>
    <w:link w:val="af6"/>
    <w:rsid w:val="0042420F"/>
    <w:rPr>
      <w:rFonts w:ascii="a_FuturaOrto" w:eastAsia="Times New Roman" w:hAnsi="a_FuturaOrto" w:cs="Times New Roman"/>
      <w:b/>
      <w:i/>
      <w:sz w:val="24"/>
      <w:szCs w:val="24"/>
      <w:lang w:eastAsia="ar-SA"/>
    </w:rPr>
  </w:style>
  <w:style w:type="paragraph" w:customStyle="1" w:styleId="210">
    <w:name w:val="Основной текст с отступом 21"/>
    <w:basedOn w:val="a3"/>
    <w:qFormat/>
    <w:rsid w:val="0042420F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3"/>
    <w:qFormat/>
    <w:rsid w:val="0042420F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Гипертекстовая ссылка"/>
    <w:basedOn w:val="a4"/>
    <w:uiPriority w:val="99"/>
    <w:qFormat/>
    <w:rsid w:val="004D2D06"/>
    <w:rPr>
      <w:rFonts w:cs="Times New Roman"/>
      <w:b/>
      <w:color w:val="106BBE"/>
    </w:rPr>
  </w:style>
  <w:style w:type="paragraph" w:styleId="af9">
    <w:name w:val="No Spacing"/>
    <w:link w:val="afa"/>
    <w:uiPriority w:val="1"/>
    <w:qFormat/>
    <w:rsid w:val="00B40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fb">
    <w:name w:val="Table Grid"/>
    <w:basedOn w:val="a5"/>
    <w:uiPriority w:val="59"/>
    <w:rsid w:val="00D25C9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c">
    <w:name w:val="Таблицы (моноширинный)"/>
    <w:basedOn w:val="a3"/>
    <w:next w:val="a3"/>
    <w:uiPriority w:val="99"/>
    <w:qFormat/>
    <w:rsid w:val="009B3B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1">
    <w:name w:val="s_1"/>
    <w:basedOn w:val="a3"/>
    <w:qFormat/>
    <w:rsid w:val="009B3B1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d">
    <w:name w:val="Прижатый влево"/>
    <w:basedOn w:val="a3"/>
    <w:next w:val="a3"/>
    <w:uiPriority w:val="99"/>
    <w:qFormat/>
    <w:rsid w:val="003272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fe">
    <w:name w:val="Body Text Indent"/>
    <w:basedOn w:val="a3"/>
    <w:link w:val="aff"/>
    <w:unhideWhenUsed/>
    <w:rsid w:val="00362495"/>
    <w:pPr>
      <w:spacing w:after="120"/>
      <w:ind w:left="283"/>
    </w:pPr>
  </w:style>
  <w:style w:type="character" w:customStyle="1" w:styleId="aff">
    <w:name w:val="Основной текст с отступом Знак"/>
    <w:basedOn w:val="a4"/>
    <w:link w:val="afe"/>
    <w:rsid w:val="00362495"/>
  </w:style>
  <w:style w:type="paragraph" w:styleId="26">
    <w:name w:val="Body Text Indent 2"/>
    <w:basedOn w:val="a3"/>
    <w:link w:val="27"/>
    <w:unhideWhenUsed/>
    <w:rsid w:val="00362495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4"/>
    <w:link w:val="26"/>
    <w:rsid w:val="00362495"/>
  </w:style>
  <w:style w:type="paragraph" w:customStyle="1" w:styleId="28">
    <w:name w:val="Без интервала2"/>
    <w:basedOn w:val="a3"/>
    <w:uiPriority w:val="99"/>
    <w:qFormat/>
    <w:rsid w:val="0065497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34">
    <w:name w:val="Без интервала3"/>
    <w:basedOn w:val="a3"/>
    <w:qFormat/>
    <w:rsid w:val="002A13E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aff0">
    <w:name w:val="Знак Знак Знак Знак"/>
    <w:basedOn w:val="a3"/>
    <w:rsid w:val="00F6698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1">
    <w:name w:val="Знак Знак Знак Знак Знак Знак"/>
    <w:basedOn w:val="a3"/>
    <w:rsid w:val="00F6698B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Default">
    <w:name w:val="Default"/>
    <w:qFormat/>
    <w:rsid w:val="00F669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2">
    <w:name w:val="Знак Знак Знак Знак"/>
    <w:basedOn w:val="a3"/>
    <w:rsid w:val="00F01F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41">
    <w:name w:val="Без интервала4"/>
    <w:basedOn w:val="a3"/>
    <w:qFormat/>
    <w:rsid w:val="00F01F0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character" w:customStyle="1" w:styleId="23">
    <w:name w:val="Заголовок 2 Знак"/>
    <w:basedOn w:val="a4"/>
    <w:link w:val="22"/>
    <w:rsid w:val="007722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4"/>
    <w:link w:val="30"/>
    <w:rsid w:val="0077225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aliases w:val="Heading 4 Char Знак1,D&amp;M4 Знак,D&amp;M 4 Знак"/>
    <w:basedOn w:val="a4"/>
    <w:link w:val="4"/>
    <w:rsid w:val="007722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4"/>
    <w:link w:val="5"/>
    <w:uiPriority w:val="9"/>
    <w:rsid w:val="0077225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ff3">
    <w:name w:val="Знак"/>
    <w:basedOn w:val="a3"/>
    <w:rsid w:val="00EC7FB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p14">
    <w:name w:val="p14"/>
    <w:basedOn w:val="a3"/>
    <w:rsid w:val="00EC7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3"/>
    <w:rsid w:val="00515396"/>
    <w:pPr>
      <w:spacing w:before="100" w:beforeAutospacing="1" w:after="119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c9">
    <w:name w:val="c9"/>
    <w:rsid w:val="00D40BA9"/>
  </w:style>
  <w:style w:type="paragraph" w:customStyle="1" w:styleId="c11">
    <w:name w:val="c11"/>
    <w:basedOn w:val="a3"/>
    <w:rsid w:val="00D40BA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4">
    <w:name w:val="header"/>
    <w:basedOn w:val="a3"/>
    <w:link w:val="aff5"/>
    <w:uiPriority w:val="99"/>
    <w:unhideWhenUsed/>
    <w:qFormat/>
    <w:rsid w:val="00D40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Верхний колонтитул Знак"/>
    <w:basedOn w:val="a4"/>
    <w:link w:val="aff4"/>
    <w:uiPriority w:val="99"/>
    <w:qFormat/>
    <w:rsid w:val="00D40BA9"/>
  </w:style>
  <w:style w:type="paragraph" w:styleId="aff6">
    <w:name w:val="footer"/>
    <w:basedOn w:val="a3"/>
    <w:link w:val="aff7"/>
    <w:uiPriority w:val="99"/>
    <w:unhideWhenUsed/>
    <w:qFormat/>
    <w:rsid w:val="00D40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Нижний колонтитул Знак"/>
    <w:basedOn w:val="a4"/>
    <w:link w:val="aff6"/>
    <w:uiPriority w:val="99"/>
    <w:qFormat/>
    <w:rsid w:val="00D40BA9"/>
  </w:style>
  <w:style w:type="paragraph" w:customStyle="1" w:styleId="p7">
    <w:name w:val="p7"/>
    <w:basedOn w:val="a3"/>
    <w:rsid w:val="00480DF9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s2">
    <w:name w:val="s2"/>
    <w:basedOn w:val="a4"/>
    <w:rsid w:val="00480DF9"/>
    <w:rPr>
      <w:rFonts w:cs="Times New Roman"/>
    </w:rPr>
  </w:style>
  <w:style w:type="paragraph" w:styleId="aff8">
    <w:name w:val="caption"/>
    <w:basedOn w:val="a3"/>
    <w:link w:val="aff9"/>
    <w:uiPriority w:val="35"/>
    <w:qFormat/>
    <w:rsid w:val="00480DF9"/>
    <w:pPr>
      <w:spacing w:before="240" w:after="60" w:line="240" w:lineRule="auto"/>
      <w:ind w:firstLine="567"/>
      <w:jc w:val="center"/>
    </w:pPr>
    <w:rPr>
      <w:rFonts w:ascii="Arial" w:eastAsia="Times New Roman" w:hAnsi="Arial" w:cs="Times New Roman"/>
      <w:b/>
      <w:bCs/>
      <w:sz w:val="32"/>
      <w:szCs w:val="32"/>
    </w:rPr>
  </w:style>
  <w:style w:type="character" w:customStyle="1" w:styleId="60">
    <w:name w:val="Заголовок 6 Знак"/>
    <w:basedOn w:val="a4"/>
    <w:link w:val="6"/>
    <w:rsid w:val="00480DF9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4"/>
    <w:link w:val="9"/>
    <w:rsid w:val="00480DF9"/>
    <w:rPr>
      <w:rFonts w:ascii="Times New Roman" w:eastAsia="Times New Roman" w:hAnsi="Times New Roman" w:cs="Times New Roman"/>
      <w:sz w:val="28"/>
      <w:szCs w:val="24"/>
    </w:rPr>
  </w:style>
  <w:style w:type="character" w:styleId="affa">
    <w:name w:val="page number"/>
    <w:basedOn w:val="a4"/>
    <w:rsid w:val="00480DF9"/>
  </w:style>
  <w:style w:type="paragraph" w:customStyle="1" w:styleId="17">
    <w:name w:val="заголовок 1"/>
    <w:basedOn w:val="a3"/>
    <w:next w:val="a3"/>
    <w:rsid w:val="00480DF9"/>
    <w:pPr>
      <w:keepNext/>
      <w:tabs>
        <w:tab w:val="num" w:pos="1260"/>
      </w:tabs>
      <w:spacing w:after="0" w:line="240" w:lineRule="auto"/>
      <w:ind w:left="1260" w:hanging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9">
    <w:name w:val="Body Text 2"/>
    <w:basedOn w:val="a3"/>
    <w:link w:val="2a"/>
    <w:rsid w:val="00480D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a">
    <w:name w:val="Основной текст 2 Знак"/>
    <w:basedOn w:val="a4"/>
    <w:link w:val="29"/>
    <w:rsid w:val="00480DF9"/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21"/>
    <w:basedOn w:val="a3"/>
    <w:rsid w:val="00480DF9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styleId="35">
    <w:name w:val="Body Text Indent 3"/>
    <w:basedOn w:val="a3"/>
    <w:link w:val="36"/>
    <w:rsid w:val="00480DF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6">
    <w:name w:val="Основной текст с отступом 3 Знак"/>
    <w:basedOn w:val="a4"/>
    <w:link w:val="35"/>
    <w:rsid w:val="00480DF9"/>
    <w:rPr>
      <w:rFonts w:ascii="Times New Roman" w:eastAsia="Times New Roman" w:hAnsi="Times New Roman" w:cs="Times New Roman"/>
      <w:sz w:val="28"/>
      <w:szCs w:val="20"/>
    </w:rPr>
  </w:style>
  <w:style w:type="paragraph" w:styleId="affb">
    <w:name w:val="Block Text"/>
    <w:basedOn w:val="a3"/>
    <w:rsid w:val="00480DF9"/>
    <w:pPr>
      <w:spacing w:after="0" w:line="240" w:lineRule="auto"/>
      <w:ind w:left="-108" w:right="-108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Normal">
    <w:name w:val="ConsNormal"/>
    <w:link w:val="ConsNormal0"/>
    <w:qFormat/>
    <w:rsid w:val="00480D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ffc">
    <w:name w:val="Знак Знак Знак"/>
    <w:basedOn w:val="a3"/>
    <w:autoRedefine/>
    <w:rsid w:val="00480DF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18">
    <w:name w:val="Знак1 Знак Знак Знак"/>
    <w:basedOn w:val="a3"/>
    <w:rsid w:val="00480DF9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en-US"/>
    </w:rPr>
  </w:style>
  <w:style w:type="paragraph" w:customStyle="1" w:styleId="19">
    <w:name w:val="Знак1"/>
    <w:basedOn w:val="a3"/>
    <w:rsid w:val="00480DF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3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fd">
    <w:name w:val="Plain Text"/>
    <w:basedOn w:val="a3"/>
    <w:link w:val="affe"/>
    <w:qFormat/>
    <w:rsid w:val="00480DF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e">
    <w:name w:val="Текст Знак"/>
    <w:basedOn w:val="a4"/>
    <w:link w:val="affd"/>
    <w:rsid w:val="00480DF9"/>
    <w:rPr>
      <w:rFonts w:ascii="Courier New" w:eastAsia="Times New Roman" w:hAnsi="Courier New" w:cs="Courier New"/>
      <w:sz w:val="20"/>
      <w:szCs w:val="20"/>
    </w:rPr>
  </w:style>
  <w:style w:type="paragraph" w:customStyle="1" w:styleId="110">
    <w:name w:val="Знак1 Знак Знак Знак1"/>
    <w:basedOn w:val="a3"/>
    <w:rsid w:val="00480DF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">
    <w:name w:val="Знак Знак"/>
    <w:rsid w:val="00480DF9"/>
    <w:rPr>
      <w:b/>
      <w:bCs/>
      <w:color w:val="FF0000"/>
      <w:szCs w:val="28"/>
      <w:lang w:val="ru-RU" w:eastAsia="ru-RU" w:bidi="ar-SA"/>
    </w:rPr>
  </w:style>
  <w:style w:type="paragraph" w:customStyle="1" w:styleId="afff0">
    <w:name w:val="Знак Знак Знак Знак Знак Знак Знак"/>
    <w:basedOn w:val="a3"/>
    <w:rsid w:val="00480DF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b">
    <w:name w:val="Знак2"/>
    <w:basedOn w:val="a3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"/>
    <w:basedOn w:val="a3"/>
    <w:rsid w:val="00480DF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WW8Num1z0">
    <w:name w:val="WW8Num1z0"/>
    <w:uiPriority w:val="99"/>
    <w:qFormat/>
    <w:rsid w:val="00480DF9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480DF9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480DF9"/>
  </w:style>
  <w:style w:type="character" w:customStyle="1" w:styleId="WW-Absatz-Standardschriftart">
    <w:name w:val="WW-Absatz-Standardschriftart"/>
    <w:rsid w:val="00480DF9"/>
  </w:style>
  <w:style w:type="character" w:customStyle="1" w:styleId="2c">
    <w:name w:val="Основной шрифт абзаца2"/>
    <w:rsid w:val="00480DF9"/>
  </w:style>
  <w:style w:type="character" w:customStyle="1" w:styleId="WW-Absatz-Standardschriftart1">
    <w:name w:val="WW-Absatz-Standardschriftart1"/>
    <w:rsid w:val="00480DF9"/>
  </w:style>
  <w:style w:type="character" w:customStyle="1" w:styleId="WW-Absatz-Standardschriftart11">
    <w:name w:val="WW-Absatz-Standardschriftart11"/>
    <w:rsid w:val="00480DF9"/>
  </w:style>
  <w:style w:type="character" w:customStyle="1" w:styleId="WW-Absatz-Standardschriftart111">
    <w:name w:val="WW-Absatz-Standardschriftart111"/>
    <w:rsid w:val="00480DF9"/>
  </w:style>
  <w:style w:type="character" w:customStyle="1" w:styleId="WW-Absatz-Standardschriftart1111">
    <w:name w:val="WW-Absatz-Standardschriftart1111"/>
    <w:rsid w:val="00480DF9"/>
  </w:style>
  <w:style w:type="character" w:customStyle="1" w:styleId="WW-Absatz-Standardschriftart11111">
    <w:name w:val="WW-Absatz-Standardschriftart11111"/>
    <w:rsid w:val="00480DF9"/>
  </w:style>
  <w:style w:type="character" w:customStyle="1" w:styleId="WW-Absatz-Standardschriftart111111">
    <w:name w:val="WW-Absatz-Standardschriftart111111"/>
    <w:rsid w:val="00480DF9"/>
  </w:style>
  <w:style w:type="character" w:customStyle="1" w:styleId="WW8Num3z0">
    <w:name w:val="WW8Num3z0"/>
    <w:rsid w:val="00480DF9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480DF9"/>
    <w:rPr>
      <w:rFonts w:ascii="Courier New" w:hAnsi="Courier New"/>
    </w:rPr>
  </w:style>
  <w:style w:type="character" w:customStyle="1" w:styleId="WW8Num3z2">
    <w:name w:val="WW8Num3z2"/>
    <w:rsid w:val="00480DF9"/>
    <w:rPr>
      <w:rFonts w:ascii="Wingdings" w:hAnsi="Wingdings"/>
    </w:rPr>
  </w:style>
  <w:style w:type="character" w:customStyle="1" w:styleId="WW8Num3z3">
    <w:name w:val="WW8Num3z3"/>
    <w:rsid w:val="00480DF9"/>
    <w:rPr>
      <w:rFonts w:ascii="Symbol" w:hAnsi="Symbol"/>
    </w:rPr>
  </w:style>
  <w:style w:type="character" w:customStyle="1" w:styleId="WW8Num5z0">
    <w:name w:val="WW8Num5z0"/>
    <w:rsid w:val="00480DF9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480DF9"/>
    <w:rPr>
      <w:rFonts w:ascii="Courier New" w:hAnsi="Courier New"/>
    </w:rPr>
  </w:style>
  <w:style w:type="character" w:customStyle="1" w:styleId="WW8Num5z2">
    <w:name w:val="WW8Num5z2"/>
    <w:rsid w:val="00480DF9"/>
    <w:rPr>
      <w:rFonts w:ascii="Wingdings" w:hAnsi="Wingdings"/>
    </w:rPr>
  </w:style>
  <w:style w:type="character" w:customStyle="1" w:styleId="WW8Num5z3">
    <w:name w:val="WW8Num5z3"/>
    <w:rsid w:val="00480DF9"/>
    <w:rPr>
      <w:rFonts w:ascii="Symbol" w:hAnsi="Symbol"/>
    </w:rPr>
  </w:style>
  <w:style w:type="character" w:customStyle="1" w:styleId="WW8Num6z1">
    <w:name w:val="WW8Num6z1"/>
    <w:rsid w:val="00480DF9"/>
    <w:rPr>
      <w:rFonts w:ascii="Courier New" w:hAnsi="Courier New"/>
    </w:rPr>
  </w:style>
  <w:style w:type="character" w:customStyle="1" w:styleId="WW8Num6z2">
    <w:name w:val="WW8Num6z2"/>
    <w:rsid w:val="00480DF9"/>
    <w:rPr>
      <w:rFonts w:ascii="Wingdings" w:hAnsi="Wingdings"/>
    </w:rPr>
  </w:style>
  <w:style w:type="character" w:customStyle="1" w:styleId="WW8Num6z3">
    <w:name w:val="WW8Num6z3"/>
    <w:rsid w:val="00480DF9"/>
    <w:rPr>
      <w:rFonts w:ascii="Symbol" w:hAnsi="Symbol"/>
    </w:rPr>
  </w:style>
  <w:style w:type="character" w:customStyle="1" w:styleId="WW8Num7z0">
    <w:name w:val="WW8Num7z0"/>
    <w:rsid w:val="00480DF9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480DF9"/>
    <w:rPr>
      <w:rFonts w:ascii="Courier New" w:hAnsi="Courier New"/>
    </w:rPr>
  </w:style>
  <w:style w:type="character" w:customStyle="1" w:styleId="WW8Num7z2">
    <w:name w:val="WW8Num7z2"/>
    <w:rsid w:val="00480DF9"/>
    <w:rPr>
      <w:rFonts w:ascii="Wingdings" w:hAnsi="Wingdings"/>
    </w:rPr>
  </w:style>
  <w:style w:type="character" w:customStyle="1" w:styleId="WW8Num7z3">
    <w:name w:val="WW8Num7z3"/>
    <w:rsid w:val="00480DF9"/>
    <w:rPr>
      <w:rFonts w:ascii="Symbol" w:hAnsi="Symbol"/>
    </w:rPr>
  </w:style>
  <w:style w:type="character" w:customStyle="1" w:styleId="WW8Num9z0">
    <w:name w:val="WW8Num9z0"/>
    <w:rsid w:val="00480DF9"/>
    <w:rPr>
      <w:rFonts w:ascii="Times New Roman" w:hAnsi="Times New Roman" w:cs="Times New Roman"/>
    </w:rPr>
  </w:style>
  <w:style w:type="character" w:customStyle="1" w:styleId="WW8Num9z1">
    <w:name w:val="WW8Num9z1"/>
    <w:rsid w:val="00480DF9"/>
    <w:rPr>
      <w:rFonts w:ascii="Courier New" w:hAnsi="Courier New" w:cs="Courier New"/>
    </w:rPr>
  </w:style>
  <w:style w:type="character" w:customStyle="1" w:styleId="WW8Num9z2">
    <w:name w:val="WW8Num9z2"/>
    <w:rsid w:val="00480DF9"/>
    <w:rPr>
      <w:rFonts w:ascii="Wingdings" w:hAnsi="Wingdings"/>
    </w:rPr>
  </w:style>
  <w:style w:type="character" w:customStyle="1" w:styleId="WW8Num9z3">
    <w:name w:val="WW8Num9z3"/>
    <w:rsid w:val="00480DF9"/>
    <w:rPr>
      <w:rFonts w:ascii="Symbol" w:hAnsi="Symbol"/>
    </w:rPr>
  </w:style>
  <w:style w:type="character" w:customStyle="1" w:styleId="WW8Num10z0">
    <w:name w:val="WW8Num10z0"/>
    <w:rsid w:val="00480DF9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480DF9"/>
    <w:rPr>
      <w:rFonts w:ascii="Courier New" w:hAnsi="Courier New"/>
    </w:rPr>
  </w:style>
  <w:style w:type="character" w:customStyle="1" w:styleId="WW8Num10z2">
    <w:name w:val="WW8Num10z2"/>
    <w:rsid w:val="00480DF9"/>
    <w:rPr>
      <w:rFonts w:ascii="Wingdings" w:hAnsi="Wingdings"/>
    </w:rPr>
  </w:style>
  <w:style w:type="character" w:customStyle="1" w:styleId="WW8Num10z3">
    <w:name w:val="WW8Num10z3"/>
    <w:rsid w:val="00480DF9"/>
    <w:rPr>
      <w:rFonts w:ascii="Symbol" w:hAnsi="Symbol"/>
    </w:rPr>
  </w:style>
  <w:style w:type="character" w:customStyle="1" w:styleId="WW8Num11z0">
    <w:name w:val="WW8Num11z0"/>
    <w:rsid w:val="00480DF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480DF9"/>
    <w:rPr>
      <w:rFonts w:ascii="Courier New" w:hAnsi="Courier New"/>
    </w:rPr>
  </w:style>
  <w:style w:type="character" w:customStyle="1" w:styleId="WW8Num11z2">
    <w:name w:val="WW8Num11z2"/>
    <w:rsid w:val="00480DF9"/>
    <w:rPr>
      <w:rFonts w:ascii="Wingdings" w:hAnsi="Wingdings"/>
    </w:rPr>
  </w:style>
  <w:style w:type="character" w:customStyle="1" w:styleId="WW8Num11z3">
    <w:name w:val="WW8Num11z3"/>
    <w:rsid w:val="00480DF9"/>
    <w:rPr>
      <w:rFonts w:ascii="Symbol" w:hAnsi="Symbol"/>
    </w:rPr>
  </w:style>
  <w:style w:type="character" w:customStyle="1" w:styleId="WW8Num13z0">
    <w:name w:val="WW8Num13z0"/>
    <w:rsid w:val="00480DF9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480DF9"/>
    <w:rPr>
      <w:rFonts w:ascii="Courier New" w:hAnsi="Courier New"/>
    </w:rPr>
  </w:style>
  <w:style w:type="character" w:customStyle="1" w:styleId="WW8Num13z2">
    <w:name w:val="WW8Num13z2"/>
    <w:rsid w:val="00480DF9"/>
    <w:rPr>
      <w:rFonts w:ascii="Wingdings" w:hAnsi="Wingdings"/>
    </w:rPr>
  </w:style>
  <w:style w:type="character" w:customStyle="1" w:styleId="WW8Num13z3">
    <w:name w:val="WW8Num13z3"/>
    <w:rsid w:val="00480DF9"/>
    <w:rPr>
      <w:rFonts w:ascii="Symbol" w:hAnsi="Symbol"/>
    </w:rPr>
  </w:style>
  <w:style w:type="character" w:customStyle="1" w:styleId="WW8Num15z0">
    <w:name w:val="WW8Num15z0"/>
    <w:rsid w:val="00480DF9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480DF9"/>
    <w:rPr>
      <w:rFonts w:ascii="Courier New" w:hAnsi="Courier New"/>
    </w:rPr>
  </w:style>
  <w:style w:type="character" w:customStyle="1" w:styleId="WW8Num15z2">
    <w:name w:val="WW8Num15z2"/>
    <w:rsid w:val="00480DF9"/>
    <w:rPr>
      <w:rFonts w:ascii="Wingdings" w:hAnsi="Wingdings"/>
    </w:rPr>
  </w:style>
  <w:style w:type="character" w:customStyle="1" w:styleId="WW8Num15z3">
    <w:name w:val="WW8Num15z3"/>
    <w:rsid w:val="00480DF9"/>
    <w:rPr>
      <w:rFonts w:ascii="Symbol" w:hAnsi="Symbol"/>
    </w:rPr>
  </w:style>
  <w:style w:type="character" w:customStyle="1" w:styleId="WW8Num16z0">
    <w:name w:val="WW8Num16z0"/>
    <w:rsid w:val="00480DF9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480DF9"/>
    <w:rPr>
      <w:rFonts w:ascii="Courier New" w:hAnsi="Courier New"/>
    </w:rPr>
  </w:style>
  <w:style w:type="character" w:customStyle="1" w:styleId="WW8Num16z2">
    <w:name w:val="WW8Num16z2"/>
    <w:rsid w:val="00480DF9"/>
    <w:rPr>
      <w:rFonts w:ascii="Wingdings" w:hAnsi="Wingdings"/>
    </w:rPr>
  </w:style>
  <w:style w:type="character" w:customStyle="1" w:styleId="WW8Num16z3">
    <w:name w:val="WW8Num16z3"/>
    <w:rsid w:val="00480DF9"/>
    <w:rPr>
      <w:rFonts w:ascii="Symbol" w:hAnsi="Symbol"/>
    </w:rPr>
  </w:style>
  <w:style w:type="character" w:customStyle="1" w:styleId="WW8Num17z0">
    <w:name w:val="WW8Num17z0"/>
    <w:rsid w:val="00480DF9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480DF9"/>
    <w:rPr>
      <w:rFonts w:ascii="Courier New" w:hAnsi="Courier New"/>
    </w:rPr>
  </w:style>
  <w:style w:type="character" w:customStyle="1" w:styleId="WW8Num17z2">
    <w:name w:val="WW8Num17z2"/>
    <w:rsid w:val="00480DF9"/>
    <w:rPr>
      <w:rFonts w:ascii="Wingdings" w:hAnsi="Wingdings"/>
    </w:rPr>
  </w:style>
  <w:style w:type="character" w:customStyle="1" w:styleId="WW8Num17z3">
    <w:name w:val="WW8Num17z3"/>
    <w:rsid w:val="00480DF9"/>
    <w:rPr>
      <w:rFonts w:ascii="Symbol" w:hAnsi="Symbol"/>
    </w:rPr>
  </w:style>
  <w:style w:type="character" w:customStyle="1" w:styleId="WW8Num18z0">
    <w:name w:val="WW8Num18z0"/>
    <w:rsid w:val="00480DF9"/>
    <w:rPr>
      <w:rFonts w:ascii="Times New Roman" w:hAnsi="Times New Roman" w:cs="Times New Roman"/>
    </w:rPr>
  </w:style>
  <w:style w:type="character" w:customStyle="1" w:styleId="WW8Num18z1">
    <w:name w:val="WW8Num18z1"/>
    <w:rsid w:val="00480DF9"/>
    <w:rPr>
      <w:rFonts w:ascii="Courier New" w:hAnsi="Courier New" w:cs="Courier New"/>
    </w:rPr>
  </w:style>
  <w:style w:type="character" w:customStyle="1" w:styleId="WW8Num18z2">
    <w:name w:val="WW8Num18z2"/>
    <w:rsid w:val="00480DF9"/>
    <w:rPr>
      <w:rFonts w:ascii="Wingdings" w:hAnsi="Wingdings"/>
    </w:rPr>
  </w:style>
  <w:style w:type="character" w:customStyle="1" w:styleId="WW8Num18z3">
    <w:name w:val="WW8Num18z3"/>
    <w:rsid w:val="00480DF9"/>
    <w:rPr>
      <w:rFonts w:ascii="Symbol" w:hAnsi="Symbol"/>
    </w:rPr>
  </w:style>
  <w:style w:type="character" w:customStyle="1" w:styleId="WW8Num20z0">
    <w:name w:val="WW8Num20z0"/>
    <w:rsid w:val="00480DF9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480DF9"/>
    <w:rPr>
      <w:rFonts w:ascii="Courier New" w:hAnsi="Courier New"/>
    </w:rPr>
  </w:style>
  <w:style w:type="character" w:customStyle="1" w:styleId="WW8Num20z2">
    <w:name w:val="WW8Num20z2"/>
    <w:rsid w:val="00480DF9"/>
    <w:rPr>
      <w:rFonts w:ascii="Wingdings" w:hAnsi="Wingdings"/>
    </w:rPr>
  </w:style>
  <w:style w:type="character" w:customStyle="1" w:styleId="WW8Num20z3">
    <w:name w:val="WW8Num20z3"/>
    <w:rsid w:val="00480DF9"/>
    <w:rPr>
      <w:rFonts w:ascii="Symbol" w:hAnsi="Symbol"/>
    </w:rPr>
  </w:style>
  <w:style w:type="character" w:customStyle="1" w:styleId="WW8Num21z0">
    <w:name w:val="WW8Num21z0"/>
    <w:rsid w:val="00480DF9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480DF9"/>
    <w:rPr>
      <w:rFonts w:ascii="Courier New" w:hAnsi="Courier New"/>
    </w:rPr>
  </w:style>
  <w:style w:type="character" w:customStyle="1" w:styleId="WW8Num21z2">
    <w:name w:val="WW8Num21z2"/>
    <w:rsid w:val="00480DF9"/>
    <w:rPr>
      <w:rFonts w:ascii="Wingdings" w:hAnsi="Wingdings"/>
    </w:rPr>
  </w:style>
  <w:style w:type="character" w:customStyle="1" w:styleId="WW8Num21z3">
    <w:name w:val="WW8Num21z3"/>
    <w:rsid w:val="00480DF9"/>
    <w:rPr>
      <w:rFonts w:ascii="Symbol" w:hAnsi="Symbol"/>
    </w:rPr>
  </w:style>
  <w:style w:type="character" w:customStyle="1" w:styleId="WW8Num23z0">
    <w:name w:val="WW8Num23z0"/>
    <w:rsid w:val="00480DF9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480DF9"/>
    <w:rPr>
      <w:rFonts w:ascii="Courier New" w:hAnsi="Courier New"/>
    </w:rPr>
  </w:style>
  <w:style w:type="character" w:customStyle="1" w:styleId="WW8Num23z2">
    <w:name w:val="WW8Num23z2"/>
    <w:rsid w:val="00480DF9"/>
    <w:rPr>
      <w:rFonts w:ascii="Wingdings" w:hAnsi="Wingdings"/>
    </w:rPr>
  </w:style>
  <w:style w:type="character" w:customStyle="1" w:styleId="WW8Num23z3">
    <w:name w:val="WW8Num23z3"/>
    <w:rsid w:val="00480DF9"/>
    <w:rPr>
      <w:rFonts w:ascii="Symbol" w:hAnsi="Symbol"/>
    </w:rPr>
  </w:style>
  <w:style w:type="character" w:customStyle="1" w:styleId="WW8Num24z0">
    <w:name w:val="WW8Num24z0"/>
    <w:rsid w:val="00480DF9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480DF9"/>
    <w:rPr>
      <w:rFonts w:ascii="Courier New" w:hAnsi="Courier New"/>
    </w:rPr>
  </w:style>
  <w:style w:type="character" w:customStyle="1" w:styleId="WW8Num24z2">
    <w:name w:val="WW8Num24z2"/>
    <w:rsid w:val="00480DF9"/>
    <w:rPr>
      <w:rFonts w:ascii="Wingdings" w:hAnsi="Wingdings"/>
    </w:rPr>
  </w:style>
  <w:style w:type="character" w:customStyle="1" w:styleId="WW8Num24z3">
    <w:name w:val="WW8Num24z3"/>
    <w:rsid w:val="00480DF9"/>
    <w:rPr>
      <w:rFonts w:ascii="Symbol" w:hAnsi="Symbol"/>
    </w:rPr>
  </w:style>
  <w:style w:type="character" w:customStyle="1" w:styleId="1a">
    <w:name w:val="Основной шрифт абзаца1"/>
    <w:rsid w:val="00480DF9"/>
  </w:style>
  <w:style w:type="character" w:customStyle="1" w:styleId="afff2">
    <w:name w:val="Маркеры списка"/>
    <w:rsid w:val="00480DF9"/>
    <w:rPr>
      <w:rFonts w:ascii="StarSymbol" w:eastAsia="StarSymbol" w:hAnsi="StarSymbol" w:cs="StarSymbol"/>
      <w:sz w:val="18"/>
      <w:szCs w:val="18"/>
    </w:rPr>
  </w:style>
  <w:style w:type="paragraph" w:customStyle="1" w:styleId="afff3">
    <w:basedOn w:val="a3"/>
    <w:next w:val="a7"/>
    <w:rsid w:val="00480DF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f4">
    <w:name w:val="List"/>
    <w:basedOn w:val="a7"/>
    <w:link w:val="afff5"/>
    <w:uiPriority w:val="99"/>
    <w:qFormat/>
    <w:rsid w:val="00480DF9"/>
    <w:pPr>
      <w:spacing w:after="0"/>
      <w:jc w:val="both"/>
    </w:pPr>
    <w:rPr>
      <w:rFonts w:cs="Tahoma"/>
      <w:sz w:val="22"/>
      <w:szCs w:val="22"/>
    </w:rPr>
  </w:style>
  <w:style w:type="paragraph" w:customStyle="1" w:styleId="2d">
    <w:name w:val="Название2"/>
    <w:basedOn w:val="a3"/>
    <w:rsid w:val="00480DF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e">
    <w:name w:val="Указатель2"/>
    <w:basedOn w:val="a3"/>
    <w:rsid w:val="00480DF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b">
    <w:name w:val="Название1"/>
    <w:basedOn w:val="a3"/>
    <w:rsid w:val="00480DF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c">
    <w:name w:val="Указатель1"/>
    <w:basedOn w:val="a3"/>
    <w:rsid w:val="00480DF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d">
    <w:name w:val="Цитата1"/>
    <w:basedOn w:val="a3"/>
    <w:rsid w:val="00480DF9"/>
    <w:pPr>
      <w:suppressAutoHyphens/>
      <w:spacing w:after="0" w:line="240" w:lineRule="auto"/>
      <w:ind w:left="-108" w:right="-108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1">
    <w:name w:val="Основной текст 31"/>
    <w:basedOn w:val="a3"/>
    <w:rsid w:val="00480DF9"/>
    <w:pPr>
      <w:suppressAutoHyphens/>
      <w:spacing w:after="0" w:line="240" w:lineRule="auto"/>
    </w:pPr>
    <w:rPr>
      <w:rFonts w:ascii="Arial" w:eastAsia="Times New Roman" w:hAnsi="Arial" w:cs="Times New Roman"/>
      <w:b/>
      <w:bCs/>
      <w:i/>
      <w:szCs w:val="24"/>
      <w:lang w:eastAsia="ar-SA"/>
    </w:rPr>
  </w:style>
  <w:style w:type="paragraph" w:customStyle="1" w:styleId="afff6">
    <w:name w:val="Заголовок таблицы"/>
    <w:basedOn w:val="ad"/>
    <w:uiPriority w:val="99"/>
    <w:qFormat/>
    <w:rsid w:val="00480DF9"/>
    <w:pPr>
      <w:suppressAutoHyphens/>
      <w:jc w:val="center"/>
    </w:pPr>
    <w:rPr>
      <w:b/>
      <w:bCs/>
      <w:sz w:val="24"/>
      <w:szCs w:val="24"/>
    </w:rPr>
  </w:style>
  <w:style w:type="paragraph" w:customStyle="1" w:styleId="afff7">
    <w:name w:val="Содержимое врезки"/>
    <w:basedOn w:val="a7"/>
    <w:rsid w:val="00480DF9"/>
    <w:pPr>
      <w:spacing w:after="0"/>
      <w:jc w:val="both"/>
    </w:pPr>
    <w:rPr>
      <w:sz w:val="22"/>
      <w:szCs w:val="22"/>
    </w:rPr>
  </w:style>
  <w:style w:type="paragraph" w:customStyle="1" w:styleId="CharChar1CharChar1CharChar">
    <w:name w:val="Char Char Знак Знак1 Char Char1 Знак Знак Char Char"/>
    <w:basedOn w:val="a3"/>
    <w:rsid w:val="00480DF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har">
    <w:name w:val="Char"/>
    <w:basedOn w:val="a3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Cell">
    <w:name w:val="ConsPlusCell"/>
    <w:qFormat/>
    <w:rsid w:val="00480D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1">
    <w:name w:val="Знак Знак Знак1 Знак Знак Знак1 Знак"/>
    <w:basedOn w:val="a3"/>
    <w:rsid w:val="00480DF9"/>
    <w:pPr>
      <w:spacing w:after="160" w:line="240" w:lineRule="exact"/>
    </w:pPr>
    <w:rPr>
      <w:rFonts w:ascii="Verdana" w:eastAsia="Batang" w:hAnsi="Verdana" w:cs="Verdana"/>
      <w:sz w:val="20"/>
      <w:szCs w:val="20"/>
      <w:lang w:val="en-US" w:eastAsia="en-US"/>
    </w:rPr>
  </w:style>
  <w:style w:type="paragraph" w:customStyle="1" w:styleId="1e">
    <w:name w:val="1"/>
    <w:basedOn w:val="a3"/>
    <w:rsid w:val="004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4"/>
    <w:rsid w:val="00480DF9"/>
  </w:style>
  <w:style w:type="character" w:styleId="afff8">
    <w:name w:val="Emphasis"/>
    <w:uiPriority w:val="20"/>
    <w:qFormat/>
    <w:rsid w:val="00480DF9"/>
    <w:rPr>
      <w:b/>
      <w:bCs/>
      <w:i w:val="0"/>
      <w:iCs w:val="0"/>
    </w:rPr>
  </w:style>
  <w:style w:type="character" w:customStyle="1" w:styleId="st">
    <w:name w:val="st"/>
    <w:rsid w:val="00480DF9"/>
  </w:style>
  <w:style w:type="character" w:customStyle="1" w:styleId="FontStyle15">
    <w:name w:val="Font Style15"/>
    <w:rsid w:val="00480DF9"/>
    <w:rPr>
      <w:rFonts w:ascii="Times New Roman" w:hAnsi="Times New Roman" w:cs="Times New Roman"/>
      <w:sz w:val="22"/>
      <w:szCs w:val="22"/>
    </w:rPr>
  </w:style>
  <w:style w:type="paragraph" w:customStyle="1" w:styleId="1f">
    <w:name w:val="Основной текст1"/>
    <w:link w:val="afff9"/>
    <w:qFormat/>
    <w:rsid w:val="00480DF9"/>
    <w:pPr>
      <w:widowControl w:val="0"/>
      <w:suppressAutoHyphens/>
      <w:snapToGrid w:val="0"/>
      <w:spacing w:after="0" w:line="240" w:lineRule="auto"/>
      <w:ind w:firstLine="504"/>
      <w:jc w:val="both"/>
    </w:pPr>
    <w:rPr>
      <w:rFonts w:ascii="Times New Roman" w:eastAsia="Arial" w:hAnsi="Times New Roman" w:cs="Times New Roman"/>
      <w:color w:val="000000"/>
      <w:sz w:val="28"/>
      <w:szCs w:val="20"/>
      <w:lang w:eastAsia="ar-SA"/>
    </w:rPr>
  </w:style>
  <w:style w:type="paragraph" w:customStyle="1" w:styleId="1f0">
    <w:name w:val="Абзац списка1"/>
    <w:basedOn w:val="a3"/>
    <w:uiPriority w:val="34"/>
    <w:qFormat/>
    <w:rsid w:val="00480DF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ffa">
    <w:name w:val="Тезисы"/>
    <w:basedOn w:val="a3"/>
    <w:rsid w:val="00480DF9"/>
    <w:pPr>
      <w:keepNext/>
      <w:widowControl w:val="0"/>
      <w:spacing w:after="0" w:line="240" w:lineRule="auto"/>
      <w:ind w:firstLine="364"/>
      <w:jc w:val="both"/>
    </w:pPr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afa">
    <w:name w:val="Без интервала Знак"/>
    <w:link w:val="af9"/>
    <w:uiPriority w:val="1"/>
    <w:locked/>
    <w:rsid w:val="00480DF9"/>
    <w:rPr>
      <w:rFonts w:ascii="Times New Roman" w:eastAsia="Times New Roman" w:hAnsi="Times New Roman" w:cs="Times New Roman"/>
      <w:sz w:val="20"/>
      <w:szCs w:val="20"/>
    </w:rPr>
  </w:style>
  <w:style w:type="character" w:customStyle="1" w:styleId="afff9">
    <w:name w:val="Основной текст_"/>
    <w:link w:val="1f"/>
    <w:rsid w:val="00480DF9"/>
    <w:rPr>
      <w:rFonts w:ascii="Times New Roman" w:eastAsia="Arial" w:hAnsi="Times New Roman" w:cs="Times New Roman"/>
      <w:color w:val="000000"/>
      <w:sz w:val="28"/>
      <w:szCs w:val="20"/>
      <w:lang w:eastAsia="ar-SA"/>
    </w:rPr>
  </w:style>
  <w:style w:type="character" w:customStyle="1" w:styleId="115pt">
    <w:name w:val="Основной текст + 11;5 pt"/>
    <w:rsid w:val="00480D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">
    <w:name w:val="Основной текст + 11;5 pt;Полужирный"/>
    <w:rsid w:val="00480D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Sylfaen">
    <w:name w:val="Основной текст + Sylfaen"/>
    <w:rsid w:val="00480DF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1f1">
    <w:name w:val="Знак1 Знак Знак Знак Знак Знак Знак Знак Знак Знак"/>
    <w:basedOn w:val="a3"/>
    <w:next w:val="a3"/>
    <w:semiHidden/>
    <w:rsid w:val="00480DF9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Standard">
    <w:name w:val="Standard"/>
    <w:qFormat/>
    <w:rsid w:val="00480DF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1">
    <w:name w:val="WW8Num1"/>
    <w:rsid w:val="00480DF9"/>
    <w:pPr>
      <w:numPr>
        <w:numId w:val="1"/>
      </w:numPr>
    </w:pPr>
  </w:style>
  <w:style w:type="character" w:customStyle="1" w:styleId="FontStyle31">
    <w:name w:val="Font Style31"/>
    <w:rsid w:val="00480DF9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1">
    <w:name w:val="Style21"/>
    <w:basedOn w:val="a3"/>
    <w:rsid w:val="00480DF9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5">
    <w:name w:val="Font Style55"/>
    <w:uiPriority w:val="99"/>
    <w:rsid w:val="00480DF9"/>
    <w:rPr>
      <w:rFonts w:ascii="Times New Roman" w:hAnsi="Times New Roman" w:cs="Times New Roman" w:hint="default"/>
      <w:spacing w:val="10"/>
      <w:sz w:val="24"/>
      <w:szCs w:val="24"/>
    </w:rPr>
  </w:style>
  <w:style w:type="paragraph" w:customStyle="1" w:styleId="1f2">
    <w:name w:val="Знак1 Знак Знак Знак Знак Знак Знак Знак Знак Знак"/>
    <w:basedOn w:val="a3"/>
    <w:next w:val="a3"/>
    <w:semiHidden/>
    <w:rsid w:val="00480DF9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FR2">
    <w:name w:val="FR2"/>
    <w:rsid w:val="00480DF9"/>
    <w:pPr>
      <w:widowControl w:val="0"/>
      <w:autoSpaceDE w:val="0"/>
      <w:autoSpaceDN w:val="0"/>
      <w:adjustRightInd w:val="0"/>
      <w:spacing w:before="500" w:after="0" w:line="300" w:lineRule="auto"/>
      <w:ind w:left="1880" w:right="160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6">
    <w:name w:val="xl26"/>
    <w:basedOn w:val="a3"/>
    <w:rsid w:val="00480DF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a3"/>
    <w:rsid w:val="00480D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">
    <w:name w:val="xl2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">
    <w:name w:val="xl2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">
    <w:name w:val="xl3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">
    <w:name w:val="xl3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">
    <w:name w:val="xl3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">
    <w:name w:val="xl33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">
    <w:name w:val="xl3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">
    <w:name w:val="xl3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">
    <w:name w:val="xl3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">
    <w:name w:val="xl37"/>
    <w:basedOn w:val="a3"/>
    <w:rsid w:val="00480D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">
    <w:name w:val="xl38"/>
    <w:basedOn w:val="a3"/>
    <w:rsid w:val="00480D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">
    <w:name w:val="xl3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">
    <w:name w:val="xl4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">
    <w:name w:val="xl4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">
    <w:name w:val="xl4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">
    <w:name w:val="xl4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1f3">
    <w:name w:val="Обычный1"/>
    <w:uiPriority w:val="99"/>
    <w:rsid w:val="00480DF9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Nonformat">
    <w:name w:val="ConsNonformat"/>
    <w:qFormat/>
    <w:rsid w:val="00480DF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ConsTitle">
    <w:name w:val="ConsTitle"/>
    <w:rsid w:val="00480D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480D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ffb">
    <w:name w:val="FollowedHyperlink"/>
    <w:basedOn w:val="a4"/>
    <w:uiPriority w:val="99"/>
    <w:rsid w:val="00480DF9"/>
    <w:rPr>
      <w:color w:val="800080"/>
      <w:u w:val="single"/>
    </w:rPr>
  </w:style>
  <w:style w:type="paragraph" w:customStyle="1" w:styleId="font5">
    <w:name w:val="font5"/>
    <w:basedOn w:val="a3"/>
    <w:rsid w:val="00480DF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43">
    <w:name w:val="xl4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44">
    <w:name w:val="xl4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46">
    <w:name w:val="xl4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47">
    <w:name w:val="xl47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6"/>
      <w:szCs w:val="16"/>
    </w:rPr>
  </w:style>
  <w:style w:type="paragraph" w:customStyle="1" w:styleId="xl48">
    <w:name w:val="xl4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49">
    <w:name w:val="xl4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50">
    <w:name w:val="xl5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51">
    <w:name w:val="xl5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52">
    <w:name w:val="xl5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53">
    <w:name w:val="xl5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000000"/>
      <w:sz w:val="16"/>
      <w:szCs w:val="16"/>
    </w:rPr>
  </w:style>
  <w:style w:type="paragraph" w:customStyle="1" w:styleId="xl54">
    <w:name w:val="xl5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</w:rPr>
  </w:style>
  <w:style w:type="paragraph" w:customStyle="1" w:styleId="xl55">
    <w:name w:val="xl5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56">
    <w:name w:val="xl5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0000"/>
      <w:sz w:val="16"/>
      <w:szCs w:val="16"/>
    </w:rPr>
  </w:style>
  <w:style w:type="paragraph" w:customStyle="1" w:styleId="xl57">
    <w:name w:val="xl57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58">
    <w:name w:val="xl5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59">
    <w:name w:val="xl5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60">
    <w:name w:val="xl6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1">
    <w:name w:val="xl6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2">
    <w:name w:val="xl6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3">
    <w:name w:val="xl6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4">
    <w:name w:val="xl6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16"/>
      <w:szCs w:val="16"/>
    </w:rPr>
  </w:style>
  <w:style w:type="paragraph" w:customStyle="1" w:styleId="xl65">
    <w:name w:val="xl6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16"/>
      <w:szCs w:val="16"/>
    </w:rPr>
  </w:style>
  <w:style w:type="paragraph" w:customStyle="1" w:styleId="xl67">
    <w:name w:val="xl67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8">
    <w:name w:val="xl6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16"/>
      <w:szCs w:val="16"/>
    </w:rPr>
  </w:style>
  <w:style w:type="paragraph" w:customStyle="1" w:styleId="xl69">
    <w:name w:val="xl6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000000"/>
      <w:sz w:val="16"/>
      <w:szCs w:val="16"/>
    </w:rPr>
  </w:style>
  <w:style w:type="paragraph" w:customStyle="1" w:styleId="xl70">
    <w:name w:val="xl7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16"/>
      <w:szCs w:val="16"/>
    </w:rPr>
  </w:style>
  <w:style w:type="paragraph" w:customStyle="1" w:styleId="xl71">
    <w:name w:val="xl7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i/>
      <w:iCs/>
      <w:sz w:val="16"/>
      <w:szCs w:val="16"/>
    </w:rPr>
  </w:style>
  <w:style w:type="paragraph" w:customStyle="1" w:styleId="xl72">
    <w:name w:val="xl7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75">
    <w:name w:val="xl7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77">
    <w:name w:val="xl77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color w:val="000000"/>
      <w:sz w:val="16"/>
      <w:szCs w:val="16"/>
    </w:rPr>
  </w:style>
  <w:style w:type="paragraph" w:customStyle="1" w:styleId="xl78">
    <w:name w:val="xl78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1">
    <w:name w:val="xl81"/>
    <w:basedOn w:val="a3"/>
    <w:rsid w:val="00480DF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2">
    <w:name w:val="xl82"/>
    <w:basedOn w:val="a3"/>
    <w:rsid w:val="00480DF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3">
    <w:name w:val="xl83"/>
    <w:basedOn w:val="a3"/>
    <w:rsid w:val="00480DF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4">
    <w:name w:val="xl84"/>
    <w:basedOn w:val="a3"/>
    <w:rsid w:val="00480DF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85">
    <w:name w:val="xl8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6">
    <w:name w:val="xl86"/>
    <w:basedOn w:val="a3"/>
    <w:rsid w:val="00480D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7">
    <w:name w:val="xl87"/>
    <w:basedOn w:val="a3"/>
    <w:rsid w:val="00480D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8">
    <w:name w:val="xl8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9">
    <w:name w:val="xl89"/>
    <w:basedOn w:val="a3"/>
    <w:rsid w:val="00480D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0">
    <w:name w:val="xl90"/>
    <w:basedOn w:val="a3"/>
    <w:rsid w:val="00480D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1">
    <w:name w:val="xl91"/>
    <w:basedOn w:val="a3"/>
    <w:rsid w:val="00480DF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2">
    <w:name w:val="xl92"/>
    <w:basedOn w:val="a3"/>
    <w:rsid w:val="00480DF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3">
    <w:name w:val="xl93"/>
    <w:basedOn w:val="a3"/>
    <w:rsid w:val="00480DF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CharChar0">
    <w:name w:val="Char Char"/>
    <w:basedOn w:val="a3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xl94">
    <w:name w:val="xl94"/>
    <w:basedOn w:val="a3"/>
    <w:uiPriority w:val="99"/>
    <w:rsid w:val="00480DF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95">
    <w:name w:val="xl95"/>
    <w:basedOn w:val="a3"/>
    <w:uiPriority w:val="99"/>
    <w:rsid w:val="00480DF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96">
    <w:name w:val="xl96"/>
    <w:basedOn w:val="a3"/>
    <w:uiPriority w:val="99"/>
    <w:rsid w:val="00480DF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97">
    <w:name w:val="xl97"/>
    <w:basedOn w:val="a3"/>
    <w:uiPriority w:val="99"/>
    <w:rsid w:val="00480DF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98">
    <w:name w:val="xl98"/>
    <w:basedOn w:val="a3"/>
    <w:uiPriority w:val="99"/>
    <w:rsid w:val="00480DF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9">
    <w:name w:val="xl99"/>
    <w:basedOn w:val="a3"/>
    <w:uiPriority w:val="99"/>
    <w:rsid w:val="00480DF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a3"/>
    <w:uiPriority w:val="99"/>
    <w:rsid w:val="00480DF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a3"/>
    <w:uiPriority w:val="99"/>
    <w:rsid w:val="00480D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3">
    <w:name w:val="xl103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4">
    <w:name w:val="xl104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5">
    <w:name w:val="xl105"/>
    <w:basedOn w:val="a3"/>
    <w:uiPriority w:val="99"/>
    <w:rsid w:val="00480DF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6">
    <w:name w:val="xl10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07">
    <w:name w:val="xl107"/>
    <w:basedOn w:val="a3"/>
    <w:rsid w:val="00480DF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a3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0">
    <w:name w:val="xl110"/>
    <w:basedOn w:val="a3"/>
    <w:rsid w:val="00480D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1">
    <w:name w:val="xl11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112">
    <w:name w:val="xl11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13">
    <w:name w:val="xl11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4">
    <w:name w:val="xl114"/>
    <w:basedOn w:val="a3"/>
    <w:rsid w:val="00480DF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5">
    <w:name w:val="xl11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6">
    <w:name w:val="xl11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7">
    <w:name w:val="xl117"/>
    <w:basedOn w:val="a3"/>
    <w:rsid w:val="00480DF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19">
    <w:name w:val="xl119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20">
    <w:name w:val="xl120"/>
    <w:basedOn w:val="a3"/>
    <w:uiPriority w:val="99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21">
    <w:name w:val="xl121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22">
    <w:name w:val="xl12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23">
    <w:name w:val="xl12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">
    <w:name w:val="xl12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">
    <w:name w:val="xl126"/>
    <w:basedOn w:val="a3"/>
    <w:rsid w:val="00480DF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27">
    <w:name w:val="xl127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28">
    <w:name w:val="xl12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29">
    <w:name w:val="xl12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30">
    <w:name w:val="xl13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31">
    <w:name w:val="xl13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2">
    <w:name w:val="xl13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3">
    <w:name w:val="xl133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4">
    <w:name w:val="xl134"/>
    <w:basedOn w:val="a3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5">
    <w:name w:val="xl13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36">
    <w:name w:val="xl13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7">
    <w:name w:val="xl137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8">
    <w:name w:val="xl13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9">
    <w:name w:val="xl139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a3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41">
    <w:name w:val="xl14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42">
    <w:name w:val="xl142"/>
    <w:basedOn w:val="a3"/>
    <w:rsid w:val="00480DF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3"/>
    <w:rsid w:val="00480DF9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44">
    <w:name w:val="xl144"/>
    <w:basedOn w:val="a3"/>
    <w:rsid w:val="00480DF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a3"/>
    <w:rsid w:val="00480DF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6">
    <w:name w:val="xl146"/>
    <w:basedOn w:val="a3"/>
    <w:rsid w:val="00480DF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3"/>
    <w:rsid w:val="00480DF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3"/>
    <w:rsid w:val="00480DF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3"/>
    <w:rsid w:val="00480DF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3"/>
    <w:rsid w:val="00480DF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3"/>
    <w:rsid w:val="00480DF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2">
    <w:name w:val="xl152"/>
    <w:basedOn w:val="a3"/>
    <w:rsid w:val="00480DF9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3">
    <w:name w:val="xl153"/>
    <w:basedOn w:val="a3"/>
    <w:rsid w:val="00480D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3"/>
    <w:rsid w:val="00480DF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5">
    <w:name w:val="xl155"/>
    <w:basedOn w:val="a3"/>
    <w:rsid w:val="00480DF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6">
    <w:name w:val="xl156"/>
    <w:basedOn w:val="a3"/>
    <w:rsid w:val="00480DF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57">
    <w:name w:val="xl157"/>
    <w:basedOn w:val="a3"/>
    <w:rsid w:val="00480DF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3"/>
    <w:rsid w:val="00480DF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um">
    <w:name w:val="num"/>
    <w:basedOn w:val="a4"/>
    <w:rsid w:val="00E44FB3"/>
  </w:style>
  <w:style w:type="paragraph" w:customStyle="1" w:styleId="afffc">
    <w:name w:val="Текст (справка)"/>
    <w:basedOn w:val="a3"/>
    <w:next w:val="a3"/>
    <w:uiPriority w:val="99"/>
    <w:qFormat/>
    <w:rsid w:val="00E44FB3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d">
    <w:name w:val="Комментарий"/>
    <w:basedOn w:val="afffc"/>
    <w:next w:val="a3"/>
    <w:uiPriority w:val="99"/>
    <w:qFormat/>
    <w:rsid w:val="00E44FB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e">
    <w:name w:val="Информация об изменениях документа"/>
    <w:basedOn w:val="afffd"/>
    <w:next w:val="a3"/>
    <w:rsid w:val="00E44FB3"/>
    <w:rPr>
      <w:i/>
      <w:iCs/>
    </w:rPr>
  </w:style>
  <w:style w:type="character" w:customStyle="1" w:styleId="affff">
    <w:name w:val="Продолжение ссылки"/>
    <w:basedOn w:val="af8"/>
    <w:rsid w:val="00E44FB3"/>
    <w:rPr>
      <w:rFonts w:cs="Times New Roman"/>
      <w:b/>
      <w:bCs/>
      <w:color w:val="106BBE"/>
    </w:rPr>
  </w:style>
  <w:style w:type="character" w:customStyle="1" w:styleId="affff0">
    <w:name w:val="Цветовое выделение для Текст"/>
    <w:uiPriority w:val="99"/>
    <w:qFormat/>
    <w:rsid w:val="00E44FB3"/>
  </w:style>
  <w:style w:type="paragraph" w:customStyle="1" w:styleId="51">
    <w:name w:val="Без интервала5"/>
    <w:basedOn w:val="a3"/>
    <w:uiPriority w:val="99"/>
    <w:qFormat/>
    <w:rsid w:val="00A54EA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affff1">
    <w:name w:val="Знак Знак Знак Знак"/>
    <w:basedOn w:val="a3"/>
    <w:rsid w:val="000A3CA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61">
    <w:name w:val="Без интервала6"/>
    <w:basedOn w:val="a3"/>
    <w:uiPriority w:val="99"/>
    <w:qFormat/>
    <w:rsid w:val="005C36C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affff2">
    <w:name w:val="Стандарт"/>
    <w:basedOn w:val="a3"/>
    <w:link w:val="affff3"/>
    <w:qFormat/>
    <w:rsid w:val="00B24CB9"/>
    <w:pPr>
      <w:spacing w:after="0" w:line="36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ff3">
    <w:name w:val="Стандарт Знак"/>
    <w:link w:val="affff2"/>
    <w:rsid w:val="00B24CB9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FR1">
    <w:name w:val="FR1"/>
    <w:rsid w:val="006D4F06"/>
    <w:pPr>
      <w:widowControl w:val="0"/>
      <w:autoSpaceDE w:val="0"/>
      <w:autoSpaceDN w:val="0"/>
      <w:adjustRightInd w:val="0"/>
      <w:spacing w:before="180" w:after="0" w:line="280" w:lineRule="auto"/>
      <w:ind w:left="520" w:right="16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rsid w:val="006D4F06"/>
    <w:rPr>
      <w:rFonts w:ascii="Times New Roman" w:hAnsi="Times New Roman" w:cs="Times New Roman"/>
      <w:sz w:val="26"/>
      <w:szCs w:val="26"/>
    </w:rPr>
  </w:style>
  <w:style w:type="paragraph" w:customStyle="1" w:styleId="71">
    <w:name w:val="Без интервала7"/>
    <w:basedOn w:val="a3"/>
    <w:uiPriority w:val="99"/>
    <w:qFormat/>
    <w:rsid w:val="00E95D7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CharChar1">
    <w:name w:val="Char Char"/>
    <w:basedOn w:val="a3"/>
    <w:rsid w:val="0067540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formattext">
    <w:name w:val="formattext"/>
    <w:basedOn w:val="a3"/>
    <w:uiPriority w:val="99"/>
    <w:rsid w:val="0067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2">
    <w:name w:val="Char Char"/>
    <w:basedOn w:val="a3"/>
    <w:rsid w:val="004A744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ng-binding">
    <w:name w:val="ng-binding"/>
    <w:basedOn w:val="a4"/>
    <w:rsid w:val="007743D6"/>
  </w:style>
  <w:style w:type="character" w:customStyle="1" w:styleId="affff4">
    <w:name w:val="Активная гипертекстовая ссылка"/>
    <w:basedOn w:val="af8"/>
    <w:rsid w:val="005E6DE3"/>
    <w:rPr>
      <w:rFonts w:cs="Times New Roman"/>
      <w:b/>
      <w:color w:val="106BBE"/>
      <w:u w:val="single"/>
    </w:rPr>
  </w:style>
  <w:style w:type="paragraph" w:customStyle="1" w:styleId="affff5">
    <w:name w:val="Внимание"/>
    <w:basedOn w:val="a3"/>
    <w:next w:val="a3"/>
    <w:rsid w:val="005E6DE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Times New Roman"/>
      <w:sz w:val="24"/>
      <w:szCs w:val="24"/>
      <w:shd w:val="clear" w:color="auto" w:fill="F5F3DA"/>
    </w:rPr>
  </w:style>
  <w:style w:type="paragraph" w:customStyle="1" w:styleId="affff6">
    <w:name w:val="Внимание: криминал!!"/>
    <w:basedOn w:val="affff5"/>
    <w:next w:val="a3"/>
    <w:rsid w:val="005E6DE3"/>
  </w:style>
  <w:style w:type="paragraph" w:customStyle="1" w:styleId="affff7">
    <w:name w:val="Внимание: недобросовестность!"/>
    <w:basedOn w:val="affff5"/>
    <w:next w:val="a3"/>
    <w:rsid w:val="005E6DE3"/>
  </w:style>
  <w:style w:type="character" w:customStyle="1" w:styleId="affff8">
    <w:name w:val="Выделение для Базового Поиска"/>
    <w:basedOn w:val="af1"/>
    <w:rsid w:val="005E6DE3"/>
    <w:rPr>
      <w:rFonts w:cs="Times New Roman"/>
      <w:b/>
      <w:bCs/>
      <w:color w:val="0058A9"/>
    </w:rPr>
  </w:style>
  <w:style w:type="character" w:customStyle="1" w:styleId="affff9">
    <w:name w:val="Выделение для Базового Поиска (курсив)"/>
    <w:basedOn w:val="affff8"/>
    <w:rsid w:val="005E6DE3"/>
    <w:rPr>
      <w:rFonts w:cs="Times New Roman"/>
      <w:b/>
      <w:bCs/>
      <w:i/>
      <w:iCs/>
      <w:color w:val="0058A9"/>
    </w:rPr>
  </w:style>
  <w:style w:type="paragraph" w:customStyle="1" w:styleId="affffa">
    <w:name w:val="Дочерний элемент списка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868381"/>
      <w:sz w:val="20"/>
      <w:szCs w:val="20"/>
    </w:rPr>
  </w:style>
  <w:style w:type="paragraph" w:customStyle="1" w:styleId="affffb">
    <w:name w:val="Основное меню (преемственное)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affffc">
    <w:name w:val="Заголовок"/>
    <w:basedOn w:val="affffb"/>
    <w:next w:val="a3"/>
    <w:qFormat/>
    <w:rsid w:val="005E6DE3"/>
    <w:rPr>
      <w:b/>
      <w:bCs/>
      <w:color w:val="0058A9"/>
      <w:shd w:val="clear" w:color="auto" w:fill="ECE9D8"/>
    </w:rPr>
  </w:style>
  <w:style w:type="paragraph" w:customStyle="1" w:styleId="affffd">
    <w:name w:val="Заголовок группы контролов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b/>
      <w:bCs/>
      <w:color w:val="000000"/>
      <w:sz w:val="24"/>
      <w:szCs w:val="24"/>
    </w:rPr>
  </w:style>
  <w:style w:type="paragraph" w:customStyle="1" w:styleId="affffe">
    <w:name w:val="Заголовок для информации об изменениях"/>
    <w:basedOn w:val="11"/>
    <w:next w:val="a3"/>
    <w:rsid w:val="005E6DE3"/>
    <w:pPr>
      <w:keepNext w:val="0"/>
      <w:keepLines w:val="0"/>
      <w:widowControl w:val="0"/>
      <w:autoSpaceDE w:val="0"/>
      <w:autoSpaceDN w:val="0"/>
      <w:adjustRightInd w:val="0"/>
      <w:spacing w:before="0" w:after="108" w:line="240" w:lineRule="auto"/>
      <w:jc w:val="center"/>
      <w:outlineLvl w:val="9"/>
    </w:pPr>
    <w:rPr>
      <w:rFonts w:ascii="Arial" w:eastAsia="Times New Roman" w:hAnsi="Arial" w:cs="Times New Roman"/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ffff">
    <w:name w:val="Заголовок распахивающейся части диалога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i/>
      <w:iCs/>
      <w:color w:val="000080"/>
    </w:rPr>
  </w:style>
  <w:style w:type="character" w:customStyle="1" w:styleId="afffff0">
    <w:name w:val="Заголовок своего сообщения"/>
    <w:basedOn w:val="af1"/>
    <w:rsid w:val="005E6DE3"/>
    <w:rPr>
      <w:rFonts w:cs="Times New Roman"/>
      <w:b/>
      <w:bCs/>
      <w:color w:val="26282F"/>
    </w:rPr>
  </w:style>
  <w:style w:type="paragraph" w:customStyle="1" w:styleId="afffff1">
    <w:name w:val="Заголовок статьи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ffff2">
    <w:name w:val="Заголовок чужого сообщения"/>
    <w:basedOn w:val="af1"/>
    <w:rsid w:val="005E6DE3"/>
    <w:rPr>
      <w:rFonts w:cs="Times New Roman"/>
      <w:b/>
      <w:bCs/>
      <w:color w:val="FF0000"/>
    </w:rPr>
  </w:style>
  <w:style w:type="paragraph" w:customStyle="1" w:styleId="afffff3">
    <w:name w:val="Заголовок ЭР (левое окно)"/>
    <w:basedOn w:val="a3"/>
    <w:next w:val="a3"/>
    <w:rsid w:val="005E6DE3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Times New Roman"/>
      <w:b/>
      <w:bCs/>
      <w:color w:val="26282F"/>
      <w:sz w:val="26"/>
      <w:szCs w:val="26"/>
    </w:rPr>
  </w:style>
  <w:style w:type="paragraph" w:customStyle="1" w:styleId="afffff4">
    <w:name w:val="Заголовок ЭР (правое окно)"/>
    <w:basedOn w:val="afffff3"/>
    <w:next w:val="a3"/>
    <w:rsid w:val="005E6DE3"/>
    <w:pPr>
      <w:spacing w:after="0"/>
      <w:jc w:val="left"/>
    </w:pPr>
  </w:style>
  <w:style w:type="paragraph" w:customStyle="1" w:styleId="afffff5">
    <w:name w:val="Интерактивный заголовок"/>
    <w:basedOn w:val="affffc"/>
    <w:next w:val="a3"/>
    <w:rsid w:val="005E6DE3"/>
    <w:rPr>
      <w:u w:val="single"/>
    </w:rPr>
  </w:style>
  <w:style w:type="paragraph" w:customStyle="1" w:styleId="afffff6">
    <w:name w:val="Текст информации об изменениях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color w:val="353842"/>
      <w:sz w:val="18"/>
      <w:szCs w:val="18"/>
    </w:rPr>
  </w:style>
  <w:style w:type="paragraph" w:customStyle="1" w:styleId="afffff7">
    <w:name w:val="Информация об изменениях"/>
    <w:basedOn w:val="afffff6"/>
    <w:next w:val="a3"/>
    <w:rsid w:val="005E6DE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8">
    <w:name w:val="Текст (лев. подпись)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fffff9">
    <w:name w:val="Колонтитул (левый)"/>
    <w:basedOn w:val="afffff8"/>
    <w:next w:val="a3"/>
    <w:rsid w:val="005E6DE3"/>
    <w:rPr>
      <w:sz w:val="14"/>
      <w:szCs w:val="14"/>
    </w:rPr>
  </w:style>
  <w:style w:type="paragraph" w:customStyle="1" w:styleId="afffffa">
    <w:name w:val="Текст (прав. подпись)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afffffb">
    <w:name w:val="Колонтитул (правый)"/>
    <w:basedOn w:val="afffffa"/>
    <w:next w:val="a3"/>
    <w:rsid w:val="005E6DE3"/>
    <w:rPr>
      <w:sz w:val="14"/>
      <w:szCs w:val="14"/>
    </w:rPr>
  </w:style>
  <w:style w:type="paragraph" w:customStyle="1" w:styleId="afffffc">
    <w:name w:val="Комментарий пользователя"/>
    <w:basedOn w:val="afffd"/>
    <w:next w:val="a3"/>
    <w:rsid w:val="005E6DE3"/>
    <w:pPr>
      <w:jc w:val="left"/>
    </w:pPr>
    <w:rPr>
      <w:rFonts w:cs="Times New Roman"/>
      <w:shd w:val="clear" w:color="auto" w:fill="FFDFE0"/>
    </w:rPr>
  </w:style>
  <w:style w:type="paragraph" w:customStyle="1" w:styleId="afffffd">
    <w:name w:val="Куда обратиться?"/>
    <w:basedOn w:val="affff5"/>
    <w:next w:val="a3"/>
    <w:rsid w:val="005E6DE3"/>
  </w:style>
  <w:style w:type="paragraph" w:customStyle="1" w:styleId="afffffe">
    <w:name w:val="Моноширинный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fff">
    <w:name w:val="Найденные слова"/>
    <w:basedOn w:val="af1"/>
    <w:rsid w:val="005E6DE3"/>
    <w:rPr>
      <w:rFonts w:cs="Times New Roman"/>
      <w:b/>
      <w:bCs/>
      <w:color w:val="26282F"/>
      <w:shd w:val="clear" w:color="auto" w:fill="FFF580"/>
    </w:rPr>
  </w:style>
  <w:style w:type="paragraph" w:customStyle="1" w:styleId="affffff0">
    <w:name w:val="Напишите нам"/>
    <w:basedOn w:val="a3"/>
    <w:next w:val="a3"/>
    <w:rsid w:val="005E6DE3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Times New Roman"/>
      <w:sz w:val="20"/>
      <w:szCs w:val="20"/>
      <w:shd w:val="clear" w:color="auto" w:fill="EFFFAD"/>
    </w:rPr>
  </w:style>
  <w:style w:type="character" w:customStyle="1" w:styleId="affffff1">
    <w:name w:val="Не вступил в силу"/>
    <w:basedOn w:val="af1"/>
    <w:rsid w:val="005E6DE3"/>
    <w:rPr>
      <w:rFonts w:cs="Times New Roman"/>
      <w:b/>
      <w:bCs/>
      <w:color w:val="000000"/>
      <w:shd w:val="clear" w:color="auto" w:fill="D8EDE8"/>
    </w:rPr>
  </w:style>
  <w:style w:type="paragraph" w:customStyle="1" w:styleId="affffff2">
    <w:name w:val="Необходимые документы"/>
    <w:basedOn w:val="affff5"/>
    <w:next w:val="a3"/>
    <w:rsid w:val="005E6DE3"/>
    <w:pPr>
      <w:ind w:firstLine="118"/>
    </w:pPr>
  </w:style>
  <w:style w:type="paragraph" w:customStyle="1" w:styleId="affffff3">
    <w:name w:val="Оглавление"/>
    <w:basedOn w:val="afc"/>
    <w:next w:val="a3"/>
    <w:rsid w:val="005E6DE3"/>
    <w:pPr>
      <w:ind w:left="140"/>
    </w:pPr>
    <w:rPr>
      <w:rFonts w:eastAsia="Times New Roman"/>
    </w:rPr>
  </w:style>
  <w:style w:type="character" w:customStyle="1" w:styleId="affffff4">
    <w:name w:val="Опечатки"/>
    <w:rsid w:val="005E6DE3"/>
    <w:rPr>
      <w:color w:val="FF0000"/>
    </w:rPr>
  </w:style>
  <w:style w:type="paragraph" w:customStyle="1" w:styleId="affffff5">
    <w:name w:val="Переменная часть"/>
    <w:basedOn w:val="affffb"/>
    <w:next w:val="a3"/>
    <w:rsid w:val="005E6DE3"/>
    <w:rPr>
      <w:sz w:val="18"/>
      <w:szCs w:val="18"/>
    </w:rPr>
  </w:style>
  <w:style w:type="paragraph" w:customStyle="1" w:styleId="affffff6">
    <w:name w:val="Подвал для информации об изменениях"/>
    <w:basedOn w:val="11"/>
    <w:next w:val="a3"/>
    <w:rsid w:val="005E6DE3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9"/>
    </w:pPr>
    <w:rPr>
      <w:rFonts w:ascii="Arial" w:eastAsia="Times New Roman" w:hAnsi="Arial" w:cs="Times New Roman"/>
      <w:b w:val="0"/>
      <w:bCs w:val="0"/>
      <w:color w:val="26282F"/>
      <w:sz w:val="18"/>
      <w:szCs w:val="18"/>
    </w:rPr>
  </w:style>
  <w:style w:type="paragraph" w:customStyle="1" w:styleId="affffff7">
    <w:name w:val="Подзаголовок для информации об изменениях"/>
    <w:basedOn w:val="afffff6"/>
    <w:next w:val="a3"/>
    <w:rsid w:val="005E6DE3"/>
    <w:rPr>
      <w:b/>
      <w:bCs/>
    </w:rPr>
  </w:style>
  <w:style w:type="paragraph" w:customStyle="1" w:styleId="affffff8">
    <w:name w:val="Подчёркнутый текст"/>
    <w:basedOn w:val="a3"/>
    <w:next w:val="a3"/>
    <w:rsid w:val="005E6DE3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fffff9">
    <w:name w:val="Постоянная часть"/>
    <w:basedOn w:val="affffb"/>
    <w:next w:val="a3"/>
    <w:rsid w:val="005E6DE3"/>
    <w:rPr>
      <w:sz w:val="20"/>
      <w:szCs w:val="20"/>
    </w:rPr>
  </w:style>
  <w:style w:type="paragraph" w:customStyle="1" w:styleId="affffffa">
    <w:name w:val="Пример."/>
    <w:basedOn w:val="affff5"/>
    <w:next w:val="a3"/>
    <w:rsid w:val="005E6DE3"/>
  </w:style>
  <w:style w:type="paragraph" w:customStyle="1" w:styleId="affffffb">
    <w:name w:val="Примечание."/>
    <w:basedOn w:val="affff5"/>
    <w:next w:val="a3"/>
    <w:rsid w:val="005E6DE3"/>
  </w:style>
  <w:style w:type="paragraph" w:customStyle="1" w:styleId="affffffc">
    <w:name w:val="Словарная статья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fffffd">
    <w:name w:val="Сравнение редакций"/>
    <w:basedOn w:val="af1"/>
    <w:rsid w:val="005E6DE3"/>
    <w:rPr>
      <w:rFonts w:cs="Times New Roman"/>
      <w:b/>
      <w:bCs/>
      <w:color w:val="26282F"/>
    </w:rPr>
  </w:style>
  <w:style w:type="character" w:customStyle="1" w:styleId="affffffe">
    <w:name w:val="Сравнение редакций. Добавленный фрагмент"/>
    <w:rsid w:val="005E6DE3"/>
    <w:rPr>
      <w:color w:val="000000"/>
      <w:shd w:val="clear" w:color="auto" w:fill="C1D7FF"/>
    </w:rPr>
  </w:style>
  <w:style w:type="character" w:customStyle="1" w:styleId="afffffff">
    <w:name w:val="Сравнение редакций. Удаленный фрагмент"/>
    <w:rsid w:val="005E6DE3"/>
    <w:rPr>
      <w:color w:val="000000"/>
      <w:shd w:val="clear" w:color="auto" w:fill="C4C413"/>
    </w:rPr>
  </w:style>
  <w:style w:type="paragraph" w:customStyle="1" w:styleId="afffffff0">
    <w:name w:val="Ссылка на официальную публикацию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ffffff1">
    <w:name w:val="Ссылка на утративший силу документ"/>
    <w:basedOn w:val="af8"/>
    <w:rsid w:val="005E6DE3"/>
    <w:rPr>
      <w:rFonts w:cs="Times New Roman"/>
      <w:b/>
      <w:color w:val="749232"/>
    </w:rPr>
  </w:style>
  <w:style w:type="paragraph" w:customStyle="1" w:styleId="afffffff2">
    <w:name w:val="Текст в таблице"/>
    <w:basedOn w:val="ae"/>
    <w:next w:val="a3"/>
    <w:rsid w:val="005E6DE3"/>
    <w:pPr>
      <w:ind w:firstLine="500"/>
    </w:pPr>
    <w:rPr>
      <w:rFonts w:ascii="Arial" w:eastAsia="Times New Roman" w:hAnsi="Arial" w:cs="Times New Roman"/>
    </w:rPr>
  </w:style>
  <w:style w:type="paragraph" w:customStyle="1" w:styleId="afffffff3">
    <w:name w:val="Текст ЭР (см. также)"/>
    <w:basedOn w:val="a3"/>
    <w:next w:val="a3"/>
    <w:rsid w:val="005E6DE3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fffffff4">
    <w:name w:val="Технический комментарий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463F31"/>
      <w:sz w:val="24"/>
      <w:szCs w:val="24"/>
      <w:shd w:val="clear" w:color="auto" w:fill="FFFFA6"/>
    </w:rPr>
  </w:style>
  <w:style w:type="character" w:customStyle="1" w:styleId="afffffff5">
    <w:name w:val="Утратил силу"/>
    <w:basedOn w:val="af1"/>
    <w:rsid w:val="005E6DE3"/>
    <w:rPr>
      <w:rFonts w:cs="Times New Roman"/>
      <w:b/>
      <w:bCs/>
      <w:strike/>
      <w:color w:val="666600"/>
    </w:rPr>
  </w:style>
  <w:style w:type="paragraph" w:customStyle="1" w:styleId="afffffff6">
    <w:name w:val="Формула"/>
    <w:basedOn w:val="a3"/>
    <w:next w:val="a3"/>
    <w:rsid w:val="005E6DE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Times New Roman"/>
      <w:sz w:val="24"/>
      <w:szCs w:val="24"/>
      <w:shd w:val="clear" w:color="auto" w:fill="F5F3DA"/>
    </w:rPr>
  </w:style>
  <w:style w:type="paragraph" w:customStyle="1" w:styleId="afffffff7">
    <w:name w:val="Центрированный (таблица)"/>
    <w:basedOn w:val="ae"/>
    <w:next w:val="a3"/>
    <w:rsid w:val="005E6DE3"/>
    <w:pPr>
      <w:jc w:val="center"/>
    </w:pPr>
    <w:rPr>
      <w:rFonts w:ascii="Arial" w:eastAsia="Times New Roman" w:hAnsi="Arial" w:cs="Times New Roman"/>
    </w:rPr>
  </w:style>
  <w:style w:type="paragraph" w:customStyle="1" w:styleId="-">
    <w:name w:val="ЭР-содержание (правое окно)"/>
    <w:basedOn w:val="a3"/>
    <w:next w:val="a3"/>
    <w:rsid w:val="005E6DE3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onsPlusNonformat">
    <w:name w:val="ConsPlusNonformat"/>
    <w:qFormat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ffff8">
    <w:name w:val="Информация о версии"/>
    <w:basedOn w:val="afffd"/>
    <w:next w:val="a3"/>
    <w:uiPriority w:val="99"/>
    <w:rsid w:val="005E6DE3"/>
    <w:rPr>
      <w:rFonts w:ascii="Times New Roman CYR" w:hAnsi="Times New Roman CYR" w:cs="Times New Roman CYR"/>
      <w:i/>
      <w:iCs/>
    </w:rPr>
  </w:style>
  <w:style w:type="character" w:customStyle="1" w:styleId="a00">
    <w:name w:val="a0"/>
    <w:basedOn w:val="a4"/>
    <w:rsid w:val="00F87AC2"/>
  </w:style>
  <w:style w:type="paragraph" w:customStyle="1" w:styleId="afe0">
    <w:name w:val="afe"/>
    <w:basedOn w:val="a3"/>
    <w:rsid w:val="00F8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0">
    <w:name w:val="af7"/>
    <w:basedOn w:val="a3"/>
    <w:rsid w:val="00F8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3"/>
    <w:rsid w:val="00A302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text">
    <w:name w:val="Table text"/>
    <w:basedOn w:val="a3"/>
    <w:rsid w:val="007F3F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Tabletitleheader">
    <w:name w:val="Table_title_header"/>
    <w:basedOn w:val="a3"/>
    <w:rsid w:val="007F3F10"/>
    <w:pPr>
      <w:suppressAutoHyphens/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32"/>
      <w:szCs w:val="28"/>
    </w:rPr>
  </w:style>
  <w:style w:type="paragraph" w:customStyle="1" w:styleId="u">
    <w:name w:val="u"/>
    <w:basedOn w:val="a3"/>
    <w:rsid w:val="007F3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">
    <w:name w:val="Основной текст2"/>
    <w:basedOn w:val="a3"/>
    <w:link w:val="BodytextChar"/>
    <w:rsid w:val="007F3F1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0">
    <w:name w:val="List Number"/>
    <w:basedOn w:val="a3"/>
    <w:rsid w:val="007F3F10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20">
    <w:name w:val="List Number 2"/>
    <w:basedOn w:val="a3"/>
    <w:rsid w:val="007F3F10"/>
    <w:pPr>
      <w:numPr>
        <w:ilvl w:val="1"/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21">
    <w:name w:val="List Bullet 2"/>
    <w:basedOn w:val="a3"/>
    <w:autoRedefine/>
    <w:rsid w:val="007F3F10"/>
    <w:pPr>
      <w:numPr>
        <w:ilvl w:val="1"/>
        <w:numId w:val="3"/>
      </w:numPr>
      <w:tabs>
        <w:tab w:val="clear" w:pos="1851"/>
        <w:tab w:val="num" w:pos="1260"/>
      </w:tabs>
      <w:spacing w:after="0" w:line="240" w:lineRule="auto"/>
      <w:ind w:left="1260" w:hanging="3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link w:val="2f"/>
    <w:rsid w:val="007F3F10"/>
    <w:rPr>
      <w:rFonts w:ascii="Times New Roman" w:eastAsia="Times New Roman" w:hAnsi="Times New Roman" w:cs="Times New Roman"/>
      <w:sz w:val="28"/>
      <w:szCs w:val="24"/>
    </w:rPr>
  </w:style>
  <w:style w:type="character" w:styleId="afffffff9">
    <w:name w:val="annotation reference"/>
    <w:uiPriority w:val="99"/>
    <w:rsid w:val="007F3F10"/>
    <w:rPr>
      <w:sz w:val="16"/>
      <w:szCs w:val="16"/>
    </w:rPr>
  </w:style>
  <w:style w:type="paragraph" w:styleId="afffffffa">
    <w:name w:val="annotation text"/>
    <w:basedOn w:val="a3"/>
    <w:link w:val="afffffffb"/>
    <w:uiPriority w:val="99"/>
    <w:rsid w:val="007F3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ffb">
    <w:name w:val="Текст примечания Знак"/>
    <w:basedOn w:val="a4"/>
    <w:link w:val="afffffffa"/>
    <w:uiPriority w:val="99"/>
    <w:rsid w:val="007F3F10"/>
    <w:rPr>
      <w:rFonts w:ascii="Times New Roman" w:eastAsia="Times New Roman" w:hAnsi="Times New Roman" w:cs="Times New Roman"/>
      <w:sz w:val="20"/>
      <w:szCs w:val="20"/>
    </w:rPr>
  </w:style>
  <w:style w:type="paragraph" w:styleId="afffffffc">
    <w:name w:val="annotation subject"/>
    <w:basedOn w:val="afffffffa"/>
    <w:next w:val="afffffffa"/>
    <w:link w:val="afffffffd"/>
    <w:uiPriority w:val="99"/>
    <w:rsid w:val="007F3F10"/>
    <w:rPr>
      <w:b/>
      <w:bCs/>
    </w:rPr>
  </w:style>
  <w:style w:type="character" w:customStyle="1" w:styleId="afffffffd">
    <w:name w:val="Тема примечания Знак"/>
    <w:basedOn w:val="afffffffb"/>
    <w:link w:val="afffffffc"/>
    <w:uiPriority w:val="99"/>
    <w:rsid w:val="007F3F1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f0">
    <w:name w:val="Стиль2"/>
    <w:basedOn w:val="a3"/>
    <w:rsid w:val="007F3F1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ffffe">
    <w:name w:val="Центрированный"/>
    <w:basedOn w:val="a3"/>
    <w:rsid w:val="007F3F10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itlecentered">
    <w:name w:val="Table_title_centered"/>
    <w:basedOn w:val="a3"/>
    <w:rsid w:val="007F3F10"/>
    <w:pPr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styleId="a">
    <w:name w:val="List Bullet"/>
    <w:basedOn w:val="a3"/>
    <w:rsid w:val="007F3F10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f4">
    <w:name w:val="toc 1"/>
    <w:basedOn w:val="a3"/>
    <w:next w:val="a3"/>
    <w:link w:val="1f5"/>
    <w:autoRedefine/>
    <w:uiPriority w:val="39"/>
    <w:qFormat/>
    <w:rsid w:val="007F3F10"/>
    <w:pPr>
      <w:tabs>
        <w:tab w:val="left" w:pos="567"/>
        <w:tab w:val="right" w:leader="dot" w:pos="9912"/>
      </w:tabs>
      <w:spacing w:after="0" w:line="240" w:lineRule="auto"/>
      <w:ind w:left="567" w:hanging="42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f2">
    <w:name w:val="toc 2"/>
    <w:basedOn w:val="a3"/>
    <w:next w:val="a3"/>
    <w:autoRedefine/>
    <w:qFormat/>
    <w:rsid w:val="007F3F10"/>
    <w:pPr>
      <w:tabs>
        <w:tab w:val="left" w:pos="880"/>
        <w:tab w:val="right" w:leader="dot" w:pos="9912"/>
      </w:tabs>
      <w:spacing w:after="0"/>
      <w:ind w:left="42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6">
    <w:name w:val="Знак Знак Знак Знак1 Знак Знак Знак Знак Знак Знак Знак Знак Знак Знак"/>
    <w:basedOn w:val="a3"/>
    <w:uiPriority w:val="99"/>
    <w:rsid w:val="007F3F10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1">
    <w:name w:val="Дефис 1"/>
    <w:basedOn w:val="a"/>
    <w:rsid w:val="007F3F10"/>
    <w:pPr>
      <w:keepLines/>
      <w:numPr>
        <w:numId w:val="5"/>
      </w:numPr>
      <w:spacing w:before="60" w:after="60" w:line="360" w:lineRule="auto"/>
      <w:ind w:left="0"/>
      <w:jc w:val="both"/>
    </w:pPr>
  </w:style>
  <w:style w:type="paragraph" w:customStyle="1" w:styleId="1f7">
    <w:name w:val="Заголовок 1 б/н"/>
    <w:basedOn w:val="11"/>
    <w:rsid w:val="007F3F10"/>
    <w:pPr>
      <w:pageBreakBefore/>
      <w:spacing w:before="240" w:after="120" w:line="240" w:lineRule="auto"/>
      <w:jc w:val="center"/>
    </w:pPr>
    <w:rPr>
      <w:rFonts w:ascii="Arial" w:eastAsia="Times New Roman" w:hAnsi="Arial" w:cs="Times New Roman"/>
      <w:caps/>
      <w:color w:val="auto"/>
      <w:sz w:val="27"/>
      <w:szCs w:val="24"/>
    </w:rPr>
  </w:style>
  <w:style w:type="paragraph" w:customStyle="1" w:styleId="1f8">
    <w:name w:val="Обычный 1"/>
    <w:basedOn w:val="a3"/>
    <w:rsid w:val="007F3F10"/>
    <w:pPr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4">
    <w:name w:val="Body text (4)_"/>
    <w:link w:val="Bodytext40"/>
    <w:uiPriority w:val="99"/>
    <w:locked/>
    <w:rsid w:val="007F3F10"/>
    <w:rPr>
      <w:b/>
      <w:bCs/>
      <w:shd w:val="clear" w:color="auto" w:fill="FFFFFF"/>
    </w:rPr>
  </w:style>
  <w:style w:type="paragraph" w:customStyle="1" w:styleId="Bodytext40">
    <w:name w:val="Body text (4)"/>
    <w:basedOn w:val="a3"/>
    <w:link w:val="Bodytext4"/>
    <w:uiPriority w:val="99"/>
    <w:rsid w:val="007F3F10"/>
    <w:pPr>
      <w:widowControl w:val="0"/>
      <w:shd w:val="clear" w:color="auto" w:fill="FFFFFF"/>
      <w:spacing w:before="120" w:after="240" w:line="274" w:lineRule="exact"/>
      <w:jc w:val="center"/>
    </w:pPr>
    <w:rPr>
      <w:b/>
      <w:bCs/>
    </w:rPr>
  </w:style>
  <w:style w:type="paragraph" w:customStyle="1" w:styleId="2f3">
    <w:name w:val="Абзац списка2"/>
    <w:basedOn w:val="a3"/>
    <w:rsid w:val="007F3F1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fffffff">
    <w:name w:val="TOC Heading"/>
    <w:basedOn w:val="11"/>
    <w:next w:val="a3"/>
    <w:uiPriority w:val="39"/>
    <w:semiHidden/>
    <w:unhideWhenUsed/>
    <w:qFormat/>
    <w:rsid w:val="007F3F10"/>
    <w:pPr>
      <w:outlineLvl w:val="9"/>
    </w:pPr>
  </w:style>
  <w:style w:type="paragraph" w:customStyle="1" w:styleId="37">
    <w:name w:val="Основной текст3"/>
    <w:basedOn w:val="a3"/>
    <w:rsid w:val="007F3F10"/>
    <w:pPr>
      <w:widowControl w:val="0"/>
      <w:shd w:val="clear" w:color="auto" w:fill="FFFFFF"/>
      <w:spacing w:after="3900" w:line="264" w:lineRule="exact"/>
    </w:pPr>
    <w:rPr>
      <w:rFonts w:ascii="Times New Roman" w:eastAsia="Calibri" w:hAnsi="Times New Roman" w:cs="Times New Roman"/>
      <w:sz w:val="21"/>
      <w:szCs w:val="21"/>
    </w:rPr>
  </w:style>
  <w:style w:type="character" w:customStyle="1" w:styleId="s10">
    <w:name w:val="s_10"/>
    <w:basedOn w:val="a4"/>
    <w:rsid w:val="007F3F10"/>
  </w:style>
  <w:style w:type="paragraph" w:customStyle="1" w:styleId="msonormalbullet2gif">
    <w:name w:val="msonormalbullet2.gif"/>
    <w:basedOn w:val="a3"/>
    <w:uiPriority w:val="99"/>
    <w:qFormat/>
    <w:rsid w:val="007F3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8">
    <w:name w:val="toc 3"/>
    <w:basedOn w:val="a3"/>
    <w:next w:val="a3"/>
    <w:autoRedefine/>
    <w:uiPriority w:val="39"/>
    <w:unhideWhenUsed/>
    <w:qFormat/>
    <w:rsid w:val="00802EEE"/>
    <w:pPr>
      <w:spacing w:after="100"/>
      <w:ind w:left="440"/>
    </w:pPr>
  </w:style>
  <w:style w:type="paragraph" w:customStyle="1" w:styleId="affffffff0">
    <w:name w:val="обычный"/>
    <w:basedOn w:val="a3"/>
    <w:rsid w:val="00802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1">
    <w:name w:val="Основной с отступом"/>
    <w:basedOn w:val="a3"/>
    <w:link w:val="affffffff2"/>
    <w:uiPriority w:val="99"/>
    <w:rsid w:val="00802EEE"/>
    <w:pPr>
      <w:ind w:left="2268"/>
    </w:pPr>
    <w:rPr>
      <w:rFonts w:ascii="Calibri" w:eastAsia="Calibri" w:hAnsi="Calibri" w:cs="Times New Roman"/>
      <w:sz w:val="20"/>
      <w:szCs w:val="20"/>
    </w:rPr>
  </w:style>
  <w:style w:type="character" w:customStyle="1" w:styleId="affffffff2">
    <w:name w:val="Основной с отступом Знак"/>
    <w:link w:val="affffffff1"/>
    <w:uiPriority w:val="99"/>
    <w:locked/>
    <w:rsid w:val="00802EEE"/>
    <w:rPr>
      <w:rFonts w:ascii="Calibri" w:eastAsia="Calibri" w:hAnsi="Calibri" w:cs="Times New Roman"/>
      <w:sz w:val="20"/>
      <w:szCs w:val="20"/>
    </w:rPr>
  </w:style>
  <w:style w:type="character" w:customStyle="1" w:styleId="1f5">
    <w:name w:val="Оглавление 1 Знак"/>
    <w:basedOn w:val="a4"/>
    <w:link w:val="1f4"/>
    <w:uiPriority w:val="39"/>
    <w:rsid w:val="00802EEE"/>
    <w:rPr>
      <w:rFonts w:ascii="Times New Roman" w:eastAsia="Times New Roman" w:hAnsi="Times New Roman" w:cs="Times New Roman"/>
      <w:sz w:val="24"/>
      <w:szCs w:val="24"/>
    </w:rPr>
  </w:style>
  <w:style w:type="character" w:customStyle="1" w:styleId="1f9">
    <w:name w:val="Основной текст Знак1"/>
    <w:aliases w:val="Body Text Char Знак1,Body Text Char1 Char Знак1,Основной текст Знак Знак Знак Знак1"/>
    <w:basedOn w:val="a4"/>
    <w:uiPriority w:val="99"/>
    <w:locked/>
    <w:rsid w:val="00802EEE"/>
    <w:rPr>
      <w:rFonts w:ascii="Times New Roman" w:hAnsi="Times New Roman" w:cs="Times New Roman"/>
      <w:spacing w:val="2"/>
      <w:sz w:val="27"/>
      <w:szCs w:val="27"/>
      <w:shd w:val="clear" w:color="auto" w:fill="FFFFFF"/>
    </w:rPr>
  </w:style>
  <w:style w:type="table" w:styleId="3-3">
    <w:name w:val="Medium Grid 3 Accent 3"/>
    <w:basedOn w:val="a5"/>
    <w:uiPriority w:val="69"/>
    <w:rsid w:val="00802EE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customStyle="1" w:styleId="2f4">
    <w:name w:val="Основной текст (2)_"/>
    <w:basedOn w:val="a4"/>
    <w:link w:val="2f5"/>
    <w:rsid w:val="00802E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f5">
    <w:name w:val="Основной текст (2)"/>
    <w:basedOn w:val="a3"/>
    <w:link w:val="2f4"/>
    <w:rsid w:val="00802EEE"/>
    <w:pPr>
      <w:widowControl w:val="0"/>
      <w:shd w:val="clear" w:color="auto" w:fill="FFFFFF"/>
      <w:spacing w:before="360" w:after="0" w:line="317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5">
    <w:name w:val="Обычный (веб) Знак1"/>
    <w:aliases w:val="Обычный (Web) Знак1,Обычный (веб)1 Знак,Обычный (веб) Знак Знак,Обычный (Web) Знак Знак,Обычный (Web)1 Знак,Обычный (веб)11 Знак,Обычный (веб) Знак Знак1 Знак,Обычный (веб) Знак1 Знак Знак Знак,Обычный (веб) Знак Знак Знак Знак Знак"/>
    <w:link w:val="aa"/>
    <w:locked/>
    <w:rsid w:val="00802EE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pt">
    <w:name w:val="Основной текст + 11 pt"/>
    <w:rsid w:val="00802EEE"/>
    <w:rPr>
      <w:sz w:val="22"/>
      <w:szCs w:val="22"/>
      <w:shd w:val="clear" w:color="auto" w:fill="FFFFFF"/>
      <w:lang w:bidi="ar-SA"/>
    </w:rPr>
  </w:style>
  <w:style w:type="character" w:customStyle="1" w:styleId="eattr1">
    <w:name w:val="eattr1"/>
    <w:basedOn w:val="a4"/>
    <w:rsid w:val="00802EEE"/>
    <w:rPr>
      <w:rFonts w:ascii="Verdana" w:hAnsi="Verdana" w:hint="default"/>
      <w:color w:val="111111"/>
    </w:rPr>
  </w:style>
  <w:style w:type="paragraph" w:customStyle="1" w:styleId="affffffff3">
    <w:name w:val="Речь"/>
    <w:basedOn w:val="a3"/>
    <w:autoRedefine/>
    <w:rsid w:val="00802EEE"/>
    <w:pPr>
      <w:spacing w:before="120" w:after="0" w:line="24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9pt">
    <w:name w:val="Основной текст (2) + 9 pt"/>
    <w:aliases w:val="Полужирный,Основной текст + 9,5 pt,Основной текст (14) + 13 pt"/>
    <w:rsid w:val="00802EEE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Style19">
    <w:name w:val="Style19"/>
    <w:basedOn w:val="a3"/>
    <w:uiPriority w:val="99"/>
    <w:rsid w:val="00802EEE"/>
    <w:pPr>
      <w:widowControl w:val="0"/>
      <w:autoSpaceDE w:val="0"/>
      <w:autoSpaceDN w:val="0"/>
      <w:adjustRightInd w:val="0"/>
      <w:spacing w:after="0" w:line="332" w:lineRule="exact"/>
      <w:ind w:firstLine="9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4"/>
    <w:rsid w:val="00802EEE"/>
  </w:style>
  <w:style w:type="table" w:styleId="2-5">
    <w:name w:val="Medium Grid 2 Accent 5"/>
    <w:basedOn w:val="a5"/>
    <w:uiPriority w:val="99"/>
    <w:rsid w:val="00802EE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affffffff4">
    <w:name w:val="Абзац"/>
    <w:basedOn w:val="a3"/>
    <w:link w:val="affffffff5"/>
    <w:rsid w:val="00802EEE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Lucida Sans Unicode" w:hAnsi="Times New Roman" w:cs="Times New Roman"/>
      <w:spacing w:val="6"/>
      <w:kern w:val="1"/>
      <w:sz w:val="30"/>
      <w:szCs w:val="20"/>
      <w:lang w:eastAsia="ar-SA"/>
    </w:rPr>
  </w:style>
  <w:style w:type="character" w:customStyle="1" w:styleId="affffffff5">
    <w:name w:val="Абзац Знак"/>
    <w:link w:val="affffffff4"/>
    <w:rsid w:val="00802EEE"/>
    <w:rPr>
      <w:rFonts w:ascii="Times New Roman" w:eastAsia="Lucida Sans Unicode" w:hAnsi="Times New Roman" w:cs="Times New Roman"/>
      <w:spacing w:val="6"/>
      <w:kern w:val="1"/>
      <w:sz w:val="30"/>
      <w:szCs w:val="20"/>
      <w:lang w:eastAsia="ar-SA"/>
    </w:rPr>
  </w:style>
  <w:style w:type="paragraph" w:customStyle="1" w:styleId="CharChar3">
    <w:name w:val="Char Char"/>
    <w:basedOn w:val="a3"/>
    <w:rsid w:val="00802EE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81">
    <w:name w:val="Без интервала8"/>
    <w:rsid w:val="008D68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fffff6">
    <w:name w:val="Заголовок приложения"/>
    <w:basedOn w:val="a3"/>
    <w:next w:val="a3"/>
    <w:uiPriority w:val="99"/>
    <w:rsid w:val="00FF072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ffffff7">
    <w:name w:val="Объект"/>
    <w:basedOn w:val="a3"/>
    <w:next w:val="a3"/>
    <w:uiPriority w:val="99"/>
    <w:rsid w:val="00FF07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fffffff8">
    <w:name w:val="Подчёркнуный текст"/>
    <w:basedOn w:val="a3"/>
    <w:next w:val="a3"/>
    <w:uiPriority w:val="99"/>
    <w:rsid w:val="00FF07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82">
    <w:name w:val="Основной текст (8)_"/>
    <w:link w:val="83"/>
    <w:uiPriority w:val="99"/>
    <w:rsid w:val="00E70337"/>
    <w:rPr>
      <w:b/>
      <w:bCs/>
      <w:sz w:val="25"/>
      <w:szCs w:val="25"/>
      <w:shd w:val="clear" w:color="auto" w:fill="FFFFFF"/>
    </w:rPr>
  </w:style>
  <w:style w:type="paragraph" w:customStyle="1" w:styleId="83">
    <w:name w:val="Основной текст (8)"/>
    <w:basedOn w:val="a3"/>
    <w:link w:val="82"/>
    <w:uiPriority w:val="99"/>
    <w:rsid w:val="00E70337"/>
    <w:pPr>
      <w:widowControl w:val="0"/>
      <w:shd w:val="clear" w:color="auto" w:fill="FFFFFF"/>
      <w:spacing w:before="1200" w:after="540" w:line="311" w:lineRule="exact"/>
    </w:pPr>
    <w:rPr>
      <w:b/>
      <w:bCs/>
      <w:sz w:val="25"/>
      <w:szCs w:val="25"/>
    </w:rPr>
  </w:style>
  <w:style w:type="paragraph" w:customStyle="1" w:styleId="CharChar4">
    <w:name w:val="Char Char"/>
    <w:basedOn w:val="a3"/>
    <w:rsid w:val="002E08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FontStyle18">
    <w:name w:val="Font Style18"/>
    <w:basedOn w:val="a4"/>
    <w:uiPriority w:val="99"/>
    <w:rsid w:val="007D3F59"/>
    <w:rPr>
      <w:rFonts w:ascii="Times New Roman" w:hAnsi="Times New Roman" w:cs="Times New Roman"/>
      <w:sz w:val="26"/>
      <w:szCs w:val="26"/>
    </w:rPr>
  </w:style>
  <w:style w:type="character" w:customStyle="1" w:styleId="blk">
    <w:name w:val="blk"/>
    <w:rsid w:val="00EE07C9"/>
  </w:style>
  <w:style w:type="paragraph" w:customStyle="1" w:styleId="CharChar5">
    <w:name w:val="Char Char"/>
    <w:basedOn w:val="a3"/>
    <w:rsid w:val="008445B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91">
    <w:name w:val="Без интервала9"/>
    <w:basedOn w:val="a3"/>
    <w:uiPriority w:val="99"/>
    <w:qFormat/>
    <w:rsid w:val="00E733F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1fa">
    <w:name w:val="Нет списка1"/>
    <w:next w:val="a6"/>
    <w:uiPriority w:val="99"/>
    <w:semiHidden/>
    <w:unhideWhenUsed/>
    <w:rsid w:val="00CA5403"/>
  </w:style>
  <w:style w:type="paragraph" w:customStyle="1" w:styleId="BodyTextKeep">
    <w:name w:val="Body Text Keep"/>
    <w:basedOn w:val="a7"/>
    <w:link w:val="BodyTextKeepChar"/>
    <w:rsid w:val="00CA5403"/>
    <w:pPr>
      <w:suppressAutoHyphens w:val="0"/>
      <w:spacing w:before="120"/>
      <w:ind w:left="567"/>
      <w:jc w:val="both"/>
    </w:pPr>
    <w:rPr>
      <w:rFonts w:ascii="Arial" w:hAnsi="Arial" w:cs="Arial"/>
      <w:spacing w:val="-5"/>
      <w:lang w:eastAsia="en-US"/>
    </w:rPr>
  </w:style>
  <w:style w:type="character" w:customStyle="1" w:styleId="BodyTextKeepChar">
    <w:name w:val="Body Text Keep Char"/>
    <w:link w:val="BodyTextKeep"/>
    <w:locked/>
    <w:rsid w:val="00CA5403"/>
    <w:rPr>
      <w:rFonts w:ascii="Arial" w:eastAsia="Times New Roman" w:hAnsi="Arial" w:cs="Arial"/>
      <w:spacing w:val="-5"/>
      <w:sz w:val="24"/>
      <w:szCs w:val="24"/>
      <w:lang w:eastAsia="en-US"/>
    </w:rPr>
  </w:style>
  <w:style w:type="table" w:customStyle="1" w:styleId="1fb">
    <w:name w:val="Сетка таблицы1"/>
    <w:basedOn w:val="a5"/>
    <w:next w:val="afb"/>
    <w:uiPriority w:val="59"/>
    <w:rsid w:val="00CA5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6">
    <w:name w:val="Стиль Заголовок 2"/>
    <w:basedOn w:val="22"/>
    <w:link w:val="2f7"/>
    <w:rsid w:val="00CA5403"/>
    <w:pPr>
      <w:keepLines w:val="0"/>
      <w:tabs>
        <w:tab w:val="num" w:pos="709"/>
      </w:tabs>
      <w:spacing w:before="240" w:after="240" w:line="360" w:lineRule="auto"/>
      <w:ind w:firstLine="709"/>
      <w:jc w:val="both"/>
    </w:pPr>
    <w:rPr>
      <w:rFonts w:ascii="Times New Roman Bold" w:eastAsia="Times New Roman" w:hAnsi="Times New Roman Bold" w:cs="Arial"/>
      <w:color w:val="auto"/>
      <w:sz w:val="28"/>
      <w:lang w:eastAsia="en-US"/>
    </w:rPr>
  </w:style>
  <w:style w:type="paragraph" w:customStyle="1" w:styleId="1fc">
    <w:name w:val="Стиль Заголовок 1"/>
    <w:basedOn w:val="11"/>
    <w:rsid w:val="00CA5403"/>
    <w:pPr>
      <w:keepLines w:val="0"/>
      <w:tabs>
        <w:tab w:val="num" w:pos="709"/>
      </w:tabs>
      <w:spacing w:before="0" w:after="120" w:line="360" w:lineRule="auto"/>
      <w:ind w:firstLine="709"/>
      <w:jc w:val="both"/>
    </w:pPr>
    <w:rPr>
      <w:rFonts w:ascii="Times New Roman Bold" w:eastAsia="Times New Roman" w:hAnsi="Times New Roman Bold" w:cs="Arial"/>
      <w:color w:val="auto"/>
      <w:kern w:val="32"/>
      <w:sz w:val="32"/>
      <w:szCs w:val="26"/>
      <w:lang w:eastAsia="en-US"/>
    </w:rPr>
  </w:style>
  <w:style w:type="paragraph" w:customStyle="1" w:styleId="Aacaenyeonoie">
    <w:name w:val="Aac aeny?eo no?ie"/>
    <w:basedOn w:val="a3"/>
    <w:next w:val="a3"/>
    <w:rsid w:val="00CA5403"/>
    <w:pPr>
      <w:autoSpaceDE w:val="0"/>
      <w:autoSpaceDN w:val="0"/>
      <w:adjustRightInd w:val="0"/>
      <w:spacing w:after="0" w:line="311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14">
    <w:name w:val="Стиль Шапка таблицы_1 + 14 пт"/>
    <w:basedOn w:val="a3"/>
    <w:rsid w:val="00CA54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ffffffff9">
    <w:name w:val="footnote text"/>
    <w:aliases w:val="Reference"/>
    <w:basedOn w:val="a3"/>
    <w:link w:val="affffffffa"/>
    <w:uiPriority w:val="99"/>
    <w:qFormat/>
    <w:rsid w:val="00CA5403"/>
    <w:pPr>
      <w:spacing w:after="0" w:line="240" w:lineRule="auto"/>
    </w:pPr>
    <w:rPr>
      <w:rFonts w:ascii="Times New Roman" w:eastAsia="Times New Roman" w:hAnsi="Times New Roman" w:cs="Verdana"/>
      <w:sz w:val="20"/>
      <w:szCs w:val="20"/>
    </w:rPr>
  </w:style>
  <w:style w:type="character" w:customStyle="1" w:styleId="affffffffa">
    <w:name w:val="Текст сноски Знак"/>
    <w:aliases w:val="Reference Знак"/>
    <w:basedOn w:val="a4"/>
    <w:link w:val="affffffff9"/>
    <w:uiPriority w:val="99"/>
    <w:qFormat/>
    <w:rsid w:val="00CA5403"/>
    <w:rPr>
      <w:rFonts w:ascii="Times New Roman" w:eastAsia="Times New Roman" w:hAnsi="Times New Roman" w:cs="Verdana"/>
      <w:sz w:val="20"/>
      <w:szCs w:val="20"/>
    </w:rPr>
  </w:style>
  <w:style w:type="paragraph" w:customStyle="1" w:styleId="BodyText21">
    <w:name w:val="Body Text 2.Основной текст 1"/>
    <w:basedOn w:val="a3"/>
    <w:rsid w:val="00CA540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fortableheading">
    <w:name w:val="Style for table heading"/>
    <w:basedOn w:val="a3"/>
    <w:rsid w:val="00CA5403"/>
    <w:pPr>
      <w:keepNext/>
      <w:keepLine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AU" w:eastAsia="en-US"/>
    </w:rPr>
  </w:style>
  <w:style w:type="paragraph" w:customStyle="1" w:styleId="Stylefortabletext">
    <w:name w:val="Style for table text"/>
    <w:basedOn w:val="a3"/>
    <w:link w:val="StylefortabletextChar"/>
    <w:rsid w:val="00CA54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character" w:customStyle="1" w:styleId="StylefortabletextChar">
    <w:name w:val="Style for table text Char"/>
    <w:link w:val="Stylefortabletext"/>
    <w:locked/>
    <w:rsid w:val="00CA5403"/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paragraph" w:styleId="3">
    <w:name w:val="List 3"/>
    <w:basedOn w:val="afff4"/>
    <w:rsid w:val="00CA5403"/>
    <w:pPr>
      <w:numPr>
        <w:numId w:val="6"/>
      </w:numPr>
      <w:tabs>
        <w:tab w:val="clear" w:pos="0"/>
        <w:tab w:val="num" w:pos="720"/>
        <w:tab w:val="num" w:pos="1134"/>
        <w:tab w:val="num" w:pos="3303"/>
      </w:tabs>
      <w:suppressAutoHyphens w:val="0"/>
      <w:spacing w:line="360" w:lineRule="auto"/>
      <w:ind w:left="720" w:hanging="360"/>
    </w:pPr>
    <w:rPr>
      <w:rFonts w:cs="Times New Roman"/>
      <w:spacing w:val="-5"/>
      <w:sz w:val="24"/>
      <w:szCs w:val="20"/>
      <w:lang w:val="en-AU" w:eastAsia="en-US"/>
    </w:rPr>
  </w:style>
  <w:style w:type="character" w:customStyle="1" w:styleId="afff5">
    <w:name w:val="Список Знак"/>
    <w:link w:val="afff4"/>
    <w:locked/>
    <w:rsid w:val="00CA5403"/>
    <w:rPr>
      <w:rFonts w:ascii="Times New Roman" w:eastAsia="Times New Roman" w:hAnsi="Times New Roman" w:cs="Tahoma"/>
      <w:lang w:eastAsia="ar-SA"/>
    </w:rPr>
  </w:style>
  <w:style w:type="character" w:customStyle="1" w:styleId="2f7">
    <w:name w:val="Стиль Заголовок 2 Знак"/>
    <w:link w:val="2f6"/>
    <w:locked/>
    <w:rsid w:val="00CA5403"/>
    <w:rPr>
      <w:rFonts w:ascii="Times New Roman Bold" w:eastAsia="Times New Roman" w:hAnsi="Times New Roman Bold" w:cs="Arial"/>
      <w:b/>
      <w:bCs/>
      <w:sz w:val="28"/>
      <w:szCs w:val="26"/>
      <w:lang w:eastAsia="en-US"/>
    </w:rPr>
  </w:style>
  <w:style w:type="character" w:customStyle="1" w:styleId="paragraph">
    <w:name w:val="paragraph"/>
    <w:rsid w:val="00CA5403"/>
    <w:rPr>
      <w:rFonts w:cs="Times New Roman"/>
    </w:rPr>
  </w:style>
  <w:style w:type="paragraph" w:customStyle="1" w:styleId="CommentText1">
    <w:name w:val="Comment Text1"/>
    <w:basedOn w:val="a3"/>
    <w:rsid w:val="00CA5403"/>
    <w:pPr>
      <w:spacing w:before="60" w:after="0" w:line="360" w:lineRule="auto"/>
      <w:ind w:firstLine="567"/>
    </w:pPr>
    <w:rPr>
      <w:rFonts w:ascii="Times New Roman" w:eastAsia="Times New Roman" w:hAnsi="Times New Roman" w:cs="Times New Roman"/>
      <w:bCs/>
      <w:szCs w:val="20"/>
      <w:lang w:eastAsia="en-US"/>
    </w:rPr>
  </w:style>
  <w:style w:type="paragraph" w:customStyle="1" w:styleId="List31">
    <w:name w:val="List 31"/>
    <w:basedOn w:val="a3"/>
    <w:autoRedefine/>
    <w:rsid w:val="00CA5403"/>
    <w:pPr>
      <w:numPr>
        <w:numId w:val="7"/>
      </w:numPr>
      <w:spacing w:before="60" w:after="6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Picture">
    <w:name w:val="Picture"/>
    <w:basedOn w:val="a3"/>
    <w:next w:val="aff8"/>
    <w:rsid w:val="00CA5403"/>
    <w:pPr>
      <w:spacing w:before="120" w:after="240" w:line="360" w:lineRule="auto"/>
      <w:jc w:val="center"/>
    </w:pPr>
    <w:rPr>
      <w:rFonts w:ascii="Times New Roman Bold" w:eastAsia="Times New Roman" w:hAnsi="Times New Roman Bold" w:cs="Times New Roman"/>
      <w:b/>
      <w:i/>
      <w:spacing w:val="-5"/>
      <w:sz w:val="24"/>
      <w:szCs w:val="20"/>
      <w:lang w:val="en-AU" w:eastAsia="en-US"/>
    </w:rPr>
  </w:style>
  <w:style w:type="paragraph" w:customStyle="1" w:styleId="SourceNoteText">
    <w:name w:val="Source/Note Text"/>
    <w:basedOn w:val="a3"/>
    <w:rsid w:val="00CA5403"/>
    <w:pPr>
      <w:tabs>
        <w:tab w:val="left" w:pos="743"/>
        <w:tab w:val="left" w:pos="1168"/>
      </w:tabs>
      <w:spacing w:before="120" w:after="30" w:line="240" w:lineRule="auto"/>
      <w:ind w:left="743" w:hanging="743"/>
    </w:pPr>
    <w:rPr>
      <w:rFonts w:ascii="Garamond" w:eastAsia="Times New Roman" w:hAnsi="Garamond" w:cs="Garamond"/>
      <w:sz w:val="20"/>
      <w:szCs w:val="20"/>
      <w:lang w:val="en-US" w:eastAsia="en-NZ"/>
    </w:rPr>
  </w:style>
  <w:style w:type="paragraph" w:styleId="2">
    <w:name w:val="List 2"/>
    <w:basedOn w:val="a3"/>
    <w:rsid w:val="00CA5403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32">
    <w:name w:val="List 32"/>
    <w:basedOn w:val="a3"/>
    <w:rsid w:val="00CA5403"/>
    <w:pPr>
      <w:numPr>
        <w:ilvl w:val="1"/>
        <w:numId w:val="12"/>
      </w:numPr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harChar11">
    <w:name w:val="Char Char11"/>
    <w:rsid w:val="00CA540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customStyle="1" w:styleId="Bullet2">
    <w:name w:val="Bullet_2"/>
    <w:basedOn w:val="a3"/>
    <w:rsid w:val="00CA5403"/>
    <w:pPr>
      <w:keepNext/>
      <w:keepLines/>
      <w:tabs>
        <w:tab w:val="num" w:pos="795"/>
      </w:tabs>
      <w:spacing w:after="0" w:line="240" w:lineRule="auto"/>
      <w:ind w:left="1871" w:hanging="435"/>
    </w:pPr>
    <w:rPr>
      <w:rFonts w:ascii="Garamond" w:eastAsia="Times New Roman" w:hAnsi="Garamond" w:cs="Times New Roman"/>
      <w:sz w:val="24"/>
      <w:szCs w:val="20"/>
      <w:lang w:val="en-AU" w:eastAsia="en-US"/>
    </w:rPr>
  </w:style>
  <w:style w:type="character" w:customStyle="1" w:styleId="newstext">
    <w:name w:val="newstext"/>
    <w:rsid w:val="00CA5403"/>
    <w:rPr>
      <w:rFonts w:cs="Times New Roman"/>
    </w:rPr>
  </w:style>
  <w:style w:type="character" w:customStyle="1" w:styleId="content31">
    <w:name w:val="content31"/>
    <w:rsid w:val="00CA5403"/>
    <w:rPr>
      <w:rFonts w:cs="Times New Roman"/>
    </w:rPr>
  </w:style>
  <w:style w:type="paragraph" w:customStyle="1" w:styleId="Contributorslist32006GL">
    <w:name w:val="Contributors list 3 2006GL"/>
    <w:basedOn w:val="a3"/>
    <w:next w:val="a3"/>
    <w:rsid w:val="00CA5403"/>
    <w:pPr>
      <w:autoSpaceDE w:val="0"/>
      <w:autoSpaceDN w:val="0"/>
      <w:adjustRightInd w:val="0"/>
      <w:spacing w:before="12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2006GL">
    <w:name w:val="Table text 2006GL"/>
    <w:basedOn w:val="Default"/>
    <w:next w:val="Default"/>
    <w:rsid w:val="00CA5403"/>
    <w:pPr>
      <w:spacing w:after="60"/>
    </w:pPr>
    <w:rPr>
      <w:color w:val="auto"/>
    </w:rPr>
  </w:style>
  <w:style w:type="paragraph" w:customStyle="1" w:styleId="Tabledata2006GL">
    <w:name w:val="Table data 2006GL"/>
    <w:basedOn w:val="Default"/>
    <w:next w:val="Default"/>
    <w:rsid w:val="00CA5403"/>
    <w:rPr>
      <w:color w:val="auto"/>
    </w:rPr>
  </w:style>
  <w:style w:type="paragraph" w:customStyle="1" w:styleId="TableText0">
    <w:name w:val="Table Text"/>
    <w:basedOn w:val="Default"/>
    <w:next w:val="Default"/>
    <w:link w:val="TableTextChar"/>
    <w:rsid w:val="00CA5403"/>
    <w:rPr>
      <w:color w:val="auto"/>
    </w:rPr>
  </w:style>
  <w:style w:type="character" w:customStyle="1" w:styleId="TableTextChar">
    <w:name w:val="Table Text Char"/>
    <w:link w:val="TableText0"/>
    <w:locked/>
    <w:rsid w:val="00CA540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2006GL0">
    <w:name w:val="Table text 2006GL ...."/>
    <w:basedOn w:val="Default"/>
    <w:next w:val="Default"/>
    <w:rsid w:val="00CA5403"/>
    <w:rPr>
      <w:color w:val="auto"/>
    </w:rPr>
  </w:style>
  <w:style w:type="paragraph" w:customStyle="1" w:styleId="Equationdefinition2006GL">
    <w:name w:val="Equation definition 2006GL"/>
    <w:basedOn w:val="Default"/>
    <w:next w:val="Default"/>
    <w:rsid w:val="00CA5403"/>
    <w:pPr>
      <w:tabs>
        <w:tab w:val="num" w:pos="3303"/>
      </w:tabs>
      <w:spacing w:after="120"/>
    </w:pPr>
    <w:rPr>
      <w:color w:val="auto"/>
    </w:rPr>
  </w:style>
  <w:style w:type="paragraph" w:customStyle="1" w:styleId="List1">
    <w:name w:val="List 1"/>
    <w:basedOn w:val="afff4"/>
    <w:rsid w:val="00CA5403"/>
    <w:pPr>
      <w:tabs>
        <w:tab w:val="num" w:pos="284"/>
        <w:tab w:val="num" w:pos="360"/>
      </w:tabs>
      <w:suppressAutoHyphens w:val="0"/>
      <w:spacing w:after="6" w:line="360" w:lineRule="auto"/>
      <w:ind w:left="113"/>
    </w:pPr>
    <w:rPr>
      <w:rFonts w:cs="Times New Roman"/>
      <w:spacing w:val="-5"/>
      <w:sz w:val="20"/>
      <w:szCs w:val="20"/>
      <w:lang w:eastAsia="en-US"/>
    </w:rPr>
  </w:style>
  <w:style w:type="paragraph" w:customStyle="1" w:styleId="List41">
    <w:name w:val="List 41"/>
    <w:basedOn w:val="2"/>
    <w:rsid w:val="00CA5403"/>
    <w:pPr>
      <w:numPr>
        <w:numId w:val="0"/>
      </w:numPr>
      <w:tabs>
        <w:tab w:val="num" w:pos="720"/>
        <w:tab w:val="num" w:pos="1633"/>
      </w:tabs>
      <w:spacing w:before="60" w:after="60"/>
      <w:ind w:left="1491" w:right="40" w:hanging="357"/>
      <w:jc w:val="both"/>
    </w:pPr>
    <w:rPr>
      <w:szCs w:val="20"/>
      <w:lang w:val="en-US" w:eastAsia="en-US"/>
    </w:rPr>
  </w:style>
  <w:style w:type="paragraph" w:customStyle="1" w:styleId="StyleBodyText">
    <w:name w:val="Style Body Text"/>
    <w:aliases w:val="Основной текст Знак Знак Знак + Not Bold Justified..."/>
    <w:basedOn w:val="a3"/>
    <w:rsid w:val="00CA5403"/>
    <w:pPr>
      <w:numPr>
        <w:numId w:val="9"/>
      </w:numPr>
      <w:tabs>
        <w:tab w:val="clear" w:pos="757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val="en-AU" w:eastAsia="en-US"/>
    </w:rPr>
  </w:style>
  <w:style w:type="paragraph" w:customStyle="1" w:styleId="Styleforpicturestext">
    <w:name w:val="Style for pictures text"/>
    <w:basedOn w:val="a3"/>
    <w:rsid w:val="00CA5403"/>
    <w:pPr>
      <w:keepNext/>
      <w:numPr>
        <w:numId w:val="8"/>
      </w:numPr>
      <w:tabs>
        <w:tab w:val="clear" w:pos="1068"/>
      </w:tabs>
      <w:suppressAutoHyphens/>
      <w:spacing w:before="120" w:after="240" w:line="240" w:lineRule="auto"/>
      <w:ind w:left="0" w:firstLine="0"/>
      <w:jc w:val="center"/>
    </w:pPr>
    <w:rPr>
      <w:rFonts w:ascii="SchoolBook" w:eastAsia="Times New Roman" w:hAnsi="SchoolBook" w:cs="Times New Roman"/>
      <w:b/>
      <w:sz w:val="24"/>
      <w:szCs w:val="24"/>
      <w:lang w:eastAsia="en-US"/>
    </w:rPr>
  </w:style>
  <w:style w:type="paragraph" w:customStyle="1" w:styleId="MARY1">
    <w:name w:val="MARY обычн 1 интерв без отст"/>
    <w:basedOn w:val="a3"/>
    <w:rsid w:val="00CA5403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MARY">
    <w:name w:val="MARY заголовок таблицы"/>
    <w:basedOn w:val="a3"/>
    <w:rsid w:val="00CA5403"/>
    <w:pPr>
      <w:keepNext/>
      <w:autoSpaceDE w:val="0"/>
      <w:autoSpaceDN w:val="0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ARY0">
    <w:name w:val="MARY текст таблицы"/>
    <w:basedOn w:val="a3"/>
    <w:link w:val="MARYChar"/>
    <w:rsid w:val="00CA5403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MARYChar">
    <w:name w:val="MARY текст таблицы Char"/>
    <w:link w:val="MARY0"/>
    <w:locked/>
    <w:rsid w:val="00CA5403"/>
    <w:rPr>
      <w:rFonts w:ascii="Times New Roman" w:eastAsia="Times New Roman" w:hAnsi="Times New Roman" w:cs="Times New Roman"/>
      <w:szCs w:val="20"/>
    </w:rPr>
  </w:style>
  <w:style w:type="paragraph" w:customStyle="1" w:styleId="MARY2">
    <w:name w:val="MARY текст табл"/>
    <w:basedOn w:val="a3"/>
    <w:rsid w:val="00CA54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MARY3">
    <w:name w:val="MARY примечание к табл"/>
    <w:basedOn w:val="a3"/>
    <w:rsid w:val="00CA540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0"/>
      <w:szCs w:val="24"/>
    </w:rPr>
  </w:style>
  <w:style w:type="paragraph" w:customStyle="1" w:styleId="Mary4">
    <w:name w:val="Mary обычн с отст"/>
    <w:basedOn w:val="a3"/>
    <w:rsid w:val="00CA540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llet1">
    <w:name w:val="Bullet1"/>
    <w:basedOn w:val="a3"/>
    <w:next w:val="a3"/>
    <w:rsid w:val="00CA5403"/>
    <w:pPr>
      <w:keepNext/>
      <w:keepLines/>
      <w:spacing w:after="0" w:line="240" w:lineRule="auto"/>
      <w:ind w:left="360" w:hanging="360"/>
    </w:pPr>
    <w:rPr>
      <w:rFonts w:ascii="Garamond" w:eastAsia="Times New Roman" w:hAnsi="Garamond" w:cs="Times New Roman"/>
      <w:sz w:val="24"/>
      <w:szCs w:val="20"/>
      <w:lang w:val="en-AU" w:eastAsia="en-US"/>
    </w:rPr>
  </w:style>
  <w:style w:type="paragraph" w:customStyle="1" w:styleId="Subheading">
    <w:name w:val="Subheading"/>
    <w:basedOn w:val="a7"/>
    <w:next w:val="a7"/>
    <w:rsid w:val="00CA5403"/>
    <w:pPr>
      <w:keepNext/>
      <w:suppressAutoHyphens w:val="0"/>
      <w:spacing w:after="80"/>
      <w:jc w:val="both"/>
    </w:pPr>
    <w:rPr>
      <w:rFonts w:ascii="Garamond" w:hAnsi="Garamond" w:cs="Garamond"/>
      <w:b/>
      <w:bCs/>
      <w:kern w:val="28"/>
      <w:lang w:val="en-US" w:eastAsia="en-NZ"/>
    </w:rPr>
  </w:style>
  <w:style w:type="paragraph" w:customStyle="1" w:styleId="TableorFigureEnd">
    <w:name w:val="Table or Figure End"/>
    <w:basedOn w:val="a3"/>
    <w:next w:val="a7"/>
    <w:rsid w:val="00CA5403"/>
    <w:pPr>
      <w:pBdr>
        <w:top w:val="single" w:sz="4" w:space="1" w:color="auto"/>
      </w:pBdr>
      <w:tabs>
        <w:tab w:val="right" w:leader="dot" w:pos="8296"/>
      </w:tabs>
      <w:spacing w:before="90" w:after="0" w:line="240" w:lineRule="auto"/>
      <w:ind w:left="-57" w:right="-57"/>
      <w:jc w:val="both"/>
    </w:pPr>
    <w:rPr>
      <w:rFonts w:ascii="Garamond" w:eastAsia="Times New Roman" w:hAnsi="Garamond" w:cs="Garamond"/>
      <w:sz w:val="24"/>
      <w:szCs w:val="24"/>
      <w:lang w:val="en-US" w:eastAsia="en-NZ"/>
    </w:rPr>
  </w:style>
  <w:style w:type="paragraph" w:styleId="affffffffb">
    <w:name w:val="Date"/>
    <w:basedOn w:val="a3"/>
    <w:next w:val="a3"/>
    <w:link w:val="affffffffc"/>
    <w:rsid w:val="00CA5403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fffffffc">
    <w:name w:val="Дата Знак"/>
    <w:basedOn w:val="a4"/>
    <w:link w:val="affffffffb"/>
    <w:rsid w:val="00CA5403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52">
    <w:name w:val="List Bullet 5"/>
    <w:basedOn w:val="a3"/>
    <w:autoRedefine/>
    <w:rsid w:val="00CA5403"/>
    <w:pPr>
      <w:tabs>
        <w:tab w:val="num" w:pos="720"/>
        <w:tab w:val="num" w:pos="1620"/>
      </w:tabs>
      <w:spacing w:before="60" w:after="6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ListBulletFirst">
    <w:name w:val="List Bullet First"/>
    <w:basedOn w:val="a"/>
    <w:next w:val="a"/>
    <w:rsid w:val="00CA5403"/>
    <w:pPr>
      <w:numPr>
        <w:numId w:val="0"/>
      </w:numPr>
      <w:spacing w:before="80" w:after="160"/>
    </w:pPr>
    <w:rPr>
      <w:sz w:val="20"/>
      <w:lang w:val="en-US" w:eastAsia="en-US"/>
    </w:rPr>
  </w:style>
  <w:style w:type="paragraph" w:customStyle="1" w:styleId="TOCBase">
    <w:name w:val="TOC Base"/>
    <w:basedOn w:val="2f2"/>
    <w:rsid w:val="00CA5403"/>
    <w:pPr>
      <w:tabs>
        <w:tab w:val="clear" w:pos="880"/>
        <w:tab w:val="clear" w:pos="9912"/>
      </w:tabs>
      <w:spacing w:before="240" w:after="60" w:line="240" w:lineRule="auto"/>
      <w:ind w:left="0"/>
      <w:jc w:val="both"/>
    </w:pPr>
    <w:rPr>
      <w:b/>
      <w:bCs/>
      <w:smallCaps/>
      <w:sz w:val="20"/>
      <w:szCs w:val="20"/>
      <w:lang w:val="en-US" w:eastAsia="en-US"/>
    </w:rPr>
  </w:style>
  <w:style w:type="paragraph" w:customStyle="1" w:styleId="62">
    <w:name w:val="????????? 6"/>
    <w:basedOn w:val="a3"/>
    <w:next w:val="a3"/>
    <w:rsid w:val="00CA5403"/>
    <w:pPr>
      <w:keepNext/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BodyTextKeepBold">
    <w:name w:val="Style Body Text Keep + Bold"/>
    <w:basedOn w:val="BodyTextKeep"/>
    <w:rsid w:val="00CA5403"/>
    <w:pPr>
      <w:spacing w:before="0" w:after="0" w:line="360" w:lineRule="auto"/>
      <w:ind w:left="0" w:firstLine="567"/>
    </w:pPr>
    <w:rPr>
      <w:rFonts w:ascii="Times New Roman" w:eastAsia="MS Mincho" w:hAnsi="Times New Roman" w:cs="Times New Roman"/>
      <w:b/>
      <w:bCs/>
      <w:szCs w:val="20"/>
    </w:rPr>
  </w:style>
  <w:style w:type="paragraph" w:customStyle="1" w:styleId="2f8">
    <w:name w:val="Обычный2"/>
    <w:rsid w:val="00CA5403"/>
    <w:pPr>
      <w:spacing w:before="120"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ffffffd">
    <w:name w:val="Пункт"/>
    <w:basedOn w:val="a3"/>
    <w:rsid w:val="00CA5403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fffe">
    <w:name w:val="Пункт Знак"/>
    <w:rsid w:val="00CA5403"/>
    <w:rPr>
      <w:rFonts w:cs="Times New Roman"/>
      <w:sz w:val="28"/>
      <w:lang w:val="ru-RU" w:eastAsia="ru-RU" w:bidi="ar-SA"/>
    </w:rPr>
  </w:style>
  <w:style w:type="character" w:customStyle="1" w:styleId="afffffffff">
    <w:name w:val="комментарий"/>
    <w:rsid w:val="00CA5403"/>
    <w:rPr>
      <w:rFonts w:cs="Times New Roman"/>
      <w:b/>
      <w:i/>
      <w:shd w:val="clear" w:color="auto" w:fill="FFFF99"/>
    </w:rPr>
  </w:style>
  <w:style w:type="paragraph" w:customStyle="1" w:styleId="afffffffff0">
    <w:name w:val="Îñíîâíîé òåêñò"/>
    <w:basedOn w:val="a3"/>
    <w:rsid w:val="00CA540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customStyle="1" w:styleId="Bullet3">
    <w:name w:val="Bullet3"/>
    <w:basedOn w:val="a3"/>
    <w:rsid w:val="00CA5403"/>
    <w:pPr>
      <w:tabs>
        <w:tab w:val="num" w:pos="360"/>
      </w:tabs>
      <w:spacing w:before="100" w:beforeAutospacing="1" w:after="100" w:afterAutospacing="1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0">
    <w:name w:val="Маркир1"/>
    <w:basedOn w:val="a3"/>
    <w:rsid w:val="00CA5403"/>
    <w:pPr>
      <w:widowControl w:val="0"/>
      <w:numPr>
        <w:numId w:val="10"/>
      </w:numPr>
      <w:spacing w:before="60" w:after="6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42">
    <w:name w:val="List 4"/>
    <w:basedOn w:val="afff4"/>
    <w:rsid w:val="00CA5403"/>
    <w:pPr>
      <w:tabs>
        <w:tab w:val="num" w:pos="680"/>
        <w:tab w:val="left" w:pos="1800"/>
      </w:tabs>
      <w:suppressAutoHyphens w:val="0"/>
      <w:spacing w:line="360" w:lineRule="auto"/>
      <w:ind w:left="1800" w:hanging="397"/>
    </w:pPr>
    <w:rPr>
      <w:rFonts w:cs="Times New Roman"/>
      <w:spacing w:val="-5"/>
      <w:sz w:val="24"/>
      <w:szCs w:val="20"/>
      <w:lang w:val="en-AU" w:eastAsia="en-US"/>
    </w:rPr>
  </w:style>
  <w:style w:type="paragraph" w:styleId="53">
    <w:name w:val="List 5"/>
    <w:basedOn w:val="afff4"/>
    <w:rsid w:val="00CA5403"/>
    <w:pPr>
      <w:tabs>
        <w:tab w:val="num" w:pos="680"/>
        <w:tab w:val="left" w:pos="2160"/>
      </w:tabs>
      <w:suppressAutoHyphens w:val="0"/>
      <w:spacing w:line="360" w:lineRule="auto"/>
      <w:ind w:left="2160" w:hanging="397"/>
    </w:pPr>
    <w:rPr>
      <w:rFonts w:cs="Times New Roman"/>
      <w:spacing w:val="-5"/>
      <w:sz w:val="24"/>
      <w:szCs w:val="20"/>
      <w:lang w:val="en-AU" w:eastAsia="en-US"/>
    </w:rPr>
  </w:style>
  <w:style w:type="character" w:customStyle="1" w:styleId="CharChar40">
    <w:name w:val="Char Char4"/>
    <w:rsid w:val="00CA540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character" w:customStyle="1" w:styleId="CharChar30">
    <w:name w:val="Char Char3"/>
    <w:rsid w:val="00CA5403"/>
    <w:rPr>
      <w:rFonts w:eastAsia="MS Mincho" w:cs="Times New Roman"/>
      <w:b/>
      <w:sz w:val="32"/>
      <w:szCs w:val="32"/>
      <w:lang w:val="ru-RU" w:eastAsia="ja-JP" w:bidi="ar-SA"/>
    </w:rPr>
  </w:style>
  <w:style w:type="character" w:customStyle="1" w:styleId="CharChar20">
    <w:name w:val="Char Char2"/>
    <w:rsid w:val="00CA5403"/>
    <w:rPr>
      <w:rFonts w:cs="Times New Roman"/>
      <w:spacing w:val="-5"/>
      <w:sz w:val="24"/>
      <w:lang w:val="en-AU" w:eastAsia="en-US" w:bidi="ar-SA"/>
    </w:rPr>
  </w:style>
  <w:style w:type="paragraph" w:customStyle="1" w:styleId="ListParagraph1">
    <w:name w:val="List Paragraph1"/>
    <w:basedOn w:val="a3"/>
    <w:rsid w:val="00CA5403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Boxtext">
    <w:name w:val="Box text"/>
    <w:basedOn w:val="a3"/>
    <w:rsid w:val="00CA5403"/>
    <w:pPr>
      <w:spacing w:before="30" w:after="30" w:line="240" w:lineRule="auto"/>
      <w:jc w:val="both"/>
    </w:pPr>
    <w:rPr>
      <w:rFonts w:ascii="Garamond" w:eastAsia="Times New Roman" w:hAnsi="Garamond" w:cs="Garamond"/>
      <w:lang w:val="en-US" w:eastAsia="en-NZ"/>
    </w:rPr>
  </w:style>
  <w:style w:type="paragraph" w:customStyle="1" w:styleId="text-1">
    <w:name w:val="text-1"/>
    <w:basedOn w:val="a3"/>
    <w:rsid w:val="00CA5403"/>
    <w:pPr>
      <w:spacing w:before="100" w:beforeAutospacing="1" w:after="100" w:afterAutospacing="1" w:line="240" w:lineRule="auto"/>
    </w:pPr>
    <w:rPr>
      <w:rFonts w:ascii="Times New Roman" w:eastAsia="Times New Roman" w:hAnsi="Times New Roman" w:cs="Verdana"/>
      <w:sz w:val="24"/>
      <w:szCs w:val="24"/>
    </w:rPr>
  </w:style>
  <w:style w:type="paragraph" w:customStyle="1" w:styleId="1fd">
    <w:name w:val="Знак Знак Знак Знак Знак Знак1"/>
    <w:basedOn w:val="a3"/>
    <w:rsid w:val="00CA5403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50">
    <w:name w:val="Знак Знак15"/>
    <w:rsid w:val="00CA5403"/>
    <w:rPr>
      <w:rFonts w:ascii="Times New Roman Bold" w:hAnsi="Times New Roman Bold" w:cs="Arial"/>
      <w:b/>
      <w:bCs/>
      <w:kern w:val="32"/>
      <w:sz w:val="26"/>
      <w:szCs w:val="26"/>
    </w:rPr>
  </w:style>
  <w:style w:type="character" w:customStyle="1" w:styleId="140">
    <w:name w:val="Знак Знак14"/>
    <w:rsid w:val="00CA5403"/>
    <w:rPr>
      <w:rFonts w:ascii="Times New Roman Bold" w:hAnsi="Times New Roman Bold" w:cs="Arial"/>
      <w:b/>
      <w:bCs/>
      <w:iCs/>
      <w:sz w:val="26"/>
      <w:szCs w:val="26"/>
    </w:rPr>
  </w:style>
  <w:style w:type="character" w:customStyle="1" w:styleId="112">
    <w:name w:val="Знак Знак11"/>
    <w:rsid w:val="00CA5403"/>
    <w:rPr>
      <w:rFonts w:ascii="Times New Roman" w:eastAsia="MS Mincho" w:hAnsi="Times New Roman" w:cs="Times New Roman"/>
      <w:b/>
      <w:sz w:val="32"/>
      <w:szCs w:val="32"/>
      <w:lang w:eastAsia="ja-JP"/>
    </w:rPr>
  </w:style>
  <w:style w:type="character" w:customStyle="1" w:styleId="92">
    <w:name w:val="Знак Знак9"/>
    <w:aliases w:val="Heading 4 Char Знак,Заголовок 4 Знак1,Знак Знак1,D&amp;M4 Знак1,D&amp;M 4 Знак1"/>
    <w:rsid w:val="00CA540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4">
    <w:name w:val="Знак Знак8"/>
    <w:rsid w:val="00CA5403"/>
    <w:rPr>
      <w:rFonts w:ascii="Times New Roman" w:hAnsi="Times New Roman" w:cs="Times New Roman"/>
      <w:spacing w:val="-5"/>
      <w:sz w:val="20"/>
      <w:szCs w:val="20"/>
      <w:lang w:val="en-AU"/>
    </w:rPr>
  </w:style>
  <w:style w:type="paragraph" w:customStyle="1" w:styleId="afffffffff1">
    <w:name w:val="Знак Знак Знак Знак Знак Знак Знак Знак Знак Знак Знак Знак Знак Знак Знак Знак"/>
    <w:basedOn w:val="a3"/>
    <w:rsid w:val="00CA540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character" w:customStyle="1" w:styleId="2f9">
    <w:name w:val="Заголовок №2_"/>
    <w:link w:val="2fa"/>
    <w:rsid w:val="00CA5403"/>
    <w:rPr>
      <w:b/>
      <w:bCs/>
      <w:sz w:val="26"/>
      <w:szCs w:val="26"/>
      <w:shd w:val="clear" w:color="auto" w:fill="FFFFFF"/>
    </w:rPr>
  </w:style>
  <w:style w:type="paragraph" w:customStyle="1" w:styleId="2fa">
    <w:name w:val="Заголовок №2"/>
    <w:basedOn w:val="a3"/>
    <w:link w:val="2f9"/>
    <w:rsid w:val="00CA5403"/>
    <w:pPr>
      <w:shd w:val="clear" w:color="auto" w:fill="FFFFFF"/>
      <w:spacing w:before="1080" w:after="0" w:line="322" w:lineRule="exact"/>
      <w:outlineLvl w:val="1"/>
    </w:pPr>
    <w:rPr>
      <w:b/>
      <w:bCs/>
      <w:sz w:val="26"/>
      <w:szCs w:val="26"/>
    </w:rPr>
  </w:style>
  <w:style w:type="character" w:customStyle="1" w:styleId="120">
    <w:name w:val="Знак Знак12"/>
    <w:rsid w:val="00CA5403"/>
    <w:rPr>
      <w:sz w:val="24"/>
      <w:szCs w:val="24"/>
      <w:lang w:val="ru-RU" w:eastAsia="ar-SA" w:bidi="ar-SA"/>
    </w:rPr>
  </w:style>
  <w:style w:type="paragraph" w:customStyle="1" w:styleId="afffffffff2">
    <w:name w:val="Документ"/>
    <w:basedOn w:val="a3"/>
    <w:link w:val="afffffffff3"/>
    <w:rsid w:val="006C1447"/>
    <w:pPr>
      <w:spacing w:after="0" w:line="240" w:lineRule="auto"/>
      <w:jc w:val="both"/>
    </w:pPr>
    <w:rPr>
      <w:rFonts w:ascii="Arial" w:eastAsia="Calibri" w:hAnsi="Arial" w:cs="Arial"/>
      <w:kern w:val="1"/>
      <w:sz w:val="24"/>
      <w:szCs w:val="24"/>
      <w:lang w:eastAsia="ar-SA"/>
    </w:rPr>
  </w:style>
  <w:style w:type="paragraph" w:customStyle="1" w:styleId="FR4">
    <w:name w:val="FR4"/>
    <w:rsid w:val="006C144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MS Mincho" w:eastAsia="MS Mincho" w:hAnsi="MS Mincho" w:cs="MS Mincho"/>
      <w:kern w:val="1"/>
      <w:sz w:val="12"/>
      <w:szCs w:val="12"/>
      <w:lang w:eastAsia="ar-SA"/>
    </w:rPr>
  </w:style>
  <w:style w:type="paragraph" w:styleId="afffffffff4">
    <w:name w:val="endnote text"/>
    <w:basedOn w:val="a3"/>
    <w:link w:val="afffffffff5"/>
    <w:uiPriority w:val="99"/>
    <w:unhideWhenUsed/>
    <w:rsid w:val="006C1447"/>
    <w:pPr>
      <w:spacing w:after="0" w:line="240" w:lineRule="auto"/>
    </w:pPr>
    <w:rPr>
      <w:sz w:val="20"/>
      <w:szCs w:val="20"/>
    </w:rPr>
  </w:style>
  <w:style w:type="character" w:customStyle="1" w:styleId="afffffffff5">
    <w:name w:val="Текст концевой сноски Знак"/>
    <w:basedOn w:val="a4"/>
    <w:link w:val="afffffffff4"/>
    <w:uiPriority w:val="99"/>
    <w:rsid w:val="006C1447"/>
    <w:rPr>
      <w:sz w:val="20"/>
      <w:szCs w:val="20"/>
    </w:rPr>
  </w:style>
  <w:style w:type="character" w:styleId="afffffffff6">
    <w:name w:val="endnote reference"/>
    <w:basedOn w:val="a4"/>
    <w:uiPriority w:val="99"/>
    <w:unhideWhenUsed/>
    <w:rsid w:val="006C1447"/>
    <w:rPr>
      <w:vertAlign w:val="superscript"/>
    </w:rPr>
  </w:style>
  <w:style w:type="numbering" w:customStyle="1" w:styleId="2fb">
    <w:name w:val="Нет списка2"/>
    <w:next w:val="a6"/>
    <w:uiPriority w:val="99"/>
    <w:semiHidden/>
    <w:unhideWhenUsed/>
    <w:rsid w:val="00B81487"/>
  </w:style>
  <w:style w:type="character" w:customStyle="1" w:styleId="43">
    <w:name w:val="Основной шрифт абзаца4"/>
    <w:rsid w:val="00B81487"/>
  </w:style>
  <w:style w:type="character" w:customStyle="1" w:styleId="WW-Absatz-Standardschriftart1111111">
    <w:name w:val="WW-Absatz-Standardschriftart1111111"/>
    <w:rsid w:val="00B81487"/>
  </w:style>
  <w:style w:type="character" w:customStyle="1" w:styleId="WW-Absatz-Standardschriftart11111111">
    <w:name w:val="WW-Absatz-Standardschriftart11111111"/>
    <w:rsid w:val="00B81487"/>
  </w:style>
  <w:style w:type="character" w:customStyle="1" w:styleId="WW-Absatz-Standardschriftart111111111">
    <w:name w:val="WW-Absatz-Standardschriftart111111111"/>
    <w:rsid w:val="00B81487"/>
  </w:style>
  <w:style w:type="character" w:customStyle="1" w:styleId="WW-Absatz-Standardschriftart1111111111">
    <w:name w:val="WW-Absatz-Standardschriftart1111111111"/>
    <w:rsid w:val="00B81487"/>
  </w:style>
  <w:style w:type="character" w:customStyle="1" w:styleId="WW-Absatz-Standardschriftart11111111111">
    <w:name w:val="WW-Absatz-Standardschriftart11111111111"/>
    <w:rsid w:val="00B81487"/>
  </w:style>
  <w:style w:type="character" w:customStyle="1" w:styleId="WW-Absatz-Standardschriftart111111111111">
    <w:name w:val="WW-Absatz-Standardschriftart111111111111"/>
    <w:rsid w:val="00B81487"/>
  </w:style>
  <w:style w:type="character" w:customStyle="1" w:styleId="39">
    <w:name w:val="Основной шрифт абзаца3"/>
    <w:rsid w:val="00B81487"/>
  </w:style>
  <w:style w:type="character" w:customStyle="1" w:styleId="WW-Absatz-Standardschriftart1111111111111">
    <w:name w:val="WW-Absatz-Standardschriftart1111111111111"/>
    <w:rsid w:val="00B81487"/>
  </w:style>
  <w:style w:type="character" w:customStyle="1" w:styleId="WW-Absatz-Standardschriftart11111111111111">
    <w:name w:val="WW-Absatz-Standardschriftart11111111111111"/>
    <w:rsid w:val="00B81487"/>
  </w:style>
  <w:style w:type="character" w:customStyle="1" w:styleId="WW-Absatz-Standardschriftart111111111111111">
    <w:name w:val="WW-Absatz-Standardschriftart111111111111111"/>
    <w:rsid w:val="00B81487"/>
  </w:style>
  <w:style w:type="character" w:customStyle="1" w:styleId="WW-Absatz-Standardschriftart1111111111111111">
    <w:name w:val="WW-Absatz-Standardschriftart1111111111111111"/>
    <w:rsid w:val="00B81487"/>
  </w:style>
  <w:style w:type="character" w:customStyle="1" w:styleId="WW-Absatz-Standardschriftart11111111111111111">
    <w:name w:val="WW-Absatz-Standardschriftart11111111111111111"/>
    <w:rsid w:val="00B81487"/>
  </w:style>
  <w:style w:type="character" w:customStyle="1" w:styleId="WW-Absatz-Standardschriftart111111111111111111">
    <w:name w:val="WW-Absatz-Standardschriftart111111111111111111"/>
    <w:rsid w:val="00B81487"/>
  </w:style>
  <w:style w:type="character" w:customStyle="1" w:styleId="WW-Absatz-Standardschriftart1111111111111111111">
    <w:name w:val="WW-Absatz-Standardschriftart1111111111111111111"/>
    <w:rsid w:val="00B81487"/>
  </w:style>
  <w:style w:type="character" w:customStyle="1" w:styleId="afffffffff7">
    <w:name w:val="Символ нумерации"/>
    <w:rsid w:val="00B81487"/>
  </w:style>
  <w:style w:type="character" w:customStyle="1" w:styleId="WW-Absatz-Standardschriftart11111111111111111111">
    <w:name w:val="WW-Absatz-Standardschriftart11111111111111111111"/>
    <w:rsid w:val="00B81487"/>
  </w:style>
  <w:style w:type="character" w:customStyle="1" w:styleId="WW-Absatz-Standardschriftart111111111111111111111">
    <w:name w:val="WW-Absatz-Standardschriftart111111111111111111111"/>
    <w:rsid w:val="00B81487"/>
  </w:style>
  <w:style w:type="character" w:customStyle="1" w:styleId="WW-Absatz-Standardschriftart1111111111111111111111">
    <w:name w:val="WW-Absatz-Standardschriftart1111111111111111111111"/>
    <w:rsid w:val="00B81487"/>
  </w:style>
  <w:style w:type="character" w:customStyle="1" w:styleId="WW-Absatz-Standardschriftart11111111111111111111111">
    <w:name w:val="WW-Absatz-Standardschriftart11111111111111111111111"/>
    <w:rsid w:val="00B81487"/>
  </w:style>
  <w:style w:type="character" w:customStyle="1" w:styleId="WW-Absatz-Standardschriftart111111111111111111111111">
    <w:name w:val="WW-Absatz-Standardschriftart111111111111111111111111"/>
    <w:rsid w:val="00B81487"/>
  </w:style>
  <w:style w:type="character" w:customStyle="1" w:styleId="WW-Absatz-Standardschriftart1111111111111111111111111">
    <w:name w:val="WW-Absatz-Standardschriftart1111111111111111111111111"/>
    <w:rsid w:val="00B81487"/>
  </w:style>
  <w:style w:type="character" w:customStyle="1" w:styleId="WW-Absatz-Standardschriftart11111111111111111111111111">
    <w:name w:val="WW-Absatz-Standardschriftart11111111111111111111111111"/>
    <w:rsid w:val="00B81487"/>
  </w:style>
  <w:style w:type="character" w:customStyle="1" w:styleId="WW-Absatz-Standardschriftart111111111111111111111111111">
    <w:name w:val="WW-Absatz-Standardschriftart111111111111111111111111111"/>
    <w:rsid w:val="00B81487"/>
  </w:style>
  <w:style w:type="character" w:customStyle="1" w:styleId="WW-Absatz-Standardschriftart1111111111111111111111111111">
    <w:name w:val="WW-Absatz-Standardschriftart1111111111111111111111111111"/>
    <w:rsid w:val="00B81487"/>
  </w:style>
  <w:style w:type="character" w:customStyle="1" w:styleId="WW-Absatz-Standardschriftart11111111111111111111111111111">
    <w:name w:val="WW-Absatz-Standardschriftart11111111111111111111111111111"/>
    <w:rsid w:val="00B81487"/>
  </w:style>
  <w:style w:type="character" w:customStyle="1" w:styleId="WW-Absatz-Standardschriftart111111111111111111111111111111">
    <w:name w:val="WW-Absatz-Standardschriftart111111111111111111111111111111"/>
    <w:rsid w:val="00B81487"/>
  </w:style>
  <w:style w:type="character" w:customStyle="1" w:styleId="WW-Absatz-Standardschriftart1111111111111111111111111111111">
    <w:name w:val="WW-Absatz-Standardschriftart1111111111111111111111111111111"/>
    <w:rsid w:val="00B81487"/>
  </w:style>
  <w:style w:type="character" w:customStyle="1" w:styleId="WW-Absatz-Standardschriftart11111111111111111111111111111111">
    <w:name w:val="WW-Absatz-Standardschriftart11111111111111111111111111111111"/>
    <w:rsid w:val="00B81487"/>
  </w:style>
  <w:style w:type="character" w:customStyle="1" w:styleId="WW-Absatz-Standardschriftart111111111111111111111111111111111">
    <w:name w:val="WW-Absatz-Standardschriftart111111111111111111111111111111111"/>
    <w:rsid w:val="00B81487"/>
  </w:style>
  <w:style w:type="character" w:customStyle="1" w:styleId="WW-Absatz-Standardschriftart1111111111111111111111111111111111">
    <w:name w:val="WW-Absatz-Standardschriftart1111111111111111111111111111111111"/>
    <w:rsid w:val="00B81487"/>
  </w:style>
  <w:style w:type="character" w:customStyle="1" w:styleId="WW-Absatz-Standardschriftart11111111111111111111111111111111111">
    <w:name w:val="WW-Absatz-Standardschriftart11111111111111111111111111111111111"/>
    <w:rsid w:val="00B81487"/>
  </w:style>
  <w:style w:type="character" w:customStyle="1" w:styleId="WW-Absatz-Standardschriftart111111111111111111111111111111111111">
    <w:name w:val="WW-Absatz-Standardschriftart111111111111111111111111111111111111"/>
    <w:rsid w:val="00B81487"/>
  </w:style>
  <w:style w:type="character" w:customStyle="1" w:styleId="WW-Absatz-Standardschriftart1111111111111111111111111111111111111">
    <w:name w:val="WW-Absatz-Standardschriftart1111111111111111111111111111111111111"/>
    <w:rsid w:val="00B81487"/>
  </w:style>
  <w:style w:type="character" w:customStyle="1" w:styleId="WW-Absatz-Standardschriftart11111111111111111111111111111111111111">
    <w:name w:val="WW-Absatz-Standardschriftart11111111111111111111111111111111111111"/>
    <w:rsid w:val="00B81487"/>
  </w:style>
  <w:style w:type="character" w:customStyle="1" w:styleId="WW-Absatz-Standardschriftart111111111111111111111111111111111111111">
    <w:name w:val="WW-Absatz-Standardschriftart111111111111111111111111111111111111111"/>
    <w:rsid w:val="00B81487"/>
  </w:style>
  <w:style w:type="character" w:customStyle="1" w:styleId="WW-Absatz-Standardschriftart1111111111111111111111111111111111111111">
    <w:name w:val="WW-Absatz-Standardschriftart1111111111111111111111111111111111111111"/>
    <w:rsid w:val="00B81487"/>
  </w:style>
  <w:style w:type="character" w:customStyle="1" w:styleId="WW-Absatz-Standardschriftart11111111111111111111111111111111111111111">
    <w:name w:val="WW-Absatz-Standardschriftart11111111111111111111111111111111111111111"/>
    <w:rsid w:val="00B81487"/>
  </w:style>
  <w:style w:type="character" w:customStyle="1" w:styleId="WW-Absatz-Standardschriftart111111111111111111111111111111111111111111">
    <w:name w:val="WW-Absatz-Standardschriftart111111111111111111111111111111111111111111"/>
    <w:rsid w:val="00B81487"/>
  </w:style>
  <w:style w:type="character" w:customStyle="1" w:styleId="WW-Absatz-Standardschriftart1111111111111111111111111111111111111111111">
    <w:name w:val="WW-Absatz-Standardschriftart1111111111111111111111111111111111111111111"/>
    <w:rsid w:val="00B81487"/>
  </w:style>
  <w:style w:type="character" w:customStyle="1" w:styleId="WW-Absatz-Standardschriftart11111111111111111111111111111111111111111111">
    <w:name w:val="WW-Absatz-Standardschriftart11111111111111111111111111111111111111111111"/>
    <w:rsid w:val="00B81487"/>
  </w:style>
  <w:style w:type="character" w:customStyle="1" w:styleId="WW-Absatz-Standardschriftart111111111111111111111111111111111111111111111">
    <w:name w:val="WW-Absatz-Standardschriftart111111111111111111111111111111111111111111111"/>
    <w:rsid w:val="00B81487"/>
  </w:style>
  <w:style w:type="character" w:customStyle="1" w:styleId="WW-Absatz-Standardschriftart1111111111111111111111111111111111111111111111">
    <w:name w:val="WW-Absatz-Standardschriftart1111111111111111111111111111111111111111111111"/>
    <w:rsid w:val="00B81487"/>
  </w:style>
  <w:style w:type="character" w:customStyle="1" w:styleId="WW-Absatz-Standardschriftart11111111111111111111111111111111111111111111111">
    <w:name w:val="WW-Absatz-Standardschriftart11111111111111111111111111111111111111111111111"/>
    <w:rsid w:val="00B81487"/>
  </w:style>
  <w:style w:type="character" w:customStyle="1" w:styleId="WW-Absatz-Standardschriftart111111111111111111111111111111111111111111111111">
    <w:name w:val="WW-Absatz-Standardschriftart111111111111111111111111111111111111111111111111"/>
    <w:rsid w:val="00B81487"/>
  </w:style>
  <w:style w:type="paragraph" w:customStyle="1" w:styleId="44">
    <w:name w:val="Название4"/>
    <w:basedOn w:val="a3"/>
    <w:rsid w:val="00B81487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5">
    <w:name w:val="Указатель4"/>
    <w:basedOn w:val="a3"/>
    <w:rsid w:val="00B81487"/>
    <w:pPr>
      <w:suppressLineNumber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3a">
    <w:name w:val="Название3"/>
    <w:basedOn w:val="a3"/>
    <w:rsid w:val="00B81487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b">
    <w:name w:val="Указатель3"/>
    <w:basedOn w:val="a3"/>
    <w:rsid w:val="00B81487"/>
    <w:pPr>
      <w:suppressLineNumber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1fe">
    <w:name w:val="Схема документа1"/>
    <w:basedOn w:val="a3"/>
    <w:rsid w:val="00B81487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(2)1"/>
    <w:basedOn w:val="a3"/>
    <w:rsid w:val="00B81487"/>
    <w:pPr>
      <w:widowControl w:val="0"/>
      <w:shd w:val="clear" w:color="auto" w:fill="FFFFFF"/>
      <w:spacing w:before="540" w:after="66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fc">
    <w:name w:val="Сетка таблицы2"/>
    <w:basedOn w:val="a5"/>
    <w:next w:val="afb"/>
    <w:uiPriority w:val="59"/>
    <w:rsid w:val="00C43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seudolink">
    <w:name w:val="pseudo_link"/>
    <w:basedOn w:val="a4"/>
    <w:rsid w:val="001A519A"/>
  </w:style>
  <w:style w:type="character" w:customStyle="1" w:styleId="FontStyle36">
    <w:name w:val="Font Style36"/>
    <w:uiPriority w:val="99"/>
    <w:rsid w:val="00314F2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100">
    <w:name w:val="Без интервала10"/>
    <w:basedOn w:val="a3"/>
    <w:uiPriority w:val="99"/>
    <w:qFormat/>
    <w:rsid w:val="00D26E9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3c">
    <w:name w:val="Нет списка3"/>
    <w:next w:val="a6"/>
    <w:uiPriority w:val="99"/>
    <w:semiHidden/>
    <w:unhideWhenUsed/>
    <w:rsid w:val="00C60C74"/>
  </w:style>
  <w:style w:type="paragraph" w:customStyle="1" w:styleId="113">
    <w:name w:val="Без интервала11"/>
    <w:basedOn w:val="a3"/>
    <w:uiPriority w:val="99"/>
    <w:qFormat/>
    <w:rsid w:val="00C60C7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46">
    <w:name w:val="Нет списка4"/>
    <w:next w:val="a6"/>
    <w:uiPriority w:val="99"/>
    <w:semiHidden/>
    <w:unhideWhenUsed/>
    <w:rsid w:val="00C60C74"/>
  </w:style>
  <w:style w:type="numbering" w:customStyle="1" w:styleId="54">
    <w:name w:val="Нет списка5"/>
    <w:next w:val="a6"/>
    <w:uiPriority w:val="99"/>
    <w:semiHidden/>
    <w:unhideWhenUsed/>
    <w:rsid w:val="007E7F2C"/>
  </w:style>
  <w:style w:type="table" w:customStyle="1" w:styleId="3d">
    <w:name w:val="Сетка таблицы3"/>
    <w:basedOn w:val="a5"/>
    <w:next w:val="afb"/>
    <w:uiPriority w:val="59"/>
    <w:rsid w:val="007E7F2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6"/>
    <w:uiPriority w:val="99"/>
    <w:semiHidden/>
    <w:unhideWhenUsed/>
    <w:rsid w:val="007E7F2C"/>
  </w:style>
  <w:style w:type="paragraph" w:customStyle="1" w:styleId="121">
    <w:name w:val="Без интервала12"/>
    <w:basedOn w:val="a3"/>
    <w:uiPriority w:val="99"/>
    <w:qFormat/>
    <w:rsid w:val="007E7F2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72">
    <w:name w:val="Нет списка7"/>
    <w:next w:val="a6"/>
    <w:uiPriority w:val="99"/>
    <w:semiHidden/>
    <w:unhideWhenUsed/>
    <w:rsid w:val="0040603B"/>
  </w:style>
  <w:style w:type="numbering" w:customStyle="1" w:styleId="85">
    <w:name w:val="Нет списка8"/>
    <w:next w:val="a6"/>
    <w:semiHidden/>
    <w:rsid w:val="0040603B"/>
  </w:style>
  <w:style w:type="table" w:customStyle="1" w:styleId="47">
    <w:name w:val="Сетка таблицы4"/>
    <w:basedOn w:val="a5"/>
    <w:next w:val="afb"/>
    <w:uiPriority w:val="59"/>
    <w:rsid w:val="00406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8">
    <w:name w:val="Абзац с отсуп"/>
    <w:basedOn w:val="a3"/>
    <w:rsid w:val="0040603B"/>
    <w:pPr>
      <w:spacing w:before="120"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afffffffff9">
    <w:name w:val="footnote reference"/>
    <w:aliases w:val="Знак сноски-FN,Ciae niinee-FN,Referencia nota al pie,fr,Used by Word for Help footnote symbols,Знак сноски 1"/>
    <w:uiPriority w:val="99"/>
    <w:rsid w:val="0040603B"/>
    <w:rPr>
      <w:vertAlign w:val="superscript"/>
    </w:rPr>
  </w:style>
  <w:style w:type="paragraph" w:customStyle="1" w:styleId="afffffffffa">
    <w:name w:val="Знак Знак Знак Знак"/>
    <w:basedOn w:val="a3"/>
    <w:rsid w:val="0040603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fb">
    <w:name w:val="Знак Знак"/>
    <w:basedOn w:val="a3"/>
    <w:next w:val="a3"/>
    <w:rsid w:val="0040603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86">
    <w:name w:val="Основной шрифт абзаца8"/>
    <w:rsid w:val="0040603B"/>
  </w:style>
  <w:style w:type="numbering" w:customStyle="1" w:styleId="93">
    <w:name w:val="Нет списка9"/>
    <w:next w:val="a6"/>
    <w:uiPriority w:val="99"/>
    <w:semiHidden/>
    <w:unhideWhenUsed/>
    <w:rsid w:val="006D31B6"/>
  </w:style>
  <w:style w:type="table" w:customStyle="1" w:styleId="55">
    <w:name w:val="Сетка таблицы5"/>
    <w:basedOn w:val="a5"/>
    <w:next w:val="afb"/>
    <w:uiPriority w:val="39"/>
    <w:rsid w:val="006D31B6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ffffc">
    <w:name w:val="Знак Знак Знак Знак"/>
    <w:basedOn w:val="a3"/>
    <w:rsid w:val="005B6EC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numbering" w:customStyle="1" w:styleId="101">
    <w:name w:val="Нет списка10"/>
    <w:next w:val="a6"/>
    <w:uiPriority w:val="99"/>
    <w:semiHidden/>
    <w:unhideWhenUsed/>
    <w:rsid w:val="00136BE2"/>
  </w:style>
  <w:style w:type="table" w:customStyle="1" w:styleId="64">
    <w:name w:val="Сетка таблицы6"/>
    <w:basedOn w:val="a5"/>
    <w:next w:val="afb"/>
    <w:rsid w:val="00A70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5"/>
    <w:next w:val="afb"/>
    <w:uiPriority w:val="99"/>
    <w:locked/>
    <w:rsid w:val="00803F9C"/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">
    <w:name w:val="Сетка таблицы8"/>
    <w:basedOn w:val="a5"/>
    <w:next w:val="afb"/>
    <w:uiPriority w:val="99"/>
    <w:locked/>
    <w:rsid w:val="00803F9C"/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6">
    <w:name w:val="font6"/>
    <w:basedOn w:val="a3"/>
    <w:rsid w:val="00AA4C0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a3"/>
    <w:rsid w:val="00AA4C0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159">
    <w:name w:val="xl15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60">
    <w:name w:val="xl160"/>
    <w:basedOn w:val="a3"/>
    <w:rsid w:val="00AA4C0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1">
    <w:name w:val="xl161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62">
    <w:name w:val="xl16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63">
    <w:name w:val="xl16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64">
    <w:name w:val="xl164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65">
    <w:name w:val="xl16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6">
    <w:name w:val="xl166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67">
    <w:name w:val="xl167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68">
    <w:name w:val="xl16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69">
    <w:name w:val="xl16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0">
    <w:name w:val="xl17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1">
    <w:name w:val="xl171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2">
    <w:name w:val="xl172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3">
    <w:name w:val="xl173"/>
    <w:basedOn w:val="a3"/>
    <w:rsid w:val="00AA4C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4">
    <w:name w:val="xl174"/>
    <w:basedOn w:val="a3"/>
    <w:rsid w:val="00AA4C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5">
    <w:name w:val="xl175"/>
    <w:basedOn w:val="a3"/>
    <w:rsid w:val="00AA4C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6">
    <w:name w:val="xl176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7">
    <w:name w:val="xl177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8">
    <w:name w:val="xl178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9">
    <w:name w:val="xl17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0">
    <w:name w:val="xl18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1">
    <w:name w:val="xl181"/>
    <w:basedOn w:val="a3"/>
    <w:rsid w:val="00AA4C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2">
    <w:name w:val="xl18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83">
    <w:name w:val="xl18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4">
    <w:name w:val="xl18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5">
    <w:name w:val="xl18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6">
    <w:name w:val="xl186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7">
    <w:name w:val="xl187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8">
    <w:name w:val="xl18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9">
    <w:name w:val="xl189"/>
    <w:basedOn w:val="a3"/>
    <w:rsid w:val="00AA4C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0">
    <w:name w:val="xl190"/>
    <w:basedOn w:val="a3"/>
    <w:rsid w:val="00AA4C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1">
    <w:name w:val="xl191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2">
    <w:name w:val="xl192"/>
    <w:basedOn w:val="a3"/>
    <w:rsid w:val="00AA4C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3">
    <w:name w:val="xl19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4">
    <w:name w:val="xl19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5">
    <w:name w:val="xl19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6">
    <w:name w:val="xl196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7">
    <w:name w:val="xl197"/>
    <w:basedOn w:val="a3"/>
    <w:rsid w:val="00AA4C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8">
    <w:name w:val="xl198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9">
    <w:name w:val="xl19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00">
    <w:name w:val="xl20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1">
    <w:name w:val="xl201"/>
    <w:basedOn w:val="a3"/>
    <w:rsid w:val="00AA4C0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02">
    <w:name w:val="xl202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03">
    <w:name w:val="xl20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04">
    <w:name w:val="xl204"/>
    <w:basedOn w:val="a3"/>
    <w:rsid w:val="00AA4C0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05">
    <w:name w:val="xl205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6">
    <w:name w:val="xl206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7">
    <w:name w:val="xl207"/>
    <w:basedOn w:val="a3"/>
    <w:rsid w:val="00AA4C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8">
    <w:name w:val="xl20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09">
    <w:name w:val="xl209"/>
    <w:basedOn w:val="a3"/>
    <w:rsid w:val="00AA4C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10">
    <w:name w:val="xl21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11">
    <w:name w:val="xl211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12">
    <w:name w:val="xl21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13">
    <w:name w:val="xl21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14">
    <w:name w:val="xl21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15">
    <w:name w:val="xl21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216">
    <w:name w:val="xl216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17">
    <w:name w:val="xl217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18">
    <w:name w:val="xl21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0">
    <w:name w:val="xl22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1">
    <w:name w:val="xl221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2">
    <w:name w:val="xl22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23">
    <w:name w:val="xl22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24">
    <w:name w:val="xl22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5">
    <w:name w:val="xl22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6">
    <w:name w:val="xl226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7">
    <w:name w:val="xl227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8">
    <w:name w:val="xl22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9">
    <w:name w:val="xl22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30">
    <w:name w:val="xl23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31">
    <w:name w:val="xl231"/>
    <w:basedOn w:val="a3"/>
    <w:rsid w:val="00AA4C0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2">
    <w:name w:val="xl232"/>
    <w:basedOn w:val="a3"/>
    <w:rsid w:val="00AA4C0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3">
    <w:name w:val="xl233"/>
    <w:basedOn w:val="a3"/>
    <w:rsid w:val="00AA4C0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4">
    <w:name w:val="xl234"/>
    <w:basedOn w:val="a3"/>
    <w:rsid w:val="00AA4C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5">
    <w:name w:val="xl235"/>
    <w:basedOn w:val="a3"/>
    <w:rsid w:val="00AA4C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a3"/>
    <w:rsid w:val="00AA4C0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7">
    <w:name w:val="xl237"/>
    <w:basedOn w:val="a3"/>
    <w:rsid w:val="00AA4C0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8">
    <w:name w:val="xl238"/>
    <w:basedOn w:val="a3"/>
    <w:rsid w:val="00AA4C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a3"/>
    <w:rsid w:val="00AA4C06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0">
    <w:name w:val="xl240"/>
    <w:basedOn w:val="a3"/>
    <w:rsid w:val="00AA4C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1">
    <w:name w:val="xl241"/>
    <w:basedOn w:val="a3"/>
    <w:rsid w:val="00AA4C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42">
    <w:name w:val="xl242"/>
    <w:basedOn w:val="a3"/>
    <w:rsid w:val="00AA4C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a3"/>
    <w:rsid w:val="00AA4C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94">
    <w:name w:val="Сетка таблицы9"/>
    <w:basedOn w:val="a5"/>
    <w:next w:val="afb"/>
    <w:uiPriority w:val="59"/>
    <w:rsid w:val="00AA4C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2">
    <w:name w:val="Сетка таблицы10"/>
    <w:basedOn w:val="a5"/>
    <w:next w:val="afb"/>
    <w:rsid w:val="009A2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">
    <w:name w:val="Нет списка11"/>
    <w:next w:val="a6"/>
    <w:uiPriority w:val="99"/>
    <w:semiHidden/>
    <w:unhideWhenUsed/>
    <w:rsid w:val="00DB05C5"/>
  </w:style>
  <w:style w:type="table" w:customStyle="1" w:styleId="116">
    <w:name w:val="Сетка таблицы11"/>
    <w:basedOn w:val="a5"/>
    <w:next w:val="afb"/>
    <w:uiPriority w:val="59"/>
    <w:rsid w:val="00DB05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3"/>
    <w:rsid w:val="00DB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3"/>
    <w:rsid w:val="00DB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3"/>
    <w:rsid w:val="00DB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22">
    <w:name w:val="Нет списка12"/>
    <w:next w:val="a6"/>
    <w:uiPriority w:val="99"/>
    <w:semiHidden/>
    <w:unhideWhenUsed/>
    <w:rsid w:val="00F04CA0"/>
  </w:style>
  <w:style w:type="table" w:customStyle="1" w:styleId="123">
    <w:name w:val="Сетка таблицы12"/>
    <w:basedOn w:val="a5"/>
    <w:next w:val="afb"/>
    <w:uiPriority w:val="59"/>
    <w:rsid w:val="00F04CA0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6"/>
    <w:uiPriority w:val="99"/>
    <w:semiHidden/>
    <w:unhideWhenUsed/>
    <w:rsid w:val="00714170"/>
  </w:style>
  <w:style w:type="character" w:customStyle="1" w:styleId="WW8Num1z1">
    <w:name w:val="WW8Num1z1"/>
    <w:rsid w:val="00714170"/>
  </w:style>
  <w:style w:type="character" w:customStyle="1" w:styleId="WW8Num1z2">
    <w:name w:val="WW8Num1z2"/>
    <w:rsid w:val="00714170"/>
  </w:style>
  <w:style w:type="character" w:customStyle="1" w:styleId="WW8Num1z3">
    <w:name w:val="WW8Num1z3"/>
    <w:rsid w:val="00714170"/>
  </w:style>
  <w:style w:type="character" w:customStyle="1" w:styleId="WW8Num1z4">
    <w:name w:val="WW8Num1z4"/>
    <w:rsid w:val="00714170"/>
  </w:style>
  <w:style w:type="character" w:customStyle="1" w:styleId="WW8Num1z5">
    <w:name w:val="WW8Num1z5"/>
    <w:rsid w:val="00714170"/>
  </w:style>
  <w:style w:type="character" w:customStyle="1" w:styleId="WW8Num1z6">
    <w:name w:val="WW8Num1z6"/>
    <w:rsid w:val="00714170"/>
  </w:style>
  <w:style w:type="character" w:customStyle="1" w:styleId="WW8Num1z7">
    <w:name w:val="WW8Num1z7"/>
    <w:rsid w:val="00714170"/>
  </w:style>
  <w:style w:type="character" w:customStyle="1" w:styleId="WW8Num1z8">
    <w:name w:val="WW8Num1z8"/>
    <w:rsid w:val="00714170"/>
  </w:style>
  <w:style w:type="character" w:customStyle="1" w:styleId="WW8Num2z1">
    <w:name w:val="WW8Num2z1"/>
    <w:rsid w:val="00714170"/>
  </w:style>
  <w:style w:type="character" w:customStyle="1" w:styleId="WW8Num2z2">
    <w:name w:val="WW8Num2z2"/>
    <w:rsid w:val="00714170"/>
  </w:style>
  <w:style w:type="character" w:customStyle="1" w:styleId="WW8Num2z3">
    <w:name w:val="WW8Num2z3"/>
    <w:rsid w:val="00714170"/>
  </w:style>
  <w:style w:type="character" w:customStyle="1" w:styleId="WW8Num2z4">
    <w:name w:val="WW8Num2z4"/>
    <w:rsid w:val="00714170"/>
  </w:style>
  <w:style w:type="character" w:customStyle="1" w:styleId="WW8Num2z5">
    <w:name w:val="WW8Num2z5"/>
    <w:rsid w:val="00714170"/>
  </w:style>
  <w:style w:type="character" w:customStyle="1" w:styleId="WW8Num2z6">
    <w:name w:val="WW8Num2z6"/>
    <w:rsid w:val="00714170"/>
  </w:style>
  <w:style w:type="character" w:customStyle="1" w:styleId="WW8Num2z7">
    <w:name w:val="WW8Num2z7"/>
    <w:rsid w:val="00714170"/>
  </w:style>
  <w:style w:type="character" w:customStyle="1" w:styleId="WW8Num2z8">
    <w:name w:val="WW8Num2z8"/>
    <w:rsid w:val="00714170"/>
  </w:style>
  <w:style w:type="character" w:customStyle="1" w:styleId="WW8Num3z4">
    <w:name w:val="WW8Num3z4"/>
    <w:rsid w:val="00714170"/>
  </w:style>
  <w:style w:type="character" w:customStyle="1" w:styleId="WW8Num3z5">
    <w:name w:val="WW8Num3z5"/>
    <w:rsid w:val="00714170"/>
  </w:style>
  <w:style w:type="character" w:customStyle="1" w:styleId="WW8Num3z6">
    <w:name w:val="WW8Num3z6"/>
    <w:rsid w:val="00714170"/>
  </w:style>
  <w:style w:type="character" w:customStyle="1" w:styleId="WW8Num3z7">
    <w:name w:val="WW8Num3z7"/>
    <w:rsid w:val="00714170"/>
  </w:style>
  <w:style w:type="character" w:customStyle="1" w:styleId="WW8Num3z8">
    <w:name w:val="WW8Num3z8"/>
    <w:rsid w:val="00714170"/>
  </w:style>
  <w:style w:type="character" w:customStyle="1" w:styleId="WW8Num4z0">
    <w:name w:val="WW8Num4z0"/>
    <w:rsid w:val="00714170"/>
    <w:rPr>
      <w:rFonts w:hint="default"/>
    </w:rPr>
  </w:style>
  <w:style w:type="character" w:customStyle="1" w:styleId="WW8Num4z1">
    <w:name w:val="WW8Num4z1"/>
    <w:rsid w:val="00714170"/>
  </w:style>
  <w:style w:type="character" w:customStyle="1" w:styleId="WW8Num4z2">
    <w:name w:val="WW8Num4z2"/>
    <w:rsid w:val="00714170"/>
  </w:style>
  <w:style w:type="character" w:customStyle="1" w:styleId="WW8Num4z3">
    <w:name w:val="WW8Num4z3"/>
    <w:rsid w:val="00714170"/>
  </w:style>
  <w:style w:type="character" w:customStyle="1" w:styleId="WW8Num4z4">
    <w:name w:val="WW8Num4z4"/>
    <w:rsid w:val="00714170"/>
  </w:style>
  <w:style w:type="character" w:customStyle="1" w:styleId="WW8Num4z5">
    <w:name w:val="WW8Num4z5"/>
    <w:rsid w:val="00714170"/>
  </w:style>
  <w:style w:type="character" w:customStyle="1" w:styleId="WW8Num4z6">
    <w:name w:val="WW8Num4z6"/>
    <w:rsid w:val="00714170"/>
  </w:style>
  <w:style w:type="character" w:customStyle="1" w:styleId="WW8Num4z7">
    <w:name w:val="WW8Num4z7"/>
    <w:rsid w:val="00714170"/>
  </w:style>
  <w:style w:type="character" w:customStyle="1" w:styleId="WW8Num4z8">
    <w:name w:val="WW8Num4z8"/>
    <w:rsid w:val="00714170"/>
  </w:style>
  <w:style w:type="character" w:customStyle="1" w:styleId="WW8Num5z4">
    <w:name w:val="WW8Num5z4"/>
    <w:rsid w:val="00714170"/>
  </w:style>
  <w:style w:type="character" w:customStyle="1" w:styleId="WW8Num5z5">
    <w:name w:val="WW8Num5z5"/>
    <w:rsid w:val="00714170"/>
  </w:style>
  <w:style w:type="character" w:customStyle="1" w:styleId="WW8Num5z6">
    <w:name w:val="WW8Num5z6"/>
    <w:rsid w:val="00714170"/>
  </w:style>
  <w:style w:type="character" w:customStyle="1" w:styleId="WW8Num5z7">
    <w:name w:val="WW8Num5z7"/>
    <w:rsid w:val="00714170"/>
  </w:style>
  <w:style w:type="character" w:customStyle="1" w:styleId="WW8Num5z8">
    <w:name w:val="WW8Num5z8"/>
    <w:rsid w:val="00714170"/>
  </w:style>
  <w:style w:type="character" w:customStyle="1" w:styleId="WW8Num6z0">
    <w:name w:val="WW8Num6z0"/>
    <w:rsid w:val="00714170"/>
    <w:rPr>
      <w:rFonts w:hint="default"/>
    </w:rPr>
  </w:style>
  <w:style w:type="character" w:customStyle="1" w:styleId="WW8Num6z4">
    <w:name w:val="WW8Num6z4"/>
    <w:rsid w:val="00714170"/>
  </w:style>
  <w:style w:type="character" w:customStyle="1" w:styleId="WW8Num6z5">
    <w:name w:val="WW8Num6z5"/>
    <w:rsid w:val="00714170"/>
  </w:style>
  <w:style w:type="character" w:customStyle="1" w:styleId="WW8Num6z6">
    <w:name w:val="WW8Num6z6"/>
    <w:rsid w:val="00714170"/>
  </w:style>
  <w:style w:type="character" w:customStyle="1" w:styleId="WW8Num6z7">
    <w:name w:val="WW8Num6z7"/>
    <w:rsid w:val="00714170"/>
  </w:style>
  <w:style w:type="character" w:customStyle="1" w:styleId="WW8Num6z8">
    <w:name w:val="WW8Num6z8"/>
    <w:rsid w:val="00714170"/>
  </w:style>
  <w:style w:type="character" w:customStyle="1" w:styleId="WW8Num7z4">
    <w:name w:val="WW8Num7z4"/>
    <w:rsid w:val="00714170"/>
  </w:style>
  <w:style w:type="character" w:customStyle="1" w:styleId="WW8Num7z5">
    <w:name w:val="WW8Num7z5"/>
    <w:rsid w:val="00714170"/>
  </w:style>
  <w:style w:type="character" w:customStyle="1" w:styleId="WW8Num7z6">
    <w:name w:val="WW8Num7z6"/>
    <w:rsid w:val="00714170"/>
  </w:style>
  <w:style w:type="character" w:customStyle="1" w:styleId="WW8Num7z7">
    <w:name w:val="WW8Num7z7"/>
    <w:rsid w:val="00714170"/>
  </w:style>
  <w:style w:type="character" w:customStyle="1" w:styleId="WW8Num7z8">
    <w:name w:val="WW8Num7z8"/>
    <w:rsid w:val="00714170"/>
  </w:style>
  <w:style w:type="character" w:customStyle="1" w:styleId="WW8Num8z0">
    <w:name w:val="WW8Num8z0"/>
    <w:rsid w:val="00714170"/>
  </w:style>
  <w:style w:type="character" w:customStyle="1" w:styleId="WW8Num8z1">
    <w:name w:val="WW8Num8z1"/>
    <w:rsid w:val="00714170"/>
  </w:style>
  <w:style w:type="character" w:customStyle="1" w:styleId="WW8Num8z2">
    <w:name w:val="WW8Num8z2"/>
    <w:rsid w:val="00714170"/>
  </w:style>
  <w:style w:type="character" w:customStyle="1" w:styleId="WW8Num8z3">
    <w:name w:val="WW8Num8z3"/>
    <w:rsid w:val="00714170"/>
  </w:style>
  <w:style w:type="character" w:customStyle="1" w:styleId="WW8Num8z4">
    <w:name w:val="WW8Num8z4"/>
    <w:rsid w:val="00714170"/>
  </w:style>
  <w:style w:type="character" w:customStyle="1" w:styleId="WW8Num8z5">
    <w:name w:val="WW8Num8z5"/>
    <w:rsid w:val="00714170"/>
  </w:style>
  <w:style w:type="character" w:customStyle="1" w:styleId="WW8Num8z6">
    <w:name w:val="WW8Num8z6"/>
    <w:rsid w:val="00714170"/>
  </w:style>
  <w:style w:type="character" w:customStyle="1" w:styleId="WW8Num8z7">
    <w:name w:val="WW8Num8z7"/>
    <w:rsid w:val="00714170"/>
  </w:style>
  <w:style w:type="character" w:customStyle="1" w:styleId="WW8Num8z8">
    <w:name w:val="WW8Num8z8"/>
    <w:rsid w:val="00714170"/>
  </w:style>
  <w:style w:type="character" w:customStyle="1" w:styleId="WW8Num9z4">
    <w:name w:val="WW8Num9z4"/>
    <w:rsid w:val="00714170"/>
  </w:style>
  <w:style w:type="character" w:customStyle="1" w:styleId="WW8Num9z5">
    <w:name w:val="WW8Num9z5"/>
    <w:rsid w:val="00714170"/>
  </w:style>
  <w:style w:type="character" w:customStyle="1" w:styleId="WW8Num9z6">
    <w:name w:val="WW8Num9z6"/>
    <w:rsid w:val="00714170"/>
  </w:style>
  <w:style w:type="character" w:customStyle="1" w:styleId="WW8Num9z7">
    <w:name w:val="WW8Num9z7"/>
    <w:rsid w:val="00714170"/>
  </w:style>
  <w:style w:type="character" w:customStyle="1" w:styleId="WW8Num9z8">
    <w:name w:val="WW8Num9z8"/>
    <w:rsid w:val="00714170"/>
  </w:style>
  <w:style w:type="character" w:customStyle="1" w:styleId="WW8Num10z4">
    <w:name w:val="WW8Num10z4"/>
    <w:rsid w:val="00714170"/>
  </w:style>
  <w:style w:type="character" w:customStyle="1" w:styleId="WW8Num10z5">
    <w:name w:val="WW8Num10z5"/>
    <w:rsid w:val="00714170"/>
  </w:style>
  <w:style w:type="character" w:customStyle="1" w:styleId="WW8Num10z6">
    <w:name w:val="WW8Num10z6"/>
    <w:rsid w:val="00714170"/>
  </w:style>
  <w:style w:type="character" w:customStyle="1" w:styleId="WW8Num10z7">
    <w:name w:val="WW8Num10z7"/>
    <w:rsid w:val="00714170"/>
  </w:style>
  <w:style w:type="character" w:customStyle="1" w:styleId="WW8Num10z8">
    <w:name w:val="WW8Num10z8"/>
    <w:rsid w:val="00714170"/>
  </w:style>
  <w:style w:type="character" w:customStyle="1" w:styleId="WW8Num11z4">
    <w:name w:val="WW8Num11z4"/>
    <w:rsid w:val="00714170"/>
  </w:style>
  <w:style w:type="character" w:customStyle="1" w:styleId="WW8Num11z5">
    <w:name w:val="WW8Num11z5"/>
    <w:rsid w:val="00714170"/>
  </w:style>
  <w:style w:type="character" w:customStyle="1" w:styleId="WW8Num11z6">
    <w:name w:val="WW8Num11z6"/>
    <w:rsid w:val="00714170"/>
  </w:style>
  <w:style w:type="character" w:customStyle="1" w:styleId="WW8Num11z7">
    <w:name w:val="WW8Num11z7"/>
    <w:rsid w:val="00714170"/>
  </w:style>
  <w:style w:type="character" w:customStyle="1" w:styleId="WW8Num11z8">
    <w:name w:val="WW8Num11z8"/>
    <w:rsid w:val="00714170"/>
  </w:style>
  <w:style w:type="character" w:customStyle="1" w:styleId="WW8Num12z0">
    <w:name w:val="WW8Num12z0"/>
    <w:rsid w:val="00714170"/>
    <w:rPr>
      <w:rFonts w:ascii="Wingdings" w:hAnsi="Wingdings" w:cs="StarSymbol"/>
      <w:sz w:val="18"/>
      <w:szCs w:val="18"/>
    </w:rPr>
  </w:style>
  <w:style w:type="character" w:customStyle="1" w:styleId="WW8Num12z1">
    <w:name w:val="WW8Num12z1"/>
    <w:rsid w:val="00714170"/>
    <w:rPr>
      <w:rFonts w:ascii="Wingdings 2" w:hAnsi="Wingdings 2" w:cs="StarSymbol"/>
      <w:sz w:val="18"/>
      <w:szCs w:val="18"/>
    </w:rPr>
  </w:style>
  <w:style w:type="character" w:customStyle="1" w:styleId="WW8Num12z2">
    <w:name w:val="WW8Num12z2"/>
    <w:rsid w:val="00714170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714170"/>
    <w:rPr>
      <w:rFonts w:ascii="Symbol" w:hAnsi="Symbol" w:cs="StarSymbol"/>
      <w:sz w:val="18"/>
      <w:szCs w:val="18"/>
    </w:rPr>
  </w:style>
  <w:style w:type="numbering" w:customStyle="1" w:styleId="141">
    <w:name w:val="Нет списка14"/>
    <w:next w:val="a6"/>
    <w:uiPriority w:val="99"/>
    <w:semiHidden/>
    <w:rsid w:val="00714170"/>
  </w:style>
  <w:style w:type="table" w:customStyle="1" w:styleId="131">
    <w:name w:val="Сетка таблицы13"/>
    <w:basedOn w:val="a5"/>
    <w:next w:val="afb"/>
    <w:uiPriority w:val="59"/>
    <w:rsid w:val="00714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ffd">
    <w:name w:val="line number"/>
    <w:basedOn w:val="a4"/>
    <w:rsid w:val="00714170"/>
  </w:style>
  <w:style w:type="paragraph" w:customStyle="1" w:styleId="afffffffffe">
    <w:name w:val="Знак Знак Знак Знак"/>
    <w:basedOn w:val="a3"/>
    <w:rsid w:val="0071417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ff">
    <w:name w:val="Знак Знак"/>
    <w:basedOn w:val="a3"/>
    <w:next w:val="a3"/>
    <w:rsid w:val="0071417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textdefault">
    <w:name w:val="text_default"/>
    <w:rsid w:val="00714170"/>
    <w:rPr>
      <w:rFonts w:ascii="Verdana" w:hAnsi="Verdana" w:hint="default"/>
      <w:color w:val="5E6466"/>
      <w:sz w:val="18"/>
      <w:szCs w:val="18"/>
    </w:rPr>
  </w:style>
  <w:style w:type="character" w:customStyle="1" w:styleId="rvts3821">
    <w:name w:val="rvts3821"/>
    <w:rsid w:val="00714170"/>
    <w:rPr>
      <w:rFonts w:ascii="Verdana" w:hAnsi="Verdana" w:hint="default"/>
      <w:b/>
      <w:bCs/>
      <w:color w:val="5E6466"/>
      <w:sz w:val="18"/>
      <w:szCs w:val="18"/>
    </w:rPr>
  </w:style>
  <w:style w:type="paragraph" w:customStyle="1" w:styleId="paragraphcenterindent">
    <w:name w:val="paragraph_center_indent"/>
    <w:basedOn w:val="a3"/>
    <w:rsid w:val="00714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7">
    <w:name w:val="Заголовок 11"/>
    <w:next w:val="a3"/>
    <w:uiPriority w:val="99"/>
    <w:qFormat/>
    <w:rsid w:val="00714170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en-US"/>
    </w:rPr>
  </w:style>
  <w:style w:type="character" w:customStyle="1" w:styleId="Bodytext">
    <w:name w:val="Body text_"/>
    <w:link w:val="230"/>
    <w:rsid w:val="00714170"/>
    <w:rPr>
      <w:sz w:val="26"/>
      <w:szCs w:val="26"/>
      <w:shd w:val="clear" w:color="auto" w:fill="FFFFFF"/>
    </w:rPr>
  </w:style>
  <w:style w:type="paragraph" w:customStyle="1" w:styleId="230">
    <w:name w:val="Основной текст23"/>
    <w:basedOn w:val="a3"/>
    <w:link w:val="Bodytext"/>
    <w:rsid w:val="00714170"/>
    <w:pPr>
      <w:shd w:val="clear" w:color="auto" w:fill="FFFFFF"/>
      <w:spacing w:before="540" w:after="660" w:line="0" w:lineRule="atLeast"/>
    </w:pPr>
    <w:rPr>
      <w:sz w:val="26"/>
      <w:szCs w:val="26"/>
    </w:rPr>
  </w:style>
  <w:style w:type="character" w:customStyle="1" w:styleId="95">
    <w:name w:val="Основной текст9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3">
    <w:name w:val="Основной текст10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8">
    <w:name w:val="Основной текст11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4">
    <w:name w:val="Основной текст12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ff0">
    <w:name w:val="Тема примечания Знак1"/>
    <w:uiPriority w:val="99"/>
    <w:rsid w:val="00714170"/>
    <w:rPr>
      <w:rFonts w:eastAsia="Calibri"/>
      <w:b/>
      <w:bCs/>
    </w:rPr>
  </w:style>
  <w:style w:type="character" w:customStyle="1" w:styleId="extended-textshort">
    <w:name w:val="extended-text__short"/>
    <w:uiPriority w:val="99"/>
    <w:rsid w:val="00714170"/>
    <w:rPr>
      <w:rFonts w:cs="Times New Roman"/>
    </w:rPr>
  </w:style>
  <w:style w:type="character" w:customStyle="1" w:styleId="normaltextrun">
    <w:name w:val="normaltextrun"/>
    <w:rsid w:val="00714170"/>
  </w:style>
  <w:style w:type="paragraph" w:customStyle="1" w:styleId="Style34">
    <w:name w:val="Style34"/>
    <w:basedOn w:val="a3"/>
    <w:rsid w:val="00714170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 Style50"/>
    <w:rsid w:val="00714170"/>
    <w:rPr>
      <w:rFonts w:ascii="Times New Roman" w:hAnsi="Times New Roman" w:cs="Times New Roman"/>
      <w:sz w:val="28"/>
      <w:szCs w:val="28"/>
    </w:rPr>
  </w:style>
  <w:style w:type="paragraph" w:customStyle="1" w:styleId="Style17">
    <w:name w:val="Style17"/>
    <w:basedOn w:val="a3"/>
    <w:rsid w:val="00714170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42">
    <w:name w:val="Сетка таблицы14"/>
    <w:basedOn w:val="a5"/>
    <w:next w:val="afb"/>
    <w:uiPriority w:val="59"/>
    <w:rsid w:val="0071417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xt">
    <w:name w:val="txt"/>
    <w:basedOn w:val="a3"/>
    <w:rsid w:val="00714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12">
    <w:name w:val="Сетка таблицы31"/>
    <w:basedOn w:val="a5"/>
    <w:uiPriority w:val="59"/>
    <w:rsid w:val="0071417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6"/>
    <w:uiPriority w:val="99"/>
    <w:semiHidden/>
    <w:unhideWhenUsed/>
    <w:rsid w:val="00714170"/>
  </w:style>
  <w:style w:type="table" w:customStyle="1" w:styleId="152">
    <w:name w:val="Сетка таблицы15"/>
    <w:basedOn w:val="a5"/>
    <w:next w:val="afb"/>
    <w:uiPriority w:val="59"/>
    <w:rsid w:val="00714170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60">
    <w:name w:val="Нет списка16"/>
    <w:next w:val="a6"/>
    <w:semiHidden/>
    <w:rsid w:val="009F08DD"/>
  </w:style>
  <w:style w:type="numbering" w:customStyle="1" w:styleId="170">
    <w:name w:val="Нет списка17"/>
    <w:next w:val="a6"/>
    <w:uiPriority w:val="99"/>
    <w:semiHidden/>
    <w:unhideWhenUsed/>
    <w:rsid w:val="000D6E0C"/>
  </w:style>
  <w:style w:type="numbering" w:customStyle="1" w:styleId="180">
    <w:name w:val="Нет списка18"/>
    <w:next w:val="a6"/>
    <w:uiPriority w:val="99"/>
    <w:semiHidden/>
    <w:unhideWhenUsed/>
    <w:rsid w:val="000D6E0C"/>
  </w:style>
  <w:style w:type="table" w:customStyle="1" w:styleId="161">
    <w:name w:val="Сетка таблицы16"/>
    <w:basedOn w:val="a5"/>
    <w:next w:val="afb"/>
    <w:uiPriority w:val="59"/>
    <w:rsid w:val="00E93183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6"/>
    <w:semiHidden/>
    <w:rsid w:val="00B3766C"/>
  </w:style>
  <w:style w:type="table" w:customStyle="1" w:styleId="171">
    <w:name w:val="Сетка таблицы17"/>
    <w:basedOn w:val="a5"/>
    <w:next w:val="afb"/>
    <w:rsid w:val="00B37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fff0">
    <w:name w:val="Добавленный текст"/>
    <w:uiPriority w:val="99"/>
    <w:rsid w:val="00B3766C"/>
    <w:rPr>
      <w:color w:val="000000"/>
    </w:rPr>
  </w:style>
  <w:style w:type="numbering" w:customStyle="1" w:styleId="200">
    <w:name w:val="Нет списка20"/>
    <w:next w:val="a6"/>
    <w:uiPriority w:val="99"/>
    <w:semiHidden/>
    <w:unhideWhenUsed/>
    <w:rsid w:val="00B3766C"/>
  </w:style>
  <w:style w:type="table" w:customStyle="1" w:styleId="181">
    <w:name w:val="Сетка таблицы18"/>
    <w:basedOn w:val="a5"/>
    <w:next w:val="afb"/>
    <w:rsid w:val="00B37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"/>
    <w:basedOn w:val="a5"/>
    <w:next w:val="afb"/>
    <w:uiPriority w:val="99"/>
    <w:locked/>
    <w:rsid w:val="007A455F"/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f1">
    <w:name w:val="Знак Знак"/>
    <w:basedOn w:val="a3"/>
    <w:rsid w:val="006E2F3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32">
    <w:name w:val="Без интервала13"/>
    <w:basedOn w:val="a3"/>
    <w:qFormat/>
    <w:rsid w:val="00D2548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character" w:customStyle="1" w:styleId="af0">
    <w:name w:val="Абзац списка Знак"/>
    <w:aliases w:val="ТЗ список Знак,Абзац списка нумерованный Знак"/>
    <w:link w:val="af"/>
    <w:uiPriority w:val="99"/>
    <w:qFormat/>
    <w:rsid w:val="00D2548C"/>
    <w:rPr>
      <w:rFonts w:ascii="Times New Roman" w:eastAsia="Times New Roman" w:hAnsi="Times New Roman" w:cs="Times New Roman"/>
      <w:sz w:val="20"/>
      <w:szCs w:val="20"/>
    </w:rPr>
  </w:style>
  <w:style w:type="character" w:customStyle="1" w:styleId="b-message-heademail">
    <w:name w:val="b-message-head__email"/>
    <w:basedOn w:val="a4"/>
    <w:rsid w:val="00D2548C"/>
  </w:style>
  <w:style w:type="paragraph" w:customStyle="1" w:styleId="143">
    <w:name w:val="Без интервала14"/>
    <w:basedOn w:val="a3"/>
    <w:uiPriority w:val="99"/>
    <w:qFormat/>
    <w:rsid w:val="0067509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msonormalbullet1gif">
    <w:name w:val="msonormalbullet1.gif"/>
    <w:basedOn w:val="a3"/>
    <w:rsid w:val="008D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f1">
    <w:name w:val="_а_Е’__ (дќа) И’ц_1 Знак"/>
    <w:aliases w:val="_а_Е’__ (дќа) И’ц_ И’ц_ Знак,___С¬__ (_x_) ÷¬__1 Знак,___С¬__ (_x_) ÷¬__ ÷¬__ Знак"/>
    <w:uiPriority w:val="99"/>
    <w:locked/>
    <w:rsid w:val="0087212F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3"/>
    <w:uiPriority w:val="34"/>
    <w:qFormat/>
    <w:rsid w:val="0087212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ffffffffff2">
    <w:name w:val="Знак Знак Знак Знак"/>
    <w:basedOn w:val="a3"/>
    <w:rsid w:val="0087212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3e">
    <w:name w:val="Абзац списка3"/>
    <w:basedOn w:val="a3"/>
    <w:rsid w:val="0087212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872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ff3">
    <w:name w:val="÷¬__ ÷¬__ ÷¬__ ÷¬__"/>
    <w:basedOn w:val="a3"/>
    <w:rsid w:val="0087212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87212F"/>
    <w:rPr>
      <w:rFonts w:ascii="Arial" w:eastAsia="Times New Roman" w:hAnsi="Arial" w:cs="Arial"/>
      <w:sz w:val="20"/>
      <w:szCs w:val="20"/>
    </w:rPr>
  </w:style>
  <w:style w:type="paragraph" w:customStyle="1" w:styleId="P16">
    <w:name w:val="P16"/>
    <w:basedOn w:val="a3"/>
    <w:hidden/>
    <w:rsid w:val="0087212F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3"/>
    <w:hidden/>
    <w:rsid w:val="0087212F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3"/>
    <w:hidden/>
    <w:rsid w:val="0087212F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3"/>
    <w:hidden/>
    <w:rsid w:val="0087212F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87212F"/>
    <w:rPr>
      <w:sz w:val="24"/>
    </w:rPr>
  </w:style>
  <w:style w:type="paragraph" w:customStyle="1" w:styleId="affffffffff4">
    <w:name w:val="МУ Обычный стиль"/>
    <w:basedOn w:val="a3"/>
    <w:autoRedefine/>
    <w:rsid w:val="0087212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88">
    <w:name w:val="Стиль8"/>
    <w:basedOn w:val="a3"/>
    <w:rsid w:val="0087212F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paragraph" w:styleId="affffffffff5">
    <w:name w:val="Revision"/>
    <w:hidden/>
    <w:uiPriority w:val="99"/>
    <w:semiHidden/>
    <w:rsid w:val="00872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fff6">
    <w:name w:val="Заголовок Знак"/>
    <w:rsid w:val="0087212F"/>
    <w:rPr>
      <w:rFonts w:ascii="Calibri Light" w:hAnsi="Calibri Light"/>
      <w:b/>
      <w:bCs/>
      <w:kern w:val="28"/>
      <w:sz w:val="32"/>
      <w:szCs w:val="32"/>
    </w:rPr>
  </w:style>
  <w:style w:type="character" w:customStyle="1" w:styleId="fontstyle01">
    <w:name w:val="fontstyle01"/>
    <w:rsid w:val="0087212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87212F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0">
    <w:name w:val="fontstyle31"/>
    <w:rsid w:val="0087212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customStyle="1" w:styleId="affffffffff7">
    <w:name w:val="Текст в заданном формате"/>
    <w:basedOn w:val="a3"/>
    <w:rsid w:val="004427C7"/>
    <w:pPr>
      <w:suppressAutoHyphens/>
      <w:spacing w:after="0" w:line="240" w:lineRule="auto"/>
    </w:pPr>
    <w:rPr>
      <w:rFonts w:ascii="Liberation Mono" w:eastAsia="NSimSun" w:hAnsi="Liberation Mono" w:cs="Liberation Mono"/>
      <w:kern w:val="1"/>
      <w:sz w:val="20"/>
      <w:szCs w:val="20"/>
      <w:lang w:eastAsia="zh-CN" w:bidi="hi-IN"/>
    </w:rPr>
  </w:style>
  <w:style w:type="paragraph" w:customStyle="1" w:styleId="153">
    <w:name w:val="Без интервала15"/>
    <w:basedOn w:val="a3"/>
    <w:uiPriority w:val="99"/>
    <w:qFormat/>
    <w:rsid w:val="0049391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xl244">
    <w:name w:val="xl244"/>
    <w:basedOn w:val="a3"/>
    <w:rsid w:val="00C37AB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45">
    <w:name w:val="xl24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46">
    <w:name w:val="xl246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47">
    <w:name w:val="xl24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8">
    <w:name w:val="xl24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49">
    <w:name w:val="xl24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50">
    <w:name w:val="xl25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51">
    <w:name w:val="xl251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53">
    <w:name w:val="xl253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55">
    <w:name w:val="xl255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6">
    <w:name w:val="xl256"/>
    <w:basedOn w:val="a3"/>
    <w:rsid w:val="00C37A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57">
    <w:name w:val="xl257"/>
    <w:basedOn w:val="a3"/>
    <w:rsid w:val="00C37AB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a3"/>
    <w:rsid w:val="00C37A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9">
    <w:name w:val="xl259"/>
    <w:basedOn w:val="a3"/>
    <w:rsid w:val="00C37A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a3"/>
    <w:rsid w:val="00C37AB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a3"/>
    <w:rsid w:val="00C37A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2">
    <w:name w:val="xl262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63">
    <w:name w:val="xl263"/>
    <w:basedOn w:val="a3"/>
    <w:rsid w:val="00C37A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4">
    <w:name w:val="xl264"/>
    <w:basedOn w:val="a3"/>
    <w:rsid w:val="00C37A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65">
    <w:name w:val="xl265"/>
    <w:basedOn w:val="a3"/>
    <w:uiPriority w:val="99"/>
    <w:rsid w:val="00C37AB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8">
    <w:name w:val="xl418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19">
    <w:name w:val="xl419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20">
    <w:name w:val="xl420"/>
    <w:basedOn w:val="a3"/>
    <w:rsid w:val="00C37AB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21">
    <w:name w:val="xl421"/>
    <w:basedOn w:val="a3"/>
    <w:rsid w:val="00C37AB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22">
    <w:name w:val="xl422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23">
    <w:name w:val="xl423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24">
    <w:name w:val="xl424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425">
    <w:name w:val="xl425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26">
    <w:name w:val="xl426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27">
    <w:name w:val="xl42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28">
    <w:name w:val="xl42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29">
    <w:name w:val="xl42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30">
    <w:name w:val="xl43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1">
    <w:name w:val="xl43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32">
    <w:name w:val="xl43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3">
    <w:name w:val="xl43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34">
    <w:name w:val="xl43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435">
    <w:name w:val="xl43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436">
    <w:name w:val="xl436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7">
    <w:name w:val="xl437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8">
    <w:name w:val="xl438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439">
    <w:name w:val="xl439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440">
    <w:name w:val="xl44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41">
    <w:name w:val="xl44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42">
    <w:name w:val="xl44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43">
    <w:name w:val="xl443"/>
    <w:basedOn w:val="a3"/>
    <w:rsid w:val="00C37ABD"/>
    <w:pPr>
      <w:shd w:val="clear" w:color="000000" w:fill="FFFF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44">
    <w:name w:val="xl44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45">
    <w:name w:val="xl44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446">
    <w:name w:val="xl44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447">
    <w:name w:val="xl44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48">
    <w:name w:val="xl44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49">
    <w:name w:val="xl44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50">
    <w:name w:val="xl45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1">
    <w:name w:val="xl45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2">
    <w:name w:val="xl45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53">
    <w:name w:val="xl45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54">
    <w:name w:val="xl45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455">
    <w:name w:val="xl45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56">
    <w:name w:val="xl45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7">
    <w:name w:val="xl45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8">
    <w:name w:val="xl45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59">
    <w:name w:val="xl459"/>
    <w:basedOn w:val="a3"/>
    <w:rsid w:val="00C37A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60">
    <w:name w:val="xl460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61">
    <w:name w:val="xl46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2">
    <w:name w:val="xl46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3">
    <w:name w:val="xl463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65">
    <w:name w:val="xl46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66">
    <w:name w:val="xl46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7">
    <w:name w:val="xl46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68">
    <w:name w:val="xl46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9">
    <w:name w:val="xl46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70">
    <w:name w:val="xl47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71">
    <w:name w:val="xl47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72">
    <w:name w:val="xl47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73">
    <w:name w:val="xl47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74">
    <w:name w:val="xl47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75">
    <w:name w:val="xl47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76">
    <w:name w:val="xl47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77">
    <w:name w:val="xl47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78">
    <w:name w:val="xl47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79">
    <w:name w:val="xl47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480">
    <w:name w:val="xl480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81">
    <w:name w:val="xl48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82">
    <w:name w:val="xl48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83">
    <w:name w:val="xl48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484">
    <w:name w:val="xl48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85">
    <w:name w:val="xl48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86">
    <w:name w:val="xl48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87">
    <w:name w:val="xl48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88">
    <w:name w:val="xl48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89">
    <w:name w:val="xl48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90">
    <w:name w:val="xl490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91">
    <w:name w:val="xl491"/>
    <w:basedOn w:val="a3"/>
    <w:rsid w:val="00C37AB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92">
    <w:name w:val="xl492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95">
    <w:name w:val="xl49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96">
    <w:name w:val="xl49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497">
    <w:name w:val="xl49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98">
    <w:name w:val="xl498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99">
    <w:name w:val="xl499"/>
    <w:basedOn w:val="a3"/>
    <w:rsid w:val="00C37A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00">
    <w:name w:val="xl500"/>
    <w:basedOn w:val="a3"/>
    <w:rsid w:val="00C37A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01">
    <w:name w:val="xl50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02">
    <w:name w:val="xl502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3">
    <w:name w:val="xl503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4">
    <w:name w:val="xl50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05">
    <w:name w:val="xl505"/>
    <w:basedOn w:val="a3"/>
    <w:rsid w:val="00C37ABD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6">
    <w:name w:val="xl50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7">
    <w:name w:val="xl507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08">
    <w:name w:val="xl50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09">
    <w:name w:val="xl509"/>
    <w:basedOn w:val="a3"/>
    <w:rsid w:val="00C37A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10">
    <w:name w:val="xl510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511">
    <w:name w:val="xl51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12">
    <w:name w:val="xl512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13">
    <w:name w:val="xl513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14">
    <w:name w:val="xl514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15">
    <w:name w:val="xl515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16">
    <w:name w:val="xl51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517">
    <w:name w:val="xl51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18">
    <w:name w:val="xl51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519">
    <w:name w:val="xl519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20">
    <w:name w:val="xl52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21">
    <w:name w:val="xl52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22">
    <w:name w:val="xl52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23">
    <w:name w:val="xl523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24">
    <w:name w:val="xl52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525">
    <w:name w:val="xl525"/>
    <w:basedOn w:val="a3"/>
    <w:rsid w:val="00C37ABD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26">
    <w:name w:val="xl526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27">
    <w:name w:val="xl527"/>
    <w:basedOn w:val="a3"/>
    <w:rsid w:val="00C37ABD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28">
    <w:name w:val="xl528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29">
    <w:name w:val="xl529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30">
    <w:name w:val="xl530"/>
    <w:basedOn w:val="a3"/>
    <w:rsid w:val="00C37A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31">
    <w:name w:val="xl531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2">
    <w:name w:val="xl532"/>
    <w:basedOn w:val="a3"/>
    <w:rsid w:val="00C37AB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33">
    <w:name w:val="xl533"/>
    <w:basedOn w:val="a3"/>
    <w:rsid w:val="00C37ABD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4">
    <w:name w:val="xl534"/>
    <w:basedOn w:val="a3"/>
    <w:rsid w:val="00C37ABD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5">
    <w:name w:val="xl535"/>
    <w:basedOn w:val="a3"/>
    <w:rsid w:val="00C37AB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36">
    <w:name w:val="xl536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37">
    <w:name w:val="xl537"/>
    <w:basedOn w:val="a3"/>
    <w:rsid w:val="00C37A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8">
    <w:name w:val="xl538"/>
    <w:basedOn w:val="a3"/>
    <w:rsid w:val="00C37AB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9">
    <w:name w:val="xl539"/>
    <w:basedOn w:val="a3"/>
    <w:rsid w:val="00C37AB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0">
    <w:name w:val="xl540"/>
    <w:basedOn w:val="a3"/>
    <w:rsid w:val="00C37AB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1">
    <w:name w:val="xl541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2">
    <w:name w:val="xl542"/>
    <w:basedOn w:val="a3"/>
    <w:rsid w:val="00C37A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affffffffff8">
    <w:name w:val="Знак"/>
    <w:basedOn w:val="a3"/>
    <w:rsid w:val="00FD67F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20">
    <w:name w:val="Основной текст 22"/>
    <w:basedOn w:val="a3"/>
    <w:rsid w:val="00FD67FC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19">
    <w:name w:val="Знак1 Знак Знак Знак1"/>
    <w:basedOn w:val="a3"/>
    <w:rsid w:val="00FD67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WW-TableContents123456789">
    <w:name w:val="WW-Table Contents123456789"/>
    <w:basedOn w:val="a3"/>
    <w:rsid w:val="00FD67FC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paragraph" w:customStyle="1" w:styleId="221">
    <w:name w:val="Основной текст с отступом 22"/>
    <w:basedOn w:val="a3"/>
    <w:rsid w:val="00FD67FC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DejaVu Sans" w:hAnsi="Times New Roman" w:cs="Times New Roman"/>
      <w:kern w:val="1"/>
      <w:sz w:val="28"/>
      <w:szCs w:val="24"/>
    </w:rPr>
  </w:style>
  <w:style w:type="paragraph" w:customStyle="1" w:styleId="affffffffff9">
    <w:name w:val="Знак Знак Знак"/>
    <w:basedOn w:val="a3"/>
    <w:rsid w:val="00FD67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fffffffa">
    <w:name w:val="Знак Знак Знак Знак Знак"/>
    <w:basedOn w:val="a3"/>
    <w:rsid w:val="00FD67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msonospacingmailrucssattributepostfix">
    <w:name w:val="msonospacing_mailru_css_attribute_postfix"/>
    <w:basedOn w:val="a3"/>
    <w:rsid w:val="00FD6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Знак1 Знак Знак Знак Знак Знак Знак Знак Знак Знак"/>
    <w:basedOn w:val="a3"/>
    <w:next w:val="a3"/>
    <w:semiHidden/>
    <w:rsid w:val="00E36D32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3f">
    <w:name w:val="Обычный3"/>
    <w:rsid w:val="00E36D32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harChar6">
    <w:name w:val="Char Char"/>
    <w:basedOn w:val="a3"/>
    <w:rsid w:val="00E36D3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62">
    <w:name w:val="Без интервала16"/>
    <w:rsid w:val="002B5F26"/>
    <w:pPr>
      <w:spacing w:after="0" w:line="240" w:lineRule="auto"/>
    </w:pPr>
    <w:rPr>
      <w:rFonts w:ascii="Calibri" w:eastAsia="Times New Roman" w:hAnsi="Calibri" w:cs="Calibri"/>
      <w:noProof/>
    </w:rPr>
  </w:style>
  <w:style w:type="paragraph" w:customStyle="1" w:styleId="xl266">
    <w:name w:val="xl266"/>
    <w:basedOn w:val="a3"/>
    <w:rsid w:val="00111B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267">
    <w:name w:val="xl267"/>
    <w:basedOn w:val="a3"/>
    <w:rsid w:val="00111B03"/>
    <w:pPr>
      <w:pBdr>
        <w:top w:val="single" w:sz="4" w:space="0" w:color="auto"/>
        <w:left w:val="single" w:sz="4" w:space="0" w:color="000000"/>
      </w:pBdr>
      <w:shd w:val="clear" w:color="000000" w:fill="F6FAF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05E83"/>
      <w:sz w:val="20"/>
      <w:szCs w:val="20"/>
    </w:rPr>
  </w:style>
  <w:style w:type="paragraph" w:customStyle="1" w:styleId="xl268">
    <w:name w:val="xl268"/>
    <w:basedOn w:val="a3"/>
    <w:rsid w:val="00111B03"/>
    <w:pPr>
      <w:pBdr>
        <w:top w:val="single" w:sz="4" w:space="0" w:color="auto"/>
      </w:pBdr>
      <w:shd w:val="clear" w:color="000000" w:fill="F6FAF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05E83"/>
      <w:sz w:val="20"/>
      <w:szCs w:val="20"/>
    </w:rPr>
  </w:style>
  <w:style w:type="character" w:customStyle="1" w:styleId="s91">
    <w:name w:val="s_91"/>
    <w:basedOn w:val="a4"/>
    <w:rsid w:val="005F7E6B"/>
  </w:style>
  <w:style w:type="character" w:customStyle="1" w:styleId="56">
    <w:name w:val="Основной текст (5)"/>
    <w:rsid w:val="005E5CF6"/>
    <w:rPr>
      <w:b/>
      <w:bCs/>
      <w:i/>
      <w:iCs/>
      <w:sz w:val="23"/>
      <w:szCs w:val="23"/>
      <w:u w:val="single"/>
      <w:shd w:val="clear" w:color="auto" w:fill="FFFFFF"/>
    </w:rPr>
  </w:style>
  <w:style w:type="paragraph" w:styleId="1ff3">
    <w:name w:val="index 1"/>
    <w:basedOn w:val="a3"/>
    <w:next w:val="a3"/>
    <w:autoRedefine/>
    <w:uiPriority w:val="99"/>
    <w:unhideWhenUsed/>
    <w:qFormat/>
    <w:rsid w:val="00C929A7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affffffffffb">
    <w:name w:val="index heading"/>
    <w:basedOn w:val="a3"/>
    <w:uiPriority w:val="99"/>
    <w:qFormat/>
    <w:rsid w:val="00C929A7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character" w:customStyle="1" w:styleId="211pt">
    <w:name w:val="Основной текст (2) + 11 pt"/>
    <w:rsid w:val="00F411F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ff4">
    <w:name w:val="Заголовок №1_"/>
    <w:basedOn w:val="a4"/>
    <w:link w:val="1ff5"/>
    <w:rsid w:val="007B0057"/>
    <w:rPr>
      <w:b/>
      <w:bCs/>
      <w:spacing w:val="4"/>
      <w:sz w:val="28"/>
      <w:szCs w:val="28"/>
      <w:shd w:val="clear" w:color="auto" w:fill="FFFFFF"/>
    </w:rPr>
  </w:style>
  <w:style w:type="paragraph" w:customStyle="1" w:styleId="1ff5">
    <w:name w:val="Заголовок №1"/>
    <w:basedOn w:val="a3"/>
    <w:link w:val="1ff4"/>
    <w:rsid w:val="007B0057"/>
    <w:pPr>
      <w:widowControl w:val="0"/>
      <w:shd w:val="clear" w:color="auto" w:fill="FFFFFF"/>
      <w:spacing w:after="420" w:line="0" w:lineRule="atLeast"/>
      <w:jc w:val="center"/>
      <w:outlineLvl w:val="0"/>
    </w:pPr>
    <w:rPr>
      <w:b/>
      <w:bCs/>
      <w:spacing w:val="4"/>
      <w:sz w:val="28"/>
      <w:szCs w:val="28"/>
    </w:rPr>
  </w:style>
  <w:style w:type="paragraph" w:customStyle="1" w:styleId="s37">
    <w:name w:val="s_37"/>
    <w:basedOn w:val="a3"/>
    <w:uiPriority w:val="99"/>
    <w:rsid w:val="004A7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3"/>
    <w:rsid w:val="004A7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7">
    <w:name w:val="Основной текст (5)_"/>
    <w:link w:val="510"/>
    <w:locked/>
    <w:rsid w:val="00674C21"/>
    <w:rPr>
      <w:b/>
      <w:bCs/>
      <w:i/>
      <w:iCs/>
      <w:sz w:val="23"/>
      <w:szCs w:val="23"/>
      <w:shd w:val="clear" w:color="auto" w:fill="FFFFFF"/>
    </w:rPr>
  </w:style>
  <w:style w:type="paragraph" w:customStyle="1" w:styleId="510">
    <w:name w:val="Основной текст (5)1"/>
    <w:basedOn w:val="a3"/>
    <w:link w:val="57"/>
    <w:qFormat/>
    <w:rsid w:val="00674C21"/>
    <w:pPr>
      <w:widowControl w:val="0"/>
      <w:shd w:val="clear" w:color="auto" w:fill="FFFFFF"/>
      <w:spacing w:after="0" w:line="278" w:lineRule="exact"/>
      <w:jc w:val="both"/>
    </w:pPr>
    <w:rPr>
      <w:b/>
      <w:bCs/>
      <w:i/>
      <w:iCs/>
      <w:sz w:val="23"/>
      <w:szCs w:val="23"/>
    </w:rPr>
  </w:style>
  <w:style w:type="paragraph" w:customStyle="1" w:styleId="Iauiue">
    <w:name w:val="Iau?iue"/>
    <w:uiPriority w:val="1"/>
    <w:qFormat/>
    <w:rsid w:val="00674C2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msonormal0">
    <w:name w:val="msonormal"/>
    <w:basedOn w:val="a3"/>
    <w:rsid w:val="003A6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f6">
    <w:name w:val="Текст сноски Знак1"/>
    <w:aliases w:val="Char Знак1,Reference Знак1"/>
    <w:basedOn w:val="a4"/>
    <w:uiPriority w:val="99"/>
    <w:semiHidden/>
    <w:rsid w:val="007366D3"/>
    <w:rPr>
      <w:rFonts w:ascii="Times New Roman" w:eastAsia="Times New Roman" w:hAnsi="Times New Roman" w:cs="Times New Roman"/>
      <w:sz w:val="20"/>
      <w:szCs w:val="20"/>
    </w:rPr>
  </w:style>
  <w:style w:type="character" w:customStyle="1" w:styleId="810">
    <w:name w:val="Заголовок 8 Знак1"/>
    <w:basedOn w:val="a4"/>
    <w:semiHidden/>
    <w:rsid w:val="007366D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1ff7">
    <w:name w:val="Нижний колонтитул Знак1"/>
    <w:basedOn w:val="a4"/>
    <w:uiPriority w:val="99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1ff8">
    <w:name w:val="Текст выноски Знак1"/>
    <w:basedOn w:val="a4"/>
    <w:uiPriority w:val="99"/>
    <w:semiHidden/>
    <w:rsid w:val="007366D3"/>
    <w:rPr>
      <w:rFonts w:ascii="Tahoma" w:eastAsia="Times New Roman" w:hAnsi="Tahoma" w:cs="Tahoma"/>
      <w:sz w:val="16"/>
      <w:szCs w:val="16"/>
    </w:rPr>
  </w:style>
  <w:style w:type="character" w:customStyle="1" w:styleId="1ff9">
    <w:name w:val="Основной текст с отступом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313">
    <w:name w:val="Основной текст с отступом 3 Знак1"/>
    <w:basedOn w:val="a4"/>
    <w:semiHidden/>
    <w:rsid w:val="007366D3"/>
    <w:rPr>
      <w:rFonts w:ascii="Times New Roman" w:eastAsia="Times New Roman" w:hAnsi="Times New Roman" w:cs="Times New Roman"/>
      <w:sz w:val="16"/>
      <w:szCs w:val="16"/>
    </w:rPr>
  </w:style>
  <w:style w:type="character" w:customStyle="1" w:styleId="1ffa">
    <w:name w:val="Название Знак1"/>
    <w:basedOn w:val="a4"/>
    <w:rsid w:val="007366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ffb">
    <w:name w:val="Верхний колонтитул Знак1"/>
    <w:basedOn w:val="a4"/>
    <w:uiPriority w:val="99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213">
    <w:name w:val="Основной текст 2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314">
    <w:name w:val="Основной текст 3 Знак1"/>
    <w:basedOn w:val="a4"/>
    <w:semiHidden/>
    <w:rsid w:val="007366D3"/>
    <w:rPr>
      <w:rFonts w:ascii="Times New Roman" w:eastAsia="Times New Roman" w:hAnsi="Times New Roman" w:cs="Times New Roman"/>
      <w:sz w:val="16"/>
      <w:szCs w:val="16"/>
    </w:rPr>
  </w:style>
  <w:style w:type="character" w:customStyle="1" w:styleId="214">
    <w:name w:val="Основной текст с отступом 2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1ffc">
    <w:name w:val="Дата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aff9">
    <w:name w:val="Название объекта Знак"/>
    <w:link w:val="aff8"/>
    <w:locked/>
    <w:rsid w:val="00784C56"/>
    <w:rPr>
      <w:rFonts w:ascii="Arial" w:eastAsia="Times New Roman" w:hAnsi="Arial" w:cs="Times New Roman"/>
      <w:b/>
      <w:bCs/>
      <w:sz w:val="32"/>
      <w:szCs w:val="32"/>
    </w:rPr>
  </w:style>
  <w:style w:type="paragraph" w:customStyle="1" w:styleId="WW-Normal">
    <w:name w:val="WW-Normal"/>
    <w:semiHidden/>
    <w:rsid w:val="00784C5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ar-SA"/>
    </w:rPr>
  </w:style>
  <w:style w:type="character" w:customStyle="1" w:styleId="NoSpacingChar">
    <w:name w:val="No Spacing Char"/>
    <w:link w:val="16"/>
    <w:uiPriority w:val="99"/>
    <w:locked/>
    <w:rsid w:val="00784C56"/>
    <w:rPr>
      <w:rFonts w:ascii="Calibri" w:eastAsia="Times New Roman" w:hAnsi="Calibri" w:cs="Times New Roman"/>
      <w:sz w:val="24"/>
      <w:szCs w:val="32"/>
      <w:lang w:val="en-US" w:eastAsia="en-US"/>
    </w:rPr>
  </w:style>
  <w:style w:type="character" w:customStyle="1" w:styleId="12pt">
    <w:name w:val="Основной текст + 12 pt"/>
    <w:rsid w:val="00784C56"/>
    <w:rPr>
      <w:rFonts w:ascii="Times New Roman" w:hAnsi="Times New Roman" w:cs="Times New Roman" w:hint="default"/>
      <w:strike w:val="0"/>
      <w:dstrike w:val="0"/>
      <w:spacing w:val="1"/>
      <w:sz w:val="24"/>
      <w:u w:val="none"/>
      <w:effect w:val="none"/>
    </w:rPr>
  </w:style>
  <w:style w:type="paragraph" w:customStyle="1" w:styleId="xl543">
    <w:name w:val="xl543"/>
    <w:basedOn w:val="a3"/>
    <w:rsid w:val="00966FD2"/>
    <w:pPr>
      <w:pBdr>
        <w:top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4">
    <w:name w:val="xl544"/>
    <w:basedOn w:val="a3"/>
    <w:rsid w:val="00966FD2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5">
    <w:name w:val="xl545"/>
    <w:basedOn w:val="a3"/>
    <w:rsid w:val="00966FD2"/>
    <w:pPr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6">
    <w:name w:val="xl546"/>
    <w:basedOn w:val="a3"/>
    <w:rsid w:val="00966FD2"/>
    <w:pPr>
      <w:pBdr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7">
    <w:name w:val="xl547"/>
    <w:basedOn w:val="a3"/>
    <w:rsid w:val="00966FD2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8">
    <w:name w:val="xl548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549">
    <w:name w:val="xl549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0">
    <w:name w:val="xl550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551">
    <w:name w:val="xl551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2">
    <w:name w:val="xl552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3">
    <w:name w:val="xl553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4">
    <w:name w:val="xl554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55">
    <w:name w:val="xl555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556">
    <w:name w:val="xl556"/>
    <w:basedOn w:val="a3"/>
    <w:rsid w:val="00966FD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7">
    <w:name w:val="xl557"/>
    <w:basedOn w:val="a3"/>
    <w:rsid w:val="00966FD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58">
    <w:name w:val="xl558"/>
    <w:basedOn w:val="a3"/>
    <w:rsid w:val="00966FD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9">
    <w:name w:val="xl559"/>
    <w:basedOn w:val="a3"/>
    <w:rsid w:val="00966FD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0">
    <w:name w:val="xl560"/>
    <w:basedOn w:val="a3"/>
    <w:rsid w:val="00966FD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61">
    <w:name w:val="xl561"/>
    <w:basedOn w:val="a3"/>
    <w:rsid w:val="00966FD2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2">
    <w:name w:val="xl562"/>
    <w:basedOn w:val="a3"/>
    <w:rsid w:val="00966FD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3">
    <w:name w:val="xl563"/>
    <w:basedOn w:val="a3"/>
    <w:rsid w:val="00966FD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4">
    <w:name w:val="xl564"/>
    <w:basedOn w:val="a3"/>
    <w:rsid w:val="00966FD2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5">
    <w:name w:val="xl565"/>
    <w:basedOn w:val="a3"/>
    <w:rsid w:val="00966FD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6">
    <w:name w:val="xl566"/>
    <w:basedOn w:val="a3"/>
    <w:rsid w:val="00966FD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67">
    <w:name w:val="xl567"/>
    <w:basedOn w:val="a3"/>
    <w:rsid w:val="00966FD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8">
    <w:name w:val="xl568"/>
    <w:basedOn w:val="a3"/>
    <w:rsid w:val="00966FD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9">
    <w:name w:val="xl569"/>
    <w:basedOn w:val="a3"/>
    <w:rsid w:val="00966FD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0">
    <w:name w:val="xl570"/>
    <w:basedOn w:val="a3"/>
    <w:rsid w:val="00966FD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71">
    <w:name w:val="xl571"/>
    <w:basedOn w:val="a3"/>
    <w:rsid w:val="00966FD2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2">
    <w:name w:val="xl572"/>
    <w:basedOn w:val="a3"/>
    <w:rsid w:val="00966FD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3">
    <w:name w:val="xl573"/>
    <w:basedOn w:val="a3"/>
    <w:rsid w:val="00966FD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4">
    <w:name w:val="xl574"/>
    <w:basedOn w:val="a3"/>
    <w:rsid w:val="00966FD2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5">
    <w:name w:val="xl575"/>
    <w:basedOn w:val="a3"/>
    <w:rsid w:val="00966FD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6">
    <w:name w:val="xl576"/>
    <w:basedOn w:val="a3"/>
    <w:rsid w:val="00966FD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77">
    <w:name w:val="xl577"/>
    <w:basedOn w:val="a3"/>
    <w:rsid w:val="00966FD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8">
    <w:name w:val="xl578"/>
    <w:basedOn w:val="a3"/>
    <w:rsid w:val="00966FD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affffffffffc">
    <w:name w:val="Осичкин"/>
    <w:basedOn w:val="affd"/>
    <w:rsid w:val="00D13220"/>
    <w:pPr>
      <w:keepNext/>
      <w:keepLines/>
      <w:overflowPunct w:val="0"/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lang w:val="x-none"/>
    </w:rPr>
  </w:style>
  <w:style w:type="paragraph" w:customStyle="1" w:styleId="printj">
    <w:name w:val="printj"/>
    <w:basedOn w:val="a3"/>
    <w:rsid w:val="00D132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ffd">
    <w:name w:val="Знак"/>
    <w:basedOn w:val="a3"/>
    <w:rsid w:val="00D1322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printc">
    <w:name w:val="printc"/>
    <w:basedOn w:val="a3"/>
    <w:rsid w:val="00D13220"/>
    <w:pPr>
      <w:spacing w:before="144" w:after="288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8">
    <w:name w:val="Заголовок №4_"/>
    <w:link w:val="49"/>
    <w:uiPriority w:val="99"/>
    <w:locked/>
    <w:rsid w:val="00D13220"/>
    <w:rPr>
      <w:rFonts w:ascii="Arial" w:hAnsi="Arial" w:cs="Arial"/>
      <w:b/>
      <w:bCs/>
      <w:sz w:val="21"/>
      <w:szCs w:val="21"/>
    </w:rPr>
  </w:style>
  <w:style w:type="character" w:customStyle="1" w:styleId="4a">
    <w:name w:val="Основной текст (4)_"/>
    <w:link w:val="410"/>
    <w:uiPriority w:val="99"/>
    <w:locked/>
    <w:rsid w:val="00D13220"/>
    <w:rPr>
      <w:rFonts w:ascii="Arial" w:hAnsi="Arial" w:cs="Arial"/>
      <w:b/>
      <w:bCs/>
      <w:sz w:val="21"/>
      <w:szCs w:val="21"/>
    </w:rPr>
  </w:style>
  <w:style w:type="character" w:customStyle="1" w:styleId="affffffffffe">
    <w:name w:val="Подпись к таблице_"/>
    <w:link w:val="afffffffffff"/>
    <w:uiPriority w:val="99"/>
    <w:locked/>
    <w:rsid w:val="00D13220"/>
    <w:rPr>
      <w:rFonts w:ascii="Arial" w:hAnsi="Arial" w:cs="Arial"/>
      <w:b/>
      <w:bCs/>
      <w:sz w:val="21"/>
      <w:szCs w:val="21"/>
    </w:rPr>
  </w:style>
  <w:style w:type="character" w:customStyle="1" w:styleId="74">
    <w:name w:val="Основной текст (7)_"/>
    <w:link w:val="75"/>
    <w:uiPriority w:val="99"/>
    <w:locked/>
    <w:rsid w:val="00D13220"/>
    <w:rPr>
      <w:rFonts w:ascii="Arial" w:hAnsi="Arial" w:cs="Arial"/>
      <w:sz w:val="19"/>
      <w:szCs w:val="19"/>
    </w:rPr>
  </w:style>
  <w:style w:type="character" w:customStyle="1" w:styleId="96">
    <w:name w:val="Основной текст (9)_"/>
    <w:link w:val="97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25">
    <w:name w:val="Основной текст (12)_"/>
    <w:link w:val="126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1a">
    <w:name w:val="Основной текст (11)_"/>
    <w:link w:val="11b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2fd">
    <w:name w:val="Подпись к таблице (2)_"/>
    <w:link w:val="215"/>
    <w:uiPriority w:val="99"/>
    <w:locked/>
    <w:rsid w:val="00D13220"/>
    <w:rPr>
      <w:rFonts w:ascii="Arial" w:hAnsi="Arial" w:cs="Arial"/>
      <w:sz w:val="19"/>
      <w:szCs w:val="19"/>
    </w:rPr>
  </w:style>
  <w:style w:type="character" w:customStyle="1" w:styleId="2fe">
    <w:name w:val="Подпись к таблице (2)"/>
    <w:uiPriority w:val="99"/>
    <w:rsid w:val="00D13220"/>
    <w:rPr>
      <w:rFonts w:ascii="Arial" w:hAnsi="Arial" w:cs="Arial"/>
      <w:sz w:val="19"/>
      <w:szCs w:val="19"/>
      <w:u w:val="single"/>
    </w:rPr>
  </w:style>
  <w:style w:type="character" w:customStyle="1" w:styleId="133">
    <w:name w:val="Основной текст (13)_"/>
    <w:link w:val="134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44">
    <w:name w:val="Основной текст (14)_"/>
    <w:link w:val="145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54">
    <w:name w:val="Основной текст (15)_"/>
    <w:link w:val="155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63">
    <w:name w:val="Основной текст (16)_"/>
    <w:link w:val="164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72">
    <w:name w:val="Основной текст (17)_"/>
    <w:link w:val="173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0pt">
    <w:name w:val="Основной текст + 10 pt"/>
    <w:uiPriority w:val="99"/>
    <w:rsid w:val="00D13220"/>
    <w:rPr>
      <w:rFonts w:ascii="Arial" w:hAnsi="Arial" w:cs="Arial"/>
      <w:sz w:val="20"/>
      <w:szCs w:val="20"/>
    </w:rPr>
  </w:style>
  <w:style w:type="character" w:customStyle="1" w:styleId="156">
    <w:name w:val="Основной текст + Полужирный15"/>
    <w:uiPriority w:val="99"/>
    <w:rsid w:val="00D13220"/>
    <w:rPr>
      <w:rFonts w:ascii="Arial" w:hAnsi="Arial" w:cs="Arial"/>
      <w:b/>
      <w:bCs/>
      <w:sz w:val="21"/>
      <w:szCs w:val="21"/>
    </w:rPr>
  </w:style>
  <w:style w:type="character" w:customStyle="1" w:styleId="afffffffffff0">
    <w:name w:val="Основной текст + Курсив"/>
    <w:uiPriority w:val="99"/>
    <w:rsid w:val="00D13220"/>
    <w:rPr>
      <w:rFonts w:ascii="Arial" w:hAnsi="Arial" w:cs="Arial"/>
      <w:i/>
      <w:iCs/>
      <w:sz w:val="21"/>
      <w:szCs w:val="21"/>
    </w:rPr>
  </w:style>
  <w:style w:type="character" w:customStyle="1" w:styleId="2ff">
    <w:name w:val="Основной текст + Курсив2"/>
    <w:uiPriority w:val="99"/>
    <w:rsid w:val="00D13220"/>
    <w:rPr>
      <w:rFonts w:ascii="Arial" w:hAnsi="Arial" w:cs="Arial"/>
      <w:i/>
      <w:iCs/>
      <w:sz w:val="21"/>
      <w:szCs w:val="21"/>
    </w:rPr>
  </w:style>
  <w:style w:type="character" w:customStyle="1" w:styleId="1ffd">
    <w:name w:val="Основной текст + Курсив1"/>
    <w:uiPriority w:val="99"/>
    <w:rsid w:val="00D13220"/>
    <w:rPr>
      <w:rFonts w:ascii="Arial" w:hAnsi="Arial" w:cs="Arial"/>
      <w:i/>
      <w:iCs/>
      <w:sz w:val="21"/>
      <w:szCs w:val="21"/>
    </w:rPr>
  </w:style>
  <w:style w:type="paragraph" w:customStyle="1" w:styleId="49">
    <w:name w:val="Заголовок №4"/>
    <w:basedOn w:val="a3"/>
    <w:link w:val="48"/>
    <w:uiPriority w:val="99"/>
    <w:rsid w:val="00D13220"/>
    <w:pPr>
      <w:spacing w:after="420" w:line="240" w:lineRule="atLeast"/>
      <w:ind w:hanging="300"/>
      <w:outlineLvl w:val="3"/>
    </w:pPr>
    <w:rPr>
      <w:rFonts w:ascii="Arial" w:hAnsi="Arial" w:cs="Arial"/>
      <w:b/>
      <w:bCs/>
      <w:sz w:val="21"/>
      <w:szCs w:val="21"/>
    </w:rPr>
  </w:style>
  <w:style w:type="paragraph" w:customStyle="1" w:styleId="410">
    <w:name w:val="Основной текст (4)1"/>
    <w:basedOn w:val="a3"/>
    <w:link w:val="4a"/>
    <w:uiPriority w:val="99"/>
    <w:rsid w:val="00D13220"/>
    <w:pPr>
      <w:spacing w:before="420" w:after="0" w:line="240" w:lineRule="atLeast"/>
      <w:ind w:hanging="280"/>
    </w:pPr>
    <w:rPr>
      <w:rFonts w:ascii="Arial" w:hAnsi="Arial" w:cs="Arial"/>
      <w:b/>
      <w:bCs/>
      <w:sz w:val="21"/>
      <w:szCs w:val="21"/>
    </w:rPr>
  </w:style>
  <w:style w:type="paragraph" w:customStyle="1" w:styleId="afffffffffff">
    <w:name w:val="Подпись к таблице"/>
    <w:basedOn w:val="a3"/>
    <w:link w:val="affffffffffe"/>
    <w:uiPriority w:val="99"/>
    <w:rsid w:val="00D13220"/>
    <w:pPr>
      <w:spacing w:after="0" w:line="379" w:lineRule="exact"/>
      <w:jc w:val="both"/>
    </w:pPr>
    <w:rPr>
      <w:rFonts w:ascii="Arial" w:hAnsi="Arial" w:cs="Arial"/>
      <w:b/>
      <w:bCs/>
      <w:sz w:val="21"/>
      <w:szCs w:val="21"/>
    </w:rPr>
  </w:style>
  <w:style w:type="paragraph" w:customStyle="1" w:styleId="75">
    <w:name w:val="Основной текст (7)"/>
    <w:basedOn w:val="a3"/>
    <w:link w:val="74"/>
    <w:uiPriority w:val="99"/>
    <w:rsid w:val="00D13220"/>
    <w:pPr>
      <w:spacing w:after="0" w:line="235" w:lineRule="exact"/>
    </w:pPr>
    <w:rPr>
      <w:rFonts w:ascii="Arial" w:hAnsi="Arial" w:cs="Arial"/>
      <w:sz w:val="19"/>
      <w:szCs w:val="19"/>
    </w:rPr>
  </w:style>
  <w:style w:type="paragraph" w:customStyle="1" w:styleId="97">
    <w:name w:val="Основной текст (9)"/>
    <w:basedOn w:val="a3"/>
    <w:link w:val="96"/>
    <w:uiPriority w:val="99"/>
    <w:rsid w:val="00D13220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26">
    <w:name w:val="Основной текст (12)"/>
    <w:basedOn w:val="a3"/>
    <w:link w:val="125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1b">
    <w:name w:val="Основной текст (11)"/>
    <w:basedOn w:val="a3"/>
    <w:link w:val="11a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215">
    <w:name w:val="Подпись к таблице (2)1"/>
    <w:basedOn w:val="a3"/>
    <w:link w:val="2fd"/>
    <w:uiPriority w:val="99"/>
    <w:rsid w:val="00D13220"/>
    <w:pPr>
      <w:spacing w:after="0" w:line="350" w:lineRule="exact"/>
      <w:ind w:firstLine="580"/>
      <w:jc w:val="both"/>
    </w:pPr>
    <w:rPr>
      <w:rFonts w:ascii="Arial" w:hAnsi="Arial" w:cs="Arial"/>
      <w:sz w:val="19"/>
      <w:szCs w:val="19"/>
    </w:rPr>
  </w:style>
  <w:style w:type="paragraph" w:customStyle="1" w:styleId="134">
    <w:name w:val="Основной текст (13)"/>
    <w:basedOn w:val="a3"/>
    <w:link w:val="133"/>
    <w:uiPriority w:val="99"/>
    <w:rsid w:val="00D13220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45">
    <w:name w:val="Основной текст (14)"/>
    <w:basedOn w:val="a3"/>
    <w:link w:val="144"/>
    <w:rsid w:val="00D13220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55">
    <w:name w:val="Основной текст (15)"/>
    <w:basedOn w:val="a3"/>
    <w:link w:val="154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64">
    <w:name w:val="Основной текст (16)"/>
    <w:basedOn w:val="a3"/>
    <w:link w:val="163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73">
    <w:name w:val="Основной текст (17)"/>
    <w:basedOn w:val="a3"/>
    <w:link w:val="172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character" w:customStyle="1" w:styleId="3f0">
    <w:name w:val="Заголовок №3_"/>
    <w:link w:val="3f1"/>
    <w:uiPriority w:val="99"/>
    <w:locked/>
    <w:rsid w:val="00D13220"/>
    <w:rPr>
      <w:rFonts w:ascii="Arial" w:hAnsi="Arial" w:cs="Arial"/>
      <w:b/>
      <w:bCs/>
      <w:sz w:val="26"/>
      <w:szCs w:val="26"/>
    </w:rPr>
  </w:style>
  <w:style w:type="character" w:customStyle="1" w:styleId="11c">
    <w:name w:val="Основной текст + Полужирный11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4b">
    <w:name w:val="Основной текст (4)"/>
    <w:uiPriority w:val="99"/>
    <w:rsid w:val="00D13220"/>
    <w:rPr>
      <w:rFonts w:ascii="Arial" w:hAnsi="Arial" w:cs="Arial"/>
      <w:b w:val="0"/>
      <w:bCs w:val="0"/>
      <w:spacing w:val="0"/>
      <w:sz w:val="21"/>
      <w:szCs w:val="21"/>
      <w:u w:val="single"/>
    </w:rPr>
  </w:style>
  <w:style w:type="character" w:customStyle="1" w:styleId="4c">
    <w:name w:val="Основной текст (4) + Не полужирный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104">
    <w:name w:val="Основной текст + Полужирный10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98">
    <w:name w:val="Основной текст + Полужирный9"/>
    <w:uiPriority w:val="99"/>
    <w:rsid w:val="00D13220"/>
    <w:rPr>
      <w:rFonts w:ascii="Arial" w:hAnsi="Arial" w:cs="Arial"/>
      <w:b/>
      <w:bCs/>
      <w:spacing w:val="0"/>
      <w:sz w:val="21"/>
      <w:szCs w:val="21"/>
      <w:u w:val="single"/>
    </w:rPr>
  </w:style>
  <w:style w:type="paragraph" w:customStyle="1" w:styleId="3f1">
    <w:name w:val="Заголовок №3"/>
    <w:basedOn w:val="a3"/>
    <w:link w:val="3f0"/>
    <w:uiPriority w:val="99"/>
    <w:rsid w:val="00D13220"/>
    <w:pPr>
      <w:spacing w:before="420" w:after="300" w:line="446" w:lineRule="exact"/>
      <w:ind w:hanging="30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89">
    <w:name w:val="Основной текст + Полужирный8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76">
    <w:name w:val="Основной текст + Полужирный7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paragraph" w:customStyle="1" w:styleId="CharChar7">
    <w:name w:val="Char Char"/>
    <w:basedOn w:val="a3"/>
    <w:uiPriority w:val="99"/>
    <w:rsid w:val="00D1322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fffffffff1">
    <w:name w:val="Обычный (паспорт)"/>
    <w:basedOn w:val="a3"/>
    <w:rsid w:val="00D1322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ffffffff2">
    <w:basedOn w:val="a3"/>
    <w:next w:val="aa"/>
    <w:uiPriority w:val="99"/>
    <w:unhideWhenUsed/>
    <w:rsid w:val="00D13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ffff3">
    <w:name w:val="Неразрешенное упоминание"/>
    <w:uiPriority w:val="99"/>
    <w:semiHidden/>
    <w:unhideWhenUsed/>
    <w:rsid w:val="00D13220"/>
    <w:rPr>
      <w:color w:val="605E5C"/>
      <w:shd w:val="clear" w:color="auto" w:fill="E1DFDD"/>
    </w:rPr>
  </w:style>
  <w:style w:type="paragraph" w:customStyle="1" w:styleId="1ffe">
    <w:name w:val="Знак1 Знак Знак Знак Знак Знак Знак"/>
    <w:basedOn w:val="a3"/>
    <w:uiPriority w:val="99"/>
    <w:rsid w:val="000744BC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Heading">
    <w:name w:val="Heading"/>
    <w:uiPriority w:val="99"/>
    <w:rsid w:val="000744BC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</w:rPr>
  </w:style>
  <w:style w:type="character" w:customStyle="1" w:styleId="ConsNormal0">
    <w:name w:val="ConsNormal Знак"/>
    <w:link w:val="ConsNormal"/>
    <w:locked/>
    <w:rsid w:val="000744BC"/>
    <w:rPr>
      <w:rFonts w:ascii="Arial" w:eastAsia="Times New Roman" w:hAnsi="Arial" w:cs="Arial"/>
      <w:sz w:val="20"/>
      <w:szCs w:val="20"/>
    </w:rPr>
  </w:style>
  <w:style w:type="character" w:customStyle="1" w:styleId="FontStyle25">
    <w:name w:val="Font Style25"/>
    <w:rsid w:val="000744BC"/>
    <w:rPr>
      <w:rFonts w:ascii="Courier New" w:hAnsi="Courier New" w:cs="Courier New"/>
      <w:sz w:val="16"/>
      <w:szCs w:val="16"/>
    </w:rPr>
  </w:style>
  <w:style w:type="paragraph" w:customStyle="1" w:styleId="Style5">
    <w:name w:val="Style5"/>
    <w:basedOn w:val="a3"/>
    <w:uiPriority w:val="99"/>
    <w:rsid w:val="000744BC"/>
    <w:pPr>
      <w:widowControl w:val="0"/>
      <w:autoSpaceDE w:val="0"/>
      <w:autoSpaceDN w:val="0"/>
      <w:adjustRightInd w:val="0"/>
      <w:spacing w:after="0" w:line="226" w:lineRule="exact"/>
      <w:ind w:firstLine="562"/>
      <w:jc w:val="both"/>
    </w:pPr>
    <w:rPr>
      <w:rFonts w:ascii="Courier New" w:eastAsia="Times New Roman" w:hAnsi="Courier New" w:cs="Times New Roman"/>
      <w:sz w:val="24"/>
      <w:szCs w:val="24"/>
    </w:rPr>
  </w:style>
  <w:style w:type="paragraph" w:customStyle="1" w:styleId="Textbody">
    <w:name w:val="Text body"/>
    <w:basedOn w:val="a3"/>
    <w:uiPriority w:val="99"/>
    <w:rsid w:val="000744BC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HTML1">
    <w:name w:val="Стандартный HTML Знак1"/>
    <w:uiPriority w:val="99"/>
    <w:rsid w:val="000744BC"/>
    <w:rPr>
      <w:rFonts w:ascii="Courier New" w:hAnsi="Courier New" w:cs="Courier New"/>
    </w:rPr>
  </w:style>
  <w:style w:type="paragraph" w:customStyle="1" w:styleId="s9">
    <w:name w:val="s_9"/>
    <w:basedOn w:val="a3"/>
    <w:uiPriority w:val="99"/>
    <w:rsid w:val="0007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f0">
    <w:name w:val="Основной текст (2) + Полужирный"/>
    <w:basedOn w:val="a4"/>
    <w:rsid w:val="0078292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customStyle="1" w:styleId="231">
    <w:name w:val="Основной текст 23"/>
    <w:uiPriority w:val="99"/>
    <w:qFormat/>
    <w:rsid w:val="001D56B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d">
    <w:name w:val="Абзац списка4"/>
    <w:basedOn w:val="a3"/>
    <w:rsid w:val="008B042F"/>
    <w:pPr>
      <w:ind w:left="720"/>
    </w:pPr>
    <w:rPr>
      <w:rFonts w:ascii="Calibri" w:eastAsia="Calibri" w:hAnsi="Calibri" w:cs="Times New Roman"/>
    </w:rPr>
  </w:style>
  <w:style w:type="table" w:customStyle="1" w:styleId="TableGrid">
    <w:name w:val="TableGrid"/>
    <w:rsid w:val="00013D1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ff">
    <w:name w:val="Заголовок1"/>
    <w:basedOn w:val="a3"/>
    <w:next w:val="a7"/>
    <w:uiPriority w:val="99"/>
    <w:qFormat/>
    <w:rsid w:val="009234E0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customStyle="1" w:styleId="afffffffffff4">
    <w:name w:val="Верхний и нижний колонтитулы"/>
    <w:basedOn w:val="a3"/>
    <w:uiPriority w:val="99"/>
    <w:semiHidden/>
    <w:qFormat/>
    <w:rsid w:val="009234E0"/>
    <w:pPr>
      <w:suppressAutoHyphens/>
    </w:pPr>
    <w:rPr>
      <w:rFonts w:eastAsiaTheme="minorHAnsi"/>
      <w:lang w:eastAsia="en-US"/>
    </w:rPr>
  </w:style>
  <w:style w:type="paragraph" w:customStyle="1" w:styleId="TableParagraph">
    <w:name w:val="Table Paragraph"/>
    <w:basedOn w:val="a3"/>
    <w:uiPriority w:val="1"/>
    <w:qFormat/>
    <w:rsid w:val="009234E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13e34354036383c3e354230313b38464b">
    <w:name w:val="С21о3eд34е35р40ж36и38м3cо3eе35 т42а30б31л3bи38ц46ы4b"/>
    <w:basedOn w:val="a3"/>
    <w:uiPriority w:val="99"/>
    <w:semiHidden/>
    <w:qFormat/>
    <w:rsid w:val="009234E0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"/>
      <w:sz w:val="24"/>
      <w:szCs w:val="24"/>
      <w:lang w:eastAsia="zh-CN" w:bidi="hi-IN"/>
    </w:rPr>
  </w:style>
  <w:style w:type="paragraph" w:customStyle="1" w:styleId="Style8">
    <w:name w:val="Style8"/>
    <w:basedOn w:val="a3"/>
    <w:next w:val="a3"/>
    <w:uiPriority w:val="99"/>
    <w:semiHidden/>
    <w:qFormat/>
    <w:rsid w:val="009234E0"/>
    <w:pPr>
      <w:widowControl w:val="0"/>
      <w:spacing w:after="0" w:line="485" w:lineRule="exact"/>
      <w:ind w:firstLine="773"/>
      <w:jc w:val="both"/>
    </w:pPr>
    <w:rPr>
      <w:rFonts w:ascii="Times New Roman" w:eastAsia="Times New Roman" w:hAnsi="Times New Roman" w:cs="Calibri"/>
      <w:sz w:val="24"/>
      <w:szCs w:val="20"/>
    </w:rPr>
  </w:style>
  <w:style w:type="character" w:customStyle="1" w:styleId="afffffffffff5">
    <w:name w:val="Привязка сноски"/>
    <w:rsid w:val="009234E0"/>
    <w:rPr>
      <w:vertAlign w:val="superscript"/>
    </w:rPr>
  </w:style>
  <w:style w:type="character" w:customStyle="1" w:styleId="FootnoteCharacters">
    <w:name w:val="Footnote Characters"/>
    <w:basedOn w:val="a4"/>
    <w:uiPriority w:val="99"/>
    <w:semiHidden/>
    <w:qFormat/>
    <w:rsid w:val="009234E0"/>
    <w:rPr>
      <w:vertAlign w:val="superscript"/>
    </w:rPr>
  </w:style>
  <w:style w:type="character" w:customStyle="1" w:styleId="290">
    <w:name w:val="Основной текст (2) + 9"/>
    <w:qFormat/>
    <w:rsid w:val="009234E0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u w:val="none"/>
      <w:effect w:val="none"/>
    </w:rPr>
  </w:style>
  <w:style w:type="character" w:customStyle="1" w:styleId="extendedtext-full">
    <w:name w:val="extendedtext-full"/>
    <w:basedOn w:val="a4"/>
    <w:qFormat/>
    <w:rsid w:val="009234E0"/>
  </w:style>
  <w:style w:type="character" w:customStyle="1" w:styleId="organictextcontentspan">
    <w:name w:val="organictextcontentspan"/>
    <w:basedOn w:val="a4"/>
    <w:rsid w:val="009234E0"/>
  </w:style>
  <w:style w:type="character" w:customStyle="1" w:styleId="markedcontent">
    <w:name w:val="markedcontent"/>
    <w:basedOn w:val="a4"/>
    <w:rsid w:val="009234E0"/>
  </w:style>
  <w:style w:type="character" w:customStyle="1" w:styleId="1fff0">
    <w:name w:val="Выделение1"/>
    <w:qFormat/>
    <w:rsid w:val="009234E0"/>
    <w:rPr>
      <w:i/>
      <w:iCs w:val="0"/>
    </w:rPr>
  </w:style>
  <w:style w:type="paragraph" w:customStyle="1" w:styleId="CharCharCharChar">
    <w:name w:val="Char Char Char Char"/>
    <w:basedOn w:val="a3"/>
    <w:next w:val="a3"/>
    <w:uiPriority w:val="99"/>
    <w:semiHidden/>
    <w:rsid w:val="0093764B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xl579">
    <w:name w:val="xl579"/>
    <w:basedOn w:val="a3"/>
    <w:rsid w:val="00C676C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afffffffffff6">
    <w:name w:val="Знак Знак Знак Знак"/>
    <w:basedOn w:val="a3"/>
    <w:next w:val="a3"/>
    <w:rsid w:val="00415244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fff1">
    <w:name w:val="Знак1 Знак Знак Знак Знак Знак Знак Знак Знак Знак"/>
    <w:basedOn w:val="a3"/>
    <w:next w:val="a3"/>
    <w:semiHidden/>
    <w:rsid w:val="00415244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58">
    <w:name w:val="Абзац списка5"/>
    <w:basedOn w:val="a3"/>
    <w:rsid w:val="004C7DA7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Zag11">
    <w:name w:val="Zag_11"/>
    <w:rsid w:val="004C7DA7"/>
  </w:style>
  <w:style w:type="paragraph" w:customStyle="1" w:styleId="127">
    <w:name w:val="Заголовок 12"/>
    <w:basedOn w:val="a3"/>
    <w:uiPriority w:val="1"/>
    <w:qFormat/>
    <w:rsid w:val="004C7DA7"/>
    <w:pPr>
      <w:widowControl w:val="0"/>
      <w:autoSpaceDE w:val="0"/>
      <w:autoSpaceDN w:val="0"/>
      <w:spacing w:after="0" w:line="240" w:lineRule="auto"/>
      <w:ind w:left="71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C7DA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ffffff3">
    <w:name w:val="Документ Знак"/>
    <w:link w:val="afffffffff2"/>
    <w:locked/>
    <w:rsid w:val="00BA6CB1"/>
    <w:rPr>
      <w:rFonts w:ascii="Arial" w:eastAsia="Calibri" w:hAnsi="Arial" w:cs="Arial"/>
      <w:kern w:val="1"/>
      <w:sz w:val="24"/>
      <w:szCs w:val="24"/>
      <w:lang w:eastAsia="ar-SA"/>
    </w:rPr>
  </w:style>
  <w:style w:type="paragraph" w:customStyle="1" w:styleId="4e">
    <w:name w:val="Обычный4"/>
    <w:rsid w:val="00360567"/>
    <w:pPr>
      <w:widowControl w:val="0"/>
      <w:snapToGrid w:val="0"/>
      <w:spacing w:after="0" w:line="240" w:lineRule="auto"/>
      <w:ind w:firstLine="280"/>
      <w:jc w:val="both"/>
    </w:pPr>
    <w:rPr>
      <w:rFonts w:ascii="Courier New" w:eastAsia="Times New Roman" w:hAnsi="Courier New" w:cs="Times New Roman"/>
      <w:sz w:val="16"/>
      <w:szCs w:val="20"/>
    </w:rPr>
  </w:style>
  <w:style w:type="paragraph" w:customStyle="1" w:styleId="-avi">
    <w:name w:val="Стиль-avi"/>
    <w:basedOn w:val="a7"/>
    <w:rsid w:val="00360567"/>
    <w:pPr>
      <w:suppressAutoHyphens w:val="0"/>
      <w:spacing w:after="0" w:line="360" w:lineRule="auto"/>
      <w:ind w:firstLine="709"/>
      <w:jc w:val="both"/>
    </w:pPr>
    <w:rPr>
      <w:sz w:val="28"/>
      <w:szCs w:val="20"/>
      <w:lang w:val="x-none" w:eastAsia="ru-RU"/>
    </w:rPr>
  </w:style>
  <w:style w:type="paragraph" w:customStyle="1" w:styleId="1fff2">
    <w:name w:val="Знак Знак Знак1 Знак Знак Знак Знак Знак Знак Знак Знак Знак Знак"/>
    <w:basedOn w:val="a3"/>
    <w:rsid w:val="0036056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1411pt">
    <w:name w:val="Основной текст (14) + 11 pt"/>
    <w:rsid w:val="0036056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cb">
    <w:name w:val="cb"/>
    <w:basedOn w:val="a3"/>
    <w:rsid w:val="003C1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Интервал 0 pt"/>
    <w:rsid w:val="009F46F2"/>
    <w:rPr>
      <w:rFonts w:ascii="Times New Roman" w:hAnsi="Times New Roman" w:cs="Times New Roman" w:hint="default"/>
      <w:strike w:val="0"/>
      <w:dstrike w:val="0"/>
      <w:spacing w:val="2"/>
      <w:sz w:val="21"/>
      <w:szCs w:val="21"/>
      <w:u w:val="none"/>
      <w:effect w:val="none"/>
    </w:rPr>
  </w:style>
  <w:style w:type="paragraph" w:customStyle="1" w:styleId="bodytext0">
    <w:name w:val="bodytext"/>
    <w:basedOn w:val="a3"/>
    <w:qFormat/>
    <w:rsid w:val="00CD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0">
    <w:name w:val="Интернет-ссылка"/>
    <w:uiPriority w:val="99"/>
    <w:rsid w:val="00B57F3E"/>
    <w:rPr>
      <w:color w:val="000080"/>
      <w:u w:val="single"/>
    </w:rPr>
  </w:style>
  <w:style w:type="paragraph" w:customStyle="1" w:styleId="afffffffffff7">
    <w:name w:val="Сноска"/>
    <w:basedOn w:val="a3"/>
    <w:next w:val="a3"/>
    <w:uiPriority w:val="99"/>
    <w:rsid w:val="00A8029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frgu-content-accordeonng-binding">
    <w:name w:val="frgu-content-accordeon ng-binding"/>
    <w:basedOn w:val="a4"/>
    <w:uiPriority w:val="99"/>
    <w:rsid w:val="00636C77"/>
    <w:rPr>
      <w:rFonts w:ascii="Times New Roman" w:hAnsi="Times New Roman" w:cs="Times New Roman" w:hint="default"/>
    </w:rPr>
  </w:style>
  <w:style w:type="paragraph" w:customStyle="1" w:styleId="1fff3">
    <w:name w:val="Знак1 Знак Знак Знак Знак Знак Знак Знак Знак Знак"/>
    <w:basedOn w:val="a3"/>
    <w:next w:val="a3"/>
    <w:semiHidden/>
    <w:rsid w:val="00B12327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59">
    <w:name w:val="Обычный5"/>
    <w:rsid w:val="00B12327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harChar8">
    <w:name w:val="Char Char"/>
    <w:basedOn w:val="a3"/>
    <w:rsid w:val="00B1232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TitlePage">
    <w:name w:val="ConsPlusTitlePage"/>
    <w:uiPriority w:val="99"/>
    <w:rsid w:val="007C29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DocList">
    <w:name w:val="ConsPlusDocList"/>
    <w:uiPriority w:val="99"/>
    <w:rsid w:val="007C29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1fff4">
    <w:name w:val="Текст концевой сноски1"/>
    <w:basedOn w:val="a3"/>
    <w:next w:val="afffffffff4"/>
    <w:uiPriority w:val="99"/>
    <w:rsid w:val="007C29E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harStyle28">
    <w:name w:val="Char Style 28"/>
    <w:basedOn w:val="a4"/>
    <w:link w:val="Style10"/>
    <w:uiPriority w:val="99"/>
    <w:locked/>
    <w:rsid w:val="007C29E8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3"/>
    <w:link w:val="CharStyle28"/>
    <w:uiPriority w:val="99"/>
    <w:rsid w:val="007C29E8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4"/>
    <w:link w:val="Style4"/>
    <w:uiPriority w:val="99"/>
    <w:locked/>
    <w:rsid w:val="007C29E8"/>
    <w:rPr>
      <w:sz w:val="26"/>
      <w:szCs w:val="26"/>
      <w:shd w:val="clear" w:color="auto" w:fill="FFFFFF"/>
    </w:rPr>
  </w:style>
  <w:style w:type="paragraph" w:customStyle="1" w:styleId="Style4">
    <w:name w:val="Style 4"/>
    <w:basedOn w:val="a3"/>
    <w:link w:val="CharStyle13"/>
    <w:uiPriority w:val="99"/>
    <w:rsid w:val="007C29E8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character" w:customStyle="1" w:styleId="1fff5">
    <w:name w:val="Текст концевой сноски Знак1"/>
    <w:basedOn w:val="a4"/>
    <w:uiPriority w:val="99"/>
    <w:semiHidden/>
    <w:locked/>
    <w:rsid w:val="007C29E8"/>
    <w:rPr>
      <w:rFonts w:eastAsiaTheme="minorHAnsi"/>
      <w:sz w:val="20"/>
      <w:szCs w:val="20"/>
      <w:lang w:eastAsia="en-US"/>
    </w:rPr>
  </w:style>
  <w:style w:type="character" w:customStyle="1" w:styleId="UnresolvedMention">
    <w:name w:val="Unresolved Mention"/>
    <w:basedOn w:val="a4"/>
    <w:uiPriority w:val="99"/>
    <w:semiHidden/>
    <w:unhideWhenUsed/>
    <w:rsid w:val="00145713"/>
    <w:rPr>
      <w:color w:val="605E5C"/>
      <w:shd w:val="clear" w:color="auto" w:fill="E1DFDD"/>
    </w:rPr>
  </w:style>
  <w:style w:type="numbering" w:customStyle="1" w:styleId="135">
    <w:name w:val="WWNum5"/>
    <w:pPr>
      <w:numPr>
        <w:numId w:val="16"/>
      </w:numPr>
    </w:pPr>
  </w:style>
  <w:style w:type="numbering" w:customStyle="1" w:styleId="1fff6">
    <w:name w:val="WWNum4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spd.gov.ru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://utp.sberbank-ast.ru/Main/Notice/988/Reglament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garantF1://8983952.0" TargetMode="External"/><Relationship Id="rId50" Type="http://schemas.openxmlformats.org/officeDocument/2006/relationships/hyperlink" Target="https://dubenki.gosuslugi.ru" TargetMode="External"/><Relationship Id="rId55" Type="http://schemas.openxmlformats.org/officeDocument/2006/relationships/header" Target="header1.xml"/><Relationship Id="rId63" Type="http://schemas.openxmlformats.org/officeDocument/2006/relationships/header" Target="header5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9" Type="http://schemas.openxmlformats.org/officeDocument/2006/relationships/hyperlink" Target="http://www.torgi.gov.ru/" TargetMode="External"/><Relationship Id="rId11" Type="http://schemas.openxmlformats.org/officeDocument/2006/relationships/hyperlink" Target="http://utp.sberbank-ast.ru" TargetMode="External"/><Relationship Id="rId24" Type="http://schemas.openxmlformats.org/officeDocument/2006/relationships/hyperlink" Target="http://www.sberbank-ast.ru" TargetMode="External"/><Relationship Id="rId32" Type="http://schemas.openxmlformats.org/officeDocument/2006/relationships/hyperlink" Target="http://www.sberbank-ast.ru" TargetMode="External"/><Relationship Id="rId37" Type="http://schemas.openxmlformats.org/officeDocument/2006/relationships/hyperlink" Target="http://www.sberbank-ast.ru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image" Target="media/image4.emf"/><Relationship Id="rId53" Type="http://schemas.openxmlformats.org/officeDocument/2006/relationships/hyperlink" Target="garantF1://86367.0" TargetMode="External"/><Relationship Id="rId58" Type="http://schemas.openxmlformats.org/officeDocument/2006/relationships/footer" Target="footer2.xml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header" Target="header4.xml"/><Relationship Id="rId19" Type="http://schemas.openxmlformats.org/officeDocument/2006/relationships/hyperlink" Target="https://internet.garant.ru/" TargetMode="External"/><Relationship Id="rId14" Type="http://schemas.openxmlformats.org/officeDocument/2006/relationships/hyperlink" Target="http://utp.sberbank-ast.ru/AP/Notice/1027/Instructions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consultantplus://offline/ref=A10F5D937D850D81206C84D1299789FB165035802CFCC36DD343B7EAA5B15203F1A2275EC6233CD8L2b7L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://utp.sberbank-ast.ru/AP/Notice/652/Instructions" TargetMode="External"/><Relationship Id="rId43" Type="http://schemas.openxmlformats.org/officeDocument/2006/relationships/image" Target="media/image2.emf"/><Relationship Id="rId48" Type="http://schemas.openxmlformats.org/officeDocument/2006/relationships/hyperlink" Target="https://dubenki.gosuslugi.ru" TargetMode="External"/><Relationship Id="rId56" Type="http://schemas.openxmlformats.org/officeDocument/2006/relationships/header" Target="header2.xml"/><Relationship Id="rId64" Type="http://schemas.openxmlformats.org/officeDocument/2006/relationships/footer" Target="footer5.xml"/><Relationship Id="rId8" Type="http://schemas.openxmlformats.org/officeDocument/2006/relationships/endnotes" Target="endnotes.xml"/><Relationship Id="rId51" Type="http://schemas.openxmlformats.org/officeDocument/2006/relationships/hyperlink" Target="https://dubenki.gosuslugi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utp.sberbank-ast.ru/Main/Notice/988/Reglament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://utp.sberbank-ast.ru" TargetMode="External"/><Relationship Id="rId33" Type="http://schemas.openxmlformats.org/officeDocument/2006/relationships/hyperlink" Target="http://utp.sberbank-ast.ru" TargetMode="External"/><Relationship Id="rId38" Type="http://schemas.openxmlformats.org/officeDocument/2006/relationships/hyperlink" Target="http://utp.sberbank-ast.ru" TargetMode="External"/><Relationship Id="rId46" Type="http://schemas.openxmlformats.org/officeDocument/2006/relationships/hyperlink" Target="http://www.torgi.gov.ru/" TargetMode="External"/><Relationship Id="rId59" Type="http://schemas.openxmlformats.org/officeDocument/2006/relationships/header" Target="header3.xm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://www.torgi.gov.ru/" TargetMode="External"/><Relationship Id="rId54" Type="http://schemas.openxmlformats.org/officeDocument/2006/relationships/hyperlink" Target="garantF1://12038284.0" TargetMode="External"/><Relationship Id="rId62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://utp.sberbank-ast.ru/AP/Notice/1027/Instructions" TargetMode="External"/><Relationship Id="rId49" Type="http://schemas.openxmlformats.org/officeDocument/2006/relationships/hyperlink" Target="garantF1://86367.0" TargetMode="External"/><Relationship Id="rId57" Type="http://schemas.openxmlformats.org/officeDocument/2006/relationships/footer" Target="footer1.xml"/><Relationship Id="rId10" Type="http://schemas.openxmlformats.org/officeDocument/2006/relationships/hyperlink" Target="http://www.sberbank-ast.ru" TargetMode="External"/><Relationship Id="rId31" Type="http://schemas.openxmlformats.org/officeDocument/2006/relationships/hyperlink" Target="http://utp.sberbank-ast.ru" TargetMode="External"/><Relationship Id="rId44" Type="http://schemas.openxmlformats.org/officeDocument/2006/relationships/image" Target="media/image3.emf"/><Relationship Id="rId52" Type="http://schemas.openxmlformats.org/officeDocument/2006/relationships/hyperlink" Target="http://pandia.ru/text/category/zhilishno_kommunalmznie_hozyajstva/" TargetMode="External"/><Relationship Id="rId60" Type="http://schemas.openxmlformats.org/officeDocument/2006/relationships/footer" Target="footer3.xml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utp.sberbank-ast.ru" TargetMode="External"/><Relationship Id="rId13" Type="http://schemas.openxmlformats.org/officeDocument/2006/relationships/hyperlink" Target="http://utp.sberbank-ast.ru/AP/Notice/652/Instructions" TargetMode="External"/><Relationship Id="rId18" Type="http://schemas.openxmlformats.org/officeDocument/2006/relationships/hyperlink" Target="https://internet.garant.ru/" TargetMode="External"/><Relationship Id="rId39" Type="http://schemas.openxmlformats.org/officeDocument/2006/relationships/hyperlink" Target="consultantplus://offline/ref=A10F5D937D850D81206C84D1299789FB165035802CFCC36DD343B7EAA5B15203F1A2275EC6233CD8L2b7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43375-E769-47F9-B96F-CD21C8BF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3717</TotalTime>
  <Pages>46</Pages>
  <Words>26081</Words>
  <Characters>148668</Characters>
  <Application>Microsoft Office Word</Application>
  <DocSecurity>0</DocSecurity>
  <Lines>1238</Lines>
  <Paragraphs>348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 соответствии с Федеральным законом от 13 июля 2015 г. № 220-ФЗ «Об организации</vt:lpstr>
    </vt:vector>
  </TitlesOfParts>
  <Company>Администрация</Company>
  <LinksUpToDate>false</LinksUpToDate>
  <CharactersWithSpaces>174401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Юрист</cp:lastModifiedBy>
  <cp:revision>1131</cp:revision>
  <cp:lastPrinted>2024-01-31T07:15:00Z</cp:lastPrinted>
  <dcterms:created xsi:type="dcterms:W3CDTF">2023-08-07T07:44:00Z</dcterms:created>
  <dcterms:modified xsi:type="dcterms:W3CDTF">2025-12-15T12:44:00Z</dcterms:modified>
</cp:coreProperties>
</file>