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936" w:rsidRPr="00514735" w:rsidRDefault="00831936" w:rsidP="004952A2">
      <w:pPr>
        <w:pStyle w:val="7"/>
        <w:keepNext w:val="0"/>
        <w:keepLines/>
        <w:ind w:left="0" w:firstLine="0"/>
        <w:jc w:val="right"/>
        <w:rPr>
          <w:b/>
          <w:color w:val="000000" w:themeColor="text1"/>
          <w:sz w:val="18"/>
          <w:szCs w:val="18"/>
        </w:rPr>
      </w:pPr>
    </w:p>
    <w:p w:rsidR="00831936" w:rsidRPr="00514735" w:rsidRDefault="00831936" w:rsidP="004952A2">
      <w:pPr>
        <w:pStyle w:val="7"/>
        <w:keepNext w:val="0"/>
        <w:keepLines/>
        <w:ind w:left="0" w:firstLine="0"/>
        <w:rPr>
          <w:b/>
          <w:color w:val="000000" w:themeColor="text1"/>
          <w:sz w:val="18"/>
          <w:szCs w:val="18"/>
        </w:rPr>
      </w:pPr>
      <w:r w:rsidRPr="00514735">
        <w:rPr>
          <w:b/>
          <w:color w:val="000000" w:themeColor="text1"/>
          <w:sz w:val="18"/>
          <w:szCs w:val="18"/>
        </w:rPr>
        <w:t>Информационный бюллетень</w:t>
      </w:r>
    </w:p>
    <w:p w:rsidR="00503DEC" w:rsidRPr="00514735" w:rsidRDefault="005E465A" w:rsidP="004952A2">
      <w:pPr>
        <w:pStyle w:val="7"/>
        <w:suppressAutoHyphens/>
        <w:ind w:left="0" w:firstLine="0"/>
        <w:rPr>
          <w:b/>
          <w:color w:val="000000" w:themeColor="text1"/>
          <w:sz w:val="18"/>
          <w:szCs w:val="18"/>
        </w:rPr>
      </w:pPr>
      <w:r w:rsidRPr="00514735">
        <w:rPr>
          <w:b/>
          <w:color w:val="000000" w:themeColor="text1"/>
          <w:sz w:val="18"/>
          <w:szCs w:val="18"/>
        </w:rPr>
        <w:t>Дубенского муниципального района</w:t>
      </w:r>
      <w:r w:rsidR="00503DEC" w:rsidRPr="00514735">
        <w:rPr>
          <w:b/>
          <w:color w:val="000000" w:themeColor="text1"/>
          <w:sz w:val="18"/>
          <w:szCs w:val="18"/>
        </w:rPr>
        <w:t xml:space="preserve"> </w:t>
      </w:r>
    </w:p>
    <w:p w:rsidR="00503DEC" w:rsidRPr="00514735" w:rsidRDefault="005E465A" w:rsidP="004952A2">
      <w:pPr>
        <w:pStyle w:val="7"/>
        <w:suppressAutoHyphens/>
        <w:ind w:left="0" w:firstLine="0"/>
        <w:rPr>
          <w:b/>
          <w:color w:val="000000" w:themeColor="text1"/>
          <w:sz w:val="18"/>
          <w:szCs w:val="18"/>
        </w:rPr>
      </w:pPr>
      <w:r w:rsidRPr="00514735">
        <w:rPr>
          <w:b/>
          <w:color w:val="000000" w:themeColor="text1"/>
          <w:sz w:val="18"/>
          <w:szCs w:val="18"/>
        </w:rPr>
        <w:t>Республики Мордовия</w:t>
      </w:r>
    </w:p>
    <w:p w:rsidR="006D362A" w:rsidRPr="00514735" w:rsidRDefault="006D362A" w:rsidP="004952A2">
      <w:pPr>
        <w:pStyle w:val="7"/>
        <w:ind w:left="0" w:firstLine="0"/>
        <w:jc w:val="left"/>
        <w:rPr>
          <w:b/>
          <w:color w:val="000000" w:themeColor="text1"/>
          <w:sz w:val="18"/>
          <w:szCs w:val="18"/>
        </w:rPr>
      </w:pPr>
      <w:r w:rsidRPr="00514735">
        <w:rPr>
          <w:b/>
          <w:color w:val="000000" w:themeColor="text1"/>
          <w:sz w:val="18"/>
          <w:szCs w:val="18"/>
        </w:rPr>
        <w:t>Является официальным печатным изданием</w:t>
      </w:r>
    </w:p>
    <w:p w:rsidR="006D362A" w:rsidRPr="00514735" w:rsidRDefault="006D362A" w:rsidP="004952A2">
      <w:pPr>
        <w:pStyle w:val="7"/>
        <w:ind w:left="0" w:firstLine="0"/>
        <w:jc w:val="left"/>
        <w:rPr>
          <w:b/>
          <w:color w:val="000000" w:themeColor="text1"/>
          <w:sz w:val="18"/>
          <w:szCs w:val="18"/>
        </w:rPr>
      </w:pPr>
      <w:r w:rsidRPr="00514735">
        <w:rPr>
          <w:b/>
          <w:color w:val="000000" w:themeColor="text1"/>
          <w:sz w:val="18"/>
          <w:szCs w:val="18"/>
        </w:rPr>
        <w:t>Дубенского муниципального района</w:t>
      </w:r>
    </w:p>
    <w:p w:rsidR="006D362A" w:rsidRPr="00514735" w:rsidRDefault="006D362A" w:rsidP="004952A2">
      <w:pPr>
        <w:pStyle w:val="7"/>
        <w:ind w:left="0" w:firstLine="0"/>
        <w:jc w:val="left"/>
        <w:rPr>
          <w:b/>
          <w:color w:val="000000" w:themeColor="text1"/>
          <w:sz w:val="18"/>
          <w:szCs w:val="18"/>
        </w:rPr>
      </w:pPr>
      <w:r w:rsidRPr="00514735">
        <w:rPr>
          <w:b/>
          <w:color w:val="000000" w:themeColor="text1"/>
          <w:sz w:val="18"/>
          <w:szCs w:val="18"/>
        </w:rPr>
        <w:t>Республики Мордовия</w:t>
      </w:r>
    </w:p>
    <w:p w:rsidR="00DC5839" w:rsidRDefault="00DC5839" w:rsidP="004952A2">
      <w:pPr>
        <w:pStyle w:val="7"/>
        <w:ind w:left="0" w:firstLine="0"/>
        <w:jc w:val="left"/>
        <w:rPr>
          <w:color w:val="000000" w:themeColor="text1"/>
          <w:sz w:val="18"/>
          <w:szCs w:val="18"/>
        </w:rPr>
      </w:pPr>
    </w:p>
    <w:p w:rsidR="006A26B0" w:rsidRPr="00514735" w:rsidRDefault="00232B0A" w:rsidP="00B77EB4">
      <w:pPr>
        <w:pStyle w:val="7"/>
        <w:ind w:left="0" w:firstLine="0"/>
        <w:rPr>
          <w:b/>
          <w:color w:val="000000" w:themeColor="text1"/>
          <w:sz w:val="18"/>
          <w:szCs w:val="18"/>
        </w:rPr>
      </w:pPr>
      <w:r>
        <w:rPr>
          <w:b/>
          <w:color w:val="000000" w:themeColor="text1"/>
          <w:sz w:val="18"/>
          <w:szCs w:val="18"/>
        </w:rPr>
        <w:t>07</w:t>
      </w:r>
      <w:r w:rsidR="00F572E9">
        <w:rPr>
          <w:b/>
          <w:color w:val="000000" w:themeColor="text1"/>
          <w:sz w:val="18"/>
          <w:szCs w:val="18"/>
        </w:rPr>
        <w:t>.02</w:t>
      </w:r>
      <w:r w:rsidR="00AE3920">
        <w:rPr>
          <w:b/>
          <w:color w:val="000000" w:themeColor="text1"/>
          <w:sz w:val="18"/>
          <w:szCs w:val="18"/>
        </w:rPr>
        <w:t>.</w:t>
      </w:r>
      <w:r w:rsidR="00DC5839">
        <w:rPr>
          <w:b/>
          <w:color w:val="000000" w:themeColor="text1"/>
          <w:sz w:val="18"/>
          <w:szCs w:val="18"/>
        </w:rPr>
        <w:t>2025</w:t>
      </w:r>
      <w:r w:rsidR="006D362A" w:rsidRPr="00514735">
        <w:rPr>
          <w:b/>
          <w:color w:val="000000" w:themeColor="text1"/>
          <w:sz w:val="18"/>
          <w:szCs w:val="18"/>
        </w:rPr>
        <w:t>г</w:t>
      </w:r>
      <w:r w:rsidR="00BC61D1" w:rsidRPr="00514735">
        <w:rPr>
          <w:b/>
          <w:color w:val="000000" w:themeColor="text1"/>
          <w:sz w:val="18"/>
          <w:szCs w:val="18"/>
        </w:rPr>
        <w:t>.</w:t>
      </w:r>
      <w:r w:rsidR="005E7615" w:rsidRPr="00514735">
        <w:rPr>
          <w:b/>
          <w:color w:val="000000" w:themeColor="text1"/>
          <w:sz w:val="18"/>
          <w:szCs w:val="18"/>
        </w:rPr>
        <w:t xml:space="preserve">                           </w:t>
      </w:r>
      <w:r w:rsidR="00257D9F" w:rsidRPr="00514735">
        <w:rPr>
          <w:b/>
          <w:color w:val="000000" w:themeColor="text1"/>
          <w:sz w:val="18"/>
          <w:szCs w:val="18"/>
        </w:rPr>
        <w:t xml:space="preserve">                             </w:t>
      </w:r>
      <w:r w:rsidR="005E7615" w:rsidRPr="00514735">
        <w:rPr>
          <w:b/>
          <w:color w:val="000000" w:themeColor="text1"/>
          <w:sz w:val="18"/>
          <w:szCs w:val="18"/>
        </w:rPr>
        <w:t xml:space="preserve">      </w:t>
      </w:r>
      <w:r w:rsidR="00D25F7D" w:rsidRPr="00514735">
        <w:rPr>
          <w:b/>
          <w:color w:val="000000" w:themeColor="text1"/>
          <w:sz w:val="18"/>
          <w:szCs w:val="18"/>
        </w:rPr>
        <w:t xml:space="preserve">                    </w:t>
      </w:r>
      <w:r w:rsidR="005E7615" w:rsidRPr="00514735">
        <w:rPr>
          <w:b/>
          <w:color w:val="000000" w:themeColor="text1"/>
          <w:sz w:val="18"/>
          <w:szCs w:val="18"/>
        </w:rPr>
        <w:t xml:space="preserve">               </w:t>
      </w:r>
      <w:r w:rsidR="003918AB">
        <w:rPr>
          <w:b/>
          <w:color w:val="000000" w:themeColor="text1"/>
          <w:sz w:val="18"/>
          <w:szCs w:val="18"/>
        </w:rPr>
        <w:t xml:space="preserve">                      </w:t>
      </w:r>
      <w:r w:rsidR="005E7615" w:rsidRPr="00514735">
        <w:rPr>
          <w:b/>
          <w:color w:val="000000" w:themeColor="text1"/>
          <w:sz w:val="18"/>
          <w:szCs w:val="18"/>
        </w:rPr>
        <w:t xml:space="preserve">                  </w:t>
      </w:r>
      <w:r w:rsidR="00D055E6">
        <w:rPr>
          <w:b/>
          <w:color w:val="000000" w:themeColor="text1"/>
          <w:sz w:val="18"/>
          <w:szCs w:val="18"/>
        </w:rPr>
        <w:t xml:space="preserve">              </w:t>
      </w:r>
      <w:r w:rsidR="005E7615" w:rsidRPr="00514735">
        <w:rPr>
          <w:b/>
          <w:color w:val="000000" w:themeColor="text1"/>
          <w:sz w:val="18"/>
          <w:szCs w:val="18"/>
        </w:rPr>
        <w:t xml:space="preserve">                      </w:t>
      </w:r>
      <w:r w:rsidR="00294AB1" w:rsidRPr="00514735">
        <w:rPr>
          <w:b/>
          <w:color w:val="000000" w:themeColor="text1"/>
          <w:sz w:val="18"/>
          <w:szCs w:val="18"/>
        </w:rPr>
        <w:t>№</w:t>
      </w:r>
      <w:r w:rsidR="00F572E9">
        <w:rPr>
          <w:b/>
          <w:color w:val="000000" w:themeColor="text1"/>
          <w:sz w:val="18"/>
          <w:szCs w:val="18"/>
        </w:rPr>
        <w:t>5</w:t>
      </w:r>
      <w:r w:rsidR="006E6D3B" w:rsidRPr="00514735">
        <w:rPr>
          <w:b/>
          <w:color w:val="000000" w:themeColor="text1"/>
          <w:sz w:val="18"/>
          <w:szCs w:val="18"/>
        </w:rPr>
        <w:t>(</w:t>
      </w:r>
      <w:r w:rsidR="00F572E9">
        <w:rPr>
          <w:b/>
          <w:color w:val="000000" w:themeColor="text1"/>
          <w:sz w:val="18"/>
          <w:szCs w:val="18"/>
        </w:rPr>
        <w:t>514</w:t>
      </w:r>
      <w:r w:rsidR="006D362A" w:rsidRPr="00514735">
        <w:rPr>
          <w:b/>
          <w:color w:val="000000" w:themeColor="text1"/>
          <w:sz w:val="18"/>
          <w:szCs w:val="18"/>
        </w:rPr>
        <w:t>)</w:t>
      </w:r>
    </w:p>
    <w:p w:rsidR="00A75A33" w:rsidRDefault="00A75A33" w:rsidP="00DC1CA2">
      <w:pPr>
        <w:spacing w:after="0" w:line="240" w:lineRule="auto"/>
        <w:contextualSpacing/>
        <w:jc w:val="both"/>
        <w:rPr>
          <w:rFonts w:ascii="Times New Roman" w:hAnsi="Times New Roman" w:cs="Times New Roman"/>
          <w:sz w:val="18"/>
          <w:szCs w:val="18"/>
        </w:rPr>
      </w:pPr>
    </w:p>
    <w:p w:rsidR="00942230" w:rsidRDefault="0051164B" w:rsidP="0051164B">
      <w:pPr>
        <w:spacing w:after="0" w:line="240" w:lineRule="auto"/>
        <w:contextualSpacing/>
        <w:jc w:val="center"/>
        <w:rPr>
          <w:rFonts w:ascii="Times New Roman" w:hAnsi="Times New Roman" w:cs="Times New Roman"/>
          <w:b/>
          <w:sz w:val="18"/>
          <w:szCs w:val="18"/>
        </w:rPr>
      </w:pPr>
      <w:r w:rsidRPr="0051164B">
        <w:rPr>
          <w:rFonts w:ascii="Times New Roman" w:hAnsi="Times New Roman" w:cs="Times New Roman"/>
          <w:b/>
          <w:sz w:val="18"/>
          <w:szCs w:val="18"/>
        </w:rPr>
        <w:t xml:space="preserve">АДМИНИСТРАЦИЯ ДУБЕНСКОГО МУНИЦИПАЛЬНОГО РАЙОНА </w:t>
      </w:r>
    </w:p>
    <w:p w:rsidR="0051164B" w:rsidRPr="0051164B" w:rsidRDefault="0051164B" w:rsidP="0051164B">
      <w:pPr>
        <w:spacing w:after="0" w:line="240" w:lineRule="auto"/>
        <w:contextualSpacing/>
        <w:jc w:val="center"/>
        <w:rPr>
          <w:rFonts w:ascii="Times New Roman" w:hAnsi="Times New Roman" w:cs="Times New Roman"/>
          <w:b/>
          <w:sz w:val="18"/>
          <w:szCs w:val="18"/>
        </w:rPr>
      </w:pPr>
      <w:r w:rsidRPr="0051164B">
        <w:rPr>
          <w:rFonts w:ascii="Times New Roman" w:hAnsi="Times New Roman" w:cs="Times New Roman"/>
          <w:b/>
          <w:sz w:val="18"/>
          <w:szCs w:val="18"/>
        </w:rPr>
        <w:t>РЕСПУБЛИКИ МОРДОВИЯ</w:t>
      </w:r>
    </w:p>
    <w:p w:rsidR="0051164B" w:rsidRPr="0051164B" w:rsidRDefault="0051164B" w:rsidP="0051164B">
      <w:pPr>
        <w:spacing w:after="0" w:line="240" w:lineRule="auto"/>
        <w:contextualSpacing/>
        <w:rPr>
          <w:rFonts w:ascii="Times New Roman" w:hAnsi="Times New Roman" w:cs="Times New Roman"/>
          <w:b/>
          <w:sz w:val="18"/>
          <w:szCs w:val="18"/>
        </w:rPr>
      </w:pPr>
    </w:p>
    <w:p w:rsidR="0051164B" w:rsidRPr="0051164B" w:rsidRDefault="0051164B" w:rsidP="0051164B">
      <w:pPr>
        <w:spacing w:after="0" w:line="240" w:lineRule="auto"/>
        <w:contextualSpacing/>
        <w:jc w:val="center"/>
        <w:rPr>
          <w:rFonts w:ascii="Times New Roman" w:hAnsi="Times New Roman" w:cs="Times New Roman"/>
          <w:b/>
          <w:sz w:val="18"/>
          <w:szCs w:val="18"/>
        </w:rPr>
      </w:pPr>
      <w:r w:rsidRPr="0051164B">
        <w:rPr>
          <w:rFonts w:ascii="Times New Roman" w:hAnsi="Times New Roman" w:cs="Times New Roman"/>
          <w:b/>
          <w:sz w:val="18"/>
          <w:szCs w:val="18"/>
        </w:rPr>
        <w:t>ПОСТАНОВЛЕНИЕ</w:t>
      </w:r>
    </w:p>
    <w:p w:rsidR="0051164B" w:rsidRPr="0051164B" w:rsidRDefault="0051164B" w:rsidP="0051164B">
      <w:pPr>
        <w:spacing w:after="0" w:line="240" w:lineRule="auto"/>
        <w:contextualSpacing/>
        <w:jc w:val="center"/>
        <w:rPr>
          <w:rFonts w:ascii="Times New Roman" w:hAnsi="Times New Roman" w:cs="Times New Roman"/>
          <w:b/>
          <w:sz w:val="18"/>
          <w:szCs w:val="18"/>
        </w:rPr>
      </w:pPr>
    </w:p>
    <w:p w:rsidR="0051164B" w:rsidRPr="0051164B" w:rsidRDefault="0051164B" w:rsidP="0051164B">
      <w:pPr>
        <w:spacing w:after="0" w:line="240" w:lineRule="auto"/>
        <w:contextualSpacing/>
        <w:jc w:val="center"/>
        <w:rPr>
          <w:rFonts w:ascii="Times New Roman" w:hAnsi="Times New Roman" w:cs="Times New Roman"/>
          <w:sz w:val="18"/>
          <w:szCs w:val="18"/>
        </w:rPr>
      </w:pPr>
      <w:r w:rsidRPr="0051164B">
        <w:rPr>
          <w:rFonts w:ascii="Times New Roman" w:hAnsi="Times New Roman" w:cs="Times New Roman"/>
          <w:sz w:val="18"/>
          <w:szCs w:val="18"/>
        </w:rPr>
        <w:t>03.02.2025                                                                                                           №88</w:t>
      </w:r>
    </w:p>
    <w:p w:rsidR="0051164B" w:rsidRPr="0051164B" w:rsidRDefault="0051164B" w:rsidP="0051164B">
      <w:pPr>
        <w:spacing w:after="0" w:line="240" w:lineRule="auto"/>
        <w:contextualSpacing/>
        <w:jc w:val="center"/>
        <w:rPr>
          <w:rFonts w:ascii="Times New Roman" w:hAnsi="Times New Roman" w:cs="Times New Roman"/>
          <w:sz w:val="18"/>
          <w:szCs w:val="18"/>
        </w:rPr>
      </w:pPr>
      <w:r w:rsidRPr="0051164B">
        <w:rPr>
          <w:rFonts w:ascii="Times New Roman" w:hAnsi="Times New Roman" w:cs="Times New Roman"/>
          <w:sz w:val="18"/>
          <w:szCs w:val="18"/>
        </w:rPr>
        <w:t>с. Дубенки</w:t>
      </w:r>
    </w:p>
    <w:p w:rsidR="0051164B" w:rsidRPr="0051164B" w:rsidRDefault="0051164B" w:rsidP="0051164B">
      <w:pPr>
        <w:spacing w:after="0" w:line="240" w:lineRule="auto"/>
        <w:contextualSpacing/>
        <w:jc w:val="center"/>
        <w:rPr>
          <w:rFonts w:ascii="Times New Roman" w:hAnsi="Times New Roman" w:cs="Times New Roman"/>
          <w:sz w:val="18"/>
          <w:szCs w:val="18"/>
        </w:rPr>
      </w:pPr>
    </w:p>
    <w:p w:rsidR="0051164B" w:rsidRDefault="0051164B" w:rsidP="0051164B">
      <w:pPr>
        <w:pStyle w:val="11"/>
        <w:keepLines w:val="0"/>
        <w:spacing w:before="0" w:line="240" w:lineRule="auto"/>
        <w:contextualSpacing/>
        <w:jc w:val="center"/>
        <w:rPr>
          <w:rStyle w:val="af8"/>
          <w:rFonts w:ascii="Times New Roman" w:hAnsi="Times New Roman"/>
          <w:color w:val="auto"/>
          <w:sz w:val="18"/>
          <w:szCs w:val="18"/>
        </w:rPr>
      </w:pPr>
      <w:r w:rsidRPr="0051164B">
        <w:rPr>
          <w:rStyle w:val="af8"/>
          <w:rFonts w:ascii="Times New Roman" w:hAnsi="Times New Roman"/>
          <w:color w:val="auto"/>
          <w:sz w:val="18"/>
          <w:szCs w:val="18"/>
        </w:rPr>
        <w:t>О внесении изменений в постановление администрации Дубенского муниципального района</w:t>
      </w:r>
    </w:p>
    <w:p w:rsidR="0051164B" w:rsidRDefault="0051164B" w:rsidP="0051164B">
      <w:pPr>
        <w:pStyle w:val="11"/>
        <w:keepLines w:val="0"/>
        <w:spacing w:before="0" w:line="240" w:lineRule="auto"/>
        <w:contextualSpacing/>
        <w:jc w:val="center"/>
        <w:rPr>
          <w:rStyle w:val="af8"/>
          <w:rFonts w:ascii="Times New Roman" w:hAnsi="Times New Roman"/>
          <w:color w:val="auto"/>
          <w:sz w:val="18"/>
          <w:szCs w:val="18"/>
        </w:rPr>
      </w:pPr>
      <w:r w:rsidRPr="0051164B">
        <w:rPr>
          <w:rStyle w:val="af8"/>
          <w:rFonts w:ascii="Times New Roman" w:hAnsi="Times New Roman"/>
          <w:color w:val="auto"/>
          <w:sz w:val="18"/>
          <w:szCs w:val="18"/>
        </w:rPr>
        <w:t>Республики Мордовия от 3 апреля 2020 г. №221 «О создании муниципальной службы</w:t>
      </w:r>
    </w:p>
    <w:p w:rsidR="0051164B" w:rsidRPr="0051164B" w:rsidRDefault="0051164B" w:rsidP="0051164B">
      <w:pPr>
        <w:pStyle w:val="11"/>
        <w:keepLines w:val="0"/>
        <w:spacing w:before="0" w:line="240" w:lineRule="auto"/>
        <w:contextualSpacing/>
        <w:jc w:val="center"/>
        <w:rPr>
          <w:rFonts w:ascii="Times New Roman" w:hAnsi="Times New Roman" w:cs="Times New Roman"/>
          <w:b w:val="0"/>
          <w:color w:val="auto"/>
          <w:sz w:val="18"/>
          <w:szCs w:val="18"/>
        </w:rPr>
      </w:pPr>
      <w:r w:rsidRPr="0051164B">
        <w:rPr>
          <w:rStyle w:val="af8"/>
          <w:rFonts w:ascii="Times New Roman" w:hAnsi="Times New Roman"/>
          <w:color w:val="auto"/>
          <w:sz w:val="18"/>
          <w:szCs w:val="18"/>
        </w:rPr>
        <w:t>медиации (примирения) Дубенского муниципального района Республики Мордовия»</w:t>
      </w:r>
    </w:p>
    <w:p w:rsidR="0051164B" w:rsidRPr="0051164B" w:rsidRDefault="0051164B" w:rsidP="0051164B">
      <w:pPr>
        <w:spacing w:after="0" w:line="240" w:lineRule="auto"/>
        <w:contextualSpacing/>
        <w:rPr>
          <w:rFonts w:ascii="Times New Roman" w:hAnsi="Times New Roman" w:cs="Times New Roman"/>
          <w:sz w:val="18"/>
          <w:szCs w:val="18"/>
        </w:rPr>
      </w:pPr>
    </w:p>
    <w:p w:rsidR="0051164B" w:rsidRPr="0051164B" w:rsidRDefault="0051164B" w:rsidP="0051164B">
      <w:pPr>
        <w:autoSpaceDE w:val="0"/>
        <w:autoSpaceDN w:val="0"/>
        <w:adjustRightInd w:val="0"/>
        <w:spacing w:after="0" w:line="240" w:lineRule="auto"/>
        <w:ind w:firstLine="709"/>
        <w:contextualSpacing/>
        <w:jc w:val="both"/>
        <w:rPr>
          <w:rFonts w:ascii="Times New Roman" w:hAnsi="Times New Roman" w:cs="Times New Roman"/>
          <w:sz w:val="18"/>
          <w:szCs w:val="18"/>
        </w:rPr>
      </w:pPr>
      <w:proofErr w:type="gramStart"/>
      <w:r w:rsidRPr="0051164B">
        <w:rPr>
          <w:rFonts w:ascii="Times New Roman" w:hAnsi="Times New Roman" w:cs="Times New Roman"/>
          <w:sz w:val="18"/>
          <w:szCs w:val="18"/>
        </w:rPr>
        <w:t>В связи с кадровыми изменениями, в целях осуществления функции консультативно-методической поддержки сети школьных и дошкольных служб медиации, созданных на территории Дубенского муниципального района, создания профилактики правонарушений и социальной реабилитации участников конфликтных ситуаций на основе принципов восстановительного правосудия, формирования у учащихся умения регулирования конфликта без физического насилия или оскорбления, администрация Дубенского муниципального района Республики Мордовия постановляет:</w:t>
      </w:r>
      <w:proofErr w:type="gramEnd"/>
    </w:p>
    <w:p w:rsidR="0051164B" w:rsidRPr="0051164B" w:rsidRDefault="0051164B" w:rsidP="00934986">
      <w:pPr>
        <w:pStyle w:val="af"/>
        <w:numPr>
          <w:ilvl w:val="0"/>
          <w:numId w:val="16"/>
        </w:numPr>
        <w:tabs>
          <w:tab w:val="left" w:pos="1134"/>
        </w:tabs>
        <w:suppressAutoHyphens/>
        <w:ind w:left="0" w:firstLine="709"/>
        <w:jc w:val="both"/>
        <w:rPr>
          <w:sz w:val="18"/>
          <w:szCs w:val="18"/>
        </w:rPr>
      </w:pPr>
      <w:r w:rsidRPr="0051164B">
        <w:rPr>
          <w:sz w:val="18"/>
          <w:szCs w:val="18"/>
        </w:rPr>
        <w:t xml:space="preserve">В постановление администрации Дубенского муниципального района Республики Мордовия </w:t>
      </w:r>
      <w:r w:rsidRPr="0051164B">
        <w:rPr>
          <w:rStyle w:val="af8"/>
          <w:color w:val="auto"/>
          <w:sz w:val="18"/>
          <w:szCs w:val="18"/>
        </w:rPr>
        <w:t xml:space="preserve">от 3 апреля 2020 г. №221 </w:t>
      </w:r>
      <w:r w:rsidRPr="0051164B">
        <w:rPr>
          <w:sz w:val="18"/>
          <w:szCs w:val="18"/>
        </w:rPr>
        <w:t>«О создании муниципальной службы медиации (примирения) Дубенского муниципального района Республики Мордовия внести изменения, следующего содержания:</w:t>
      </w:r>
    </w:p>
    <w:p w:rsidR="0051164B" w:rsidRPr="0051164B" w:rsidRDefault="0051164B" w:rsidP="00934986">
      <w:pPr>
        <w:pStyle w:val="af"/>
        <w:numPr>
          <w:ilvl w:val="0"/>
          <w:numId w:val="17"/>
        </w:numPr>
        <w:tabs>
          <w:tab w:val="left" w:pos="0"/>
          <w:tab w:val="left" w:pos="1134"/>
        </w:tabs>
        <w:suppressAutoHyphens/>
        <w:ind w:left="0" w:firstLine="709"/>
        <w:jc w:val="both"/>
        <w:rPr>
          <w:sz w:val="18"/>
          <w:szCs w:val="18"/>
        </w:rPr>
      </w:pPr>
      <w:r w:rsidRPr="0051164B">
        <w:rPr>
          <w:sz w:val="18"/>
          <w:szCs w:val="18"/>
        </w:rPr>
        <w:t>Приложение №2 «Состав муниципальной службы медиации (примирения) Дубенского муниципального района Республики Мордовия» изложить в новой редакции, согласно Приложению.</w:t>
      </w:r>
    </w:p>
    <w:p w:rsidR="0051164B" w:rsidRPr="0051164B" w:rsidRDefault="0051164B" w:rsidP="00934986">
      <w:pPr>
        <w:pStyle w:val="af"/>
        <w:numPr>
          <w:ilvl w:val="0"/>
          <w:numId w:val="16"/>
        </w:numPr>
        <w:tabs>
          <w:tab w:val="left" w:pos="1134"/>
        </w:tabs>
        <w:suppressAutoHyphens/>
        <w:ind w:left="0" w:firstLine="709"/>
        <w:jc w:val="both"/>
        <w:rPr>
          <w:sz w:val="18"/>
          <w:szCs w:val="18"/>
        </w:rPr>
      </w:pPr>
      <w:r w:rsidRPr="0051164B">
        <w:rPr>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9" w:history="1">
        <w:r w:rsidRPr="0051164B">
          <w:rPr>
            <w:rStyle w:val="a9"/>
            <w:color w:val="auto"/>
            <w:sz w:val="18"/>
            <w:szCs w:val="18"/>
          </w:rPr>
          <w:t>https://dubenki.gosuslugi.ru</w:t>
        </w:r>
      </w:hyperlink>
      <w:r w:rsidRPr="0051164B">
        <w:rPr>
          <w:sz w:val="18"/>
          <w:szCs w:val="18"/>
        </w:rPr>
        <w:t>.</w:t>
      </w:r>
    </w:p>
    <w:p w:rsidR="0051164B" w:rsidRPr="0051164B" w:rsidRDefault="0051164B" w:rsidP="00934986">
      <w:pPr>
        <w:pStyle w:val="af"/>
        <w:numPr>
          <w:ilvl w:val="0"/>
          <w:numId w:val="16"/>
        </w:numPr>
        <w:tabs>
          <w:tab w:val="left" w:pos="1134"/>
        </w:tabs>
        <w:suppressAutoHyphens/>
        <w:ind w:left="0" w:firstLine="709"/>
        <w:jc w:val="both"/>
        <w:rPr>
          <w:sz w:val="18"/>
          <w:szCs w:val="18"/>
        </w:rPr>
      </w:pPr>
      <w:r w:rsidRPr="0051164B">
        <w:rPr>
          <w:sz w:val="18"/>
          <w:szCs w:val="18"/>
        </w:rPr>
        <w:t>Настоящее постановление вступает в силу после официального опубликования (обнародования).</w:t>
      </w:r>
    </w:p>
    <w:p w:rsidR="0051164B" w:rsidRPr="0051164B" w:rsidRDefault="0051164B" w:rsidP="0051164B">
      <w:pPr>
        <w:spacing w:after="0" w:line="240" w:lineRule="auto"/>
        <w:contextualSpacing/>
        <w:jc w:val="both"/>
        <w:rPr>
          <w:rFonts w:ascii="Times New Roman" w:hAnsi="Times New Roman" w:cs="Times New Roman"/>
          <w:bCs/>
          <w:sz w:val="18"/>
          <w:szCs w:val="18"/>
        </w:rPr>
      </w:pPr>
    </w:p>
    <w:p w:rsidR="0051164B" w:rsidRPr="0051164B" w:rsidRDefault="0051164B" w:rsidP="0051164B">
      <w:pPr>
        <w:spacing w:after="0" w:line="240" w:lineRule="auto"/>
        <w:contextualSpacing/>
        <w:jc w:val="both"/>
        <w:rPr>
          <w:rFonts w:ascii="Times New Roman" w:hAnsi="Times New Roman" w:cs="Times New Roman"/>
          <w:bCs/>
          <w:sz w:val="18"/>
          <w:szCs w:val="18"/>
        </w:rPr>
      </w:pPr>
      <w:r w:rsidRPr="0051164B">
        <w:rPr>
          <w:rFonts w:ascii="Times New Roman" w:hAnsi="Times New Roman" w:cs="Times New Roman"/>
          <w:bCs/>
          <w:sz w:val="18"/>
          <w:szCs w:val="18"/>
        </w:rPr>
        <w:t>Глава</w:t>
      </w:r>
    </w:p>
    <w:p w:rsidR="0051164B" w:rsidRPr="0051164B" w:rsidRDefault="0051164B" w:rsidP="0051164B">
      <w:pPr>
        <w:spacing w:after="0" w:line="240" w:lineRule="auto"/>
        <w:contextualSpacing/>
        <w:jc w:val="both"/>
        <w:rPr>
          <w:rFonts w:ascii="Times New Roman" w:hAnsi="Times New Roman" w:cs="Times New Roman"/>
          <w:bCs/>
          <w:sz w:val="18"/>
          <w:szCs w:val="18"/>
        </w:rPr>
      </w:pPr>
      <w:proofErr w:type="spellStart"/>
      <w:r w:rsidRPr="0051164B">
        <w:rPr>
          <w:rFonts w:ascii="Times New Roman" w:hAnsi="Times New Roman" w:cs="Times New Roman"/>
          <w:bCs/>
          <w:sz w:val="18"/>
          <w:szCs w:val="18"/>
        </w:rPr>
        <w:t>Дубенскогомуниципального</w:t>
      </w:r>
      <w:proofErr w:type="spellEnd"/>
      <w:r w:rsidRPr="0051164B">
        <w:rPr>
          <w:rFonts w:ascii="Times New Roman" w:hAnsi="Times New Roman" w:cs="Times New Roman"/>
          <w:bCs/>
          <w:sz w:val="18"/>
          <w:szCs w:val="18"/>
        </w:rPr>
        <w:t xml:space="preserve"> района          </w:t>
      </w:r>
      <w:r w:rsidRPr="0051164B">
        <w:rPr>
          <w:rFonts w:ascii="Times New Roman" w:hAnsi="Times New Roman" w:cs="Times New Roman"/>
          <w:bCs/>
          <w:sz w:val="18"/>
          <w:szCs w:val="18"/>
        </w:rPr>
        <w:tab/>
      </w:r>
      <w:r w:rsidRPr="0051164B">
        <w:rPr>
          <w:rFonts w:ascii="Times New Roman" w:hAnsi="Times New Roman" w:cs="Times New Roman"/>
          <w:bCs/>
          <w:sz w:val="18"/>
          <w:szCs w:val="18"/>
        </w:rPr>
        <w:tab/>
      </w:r>
      <w:r w:rsidRPr="0051164B">
        <w:rPr>
          <w:rFonts w:ascii="Times New Roman" w:hAnsi="Times New Roman" w:cs="Times New Roman"/>
          <w:bCs/>
          <w:sz w:val="18"/>
          <w:szCs w:val="18"/>
        </w:rPr>
        <w:tab/>
        <w:t xml:space="preserve">   </w:t>
      </w:r>
      <w:proofErr w:type="spellStart"/>
      <w:r w:rsidRPr="0051164B">
        <w:rPr>
          <w:rFonts w:ascii="Times New Roman" w:hAnsi="Times New Roman" w:cs="Times New Roman"/>
          <w:bCs/>
          <w:sz w:val="18"/>
          <w:szCs w:val="18"/>
        </w:rPr>
        <w:t>В.Н.Нефедов</w:t>
      </w:r>
      <w:proofErr w:type="spellEnd"/>
    </w:p>
    <w:p w:rsidR="0051164B" w:rsidRPr="0051164B" w:rsidRDefault="0051164B" w:rsidP="0051164B">
      <w:pPr>
        <w:spacing w:after="0" w:line="240" w:lineRule="auto"/>
        <w:contextualSpacing/>
        <w:jc w:val="right"/>
        <w:rPr>
          <w:rFonts w:ascii="Times New Roman" w:hAnsi="Times New Roman" w:cs="Times New Roman"/>
          <w:bCs/>
          <w:sz w:val="18"/>
          <w:szCs w:val="18"/>
        </w:rPr>
      </w:pPr>
      <w:r w:rsidRPr="0051164B">
        <w:rPr>
          <w:rFonts w:ascii="Times New Roman" w:hAnsi="Times New Roman" w:cs="Times New Roman"/>
          <w:sz w:val="18"/>
          <w:szCs w:val="18"/>
        </w:rPr>
        <w:tab/>
        <w:t xml:space="preserve">Приложение </w:t>
      </w:r>
    </w:p>
    <w:p w:rsidR="0051164B" w:rsidRPr="0051164B" w:rsidRDefault="0051164B" w:rsidP="0051164B">
      <w:pPr>
        <w:widowControl w:val="0"/>
        <w:autoSpaceDE w:val="0"/>
        <w:autoSpaceDN w:val="0"/>
        <w:adjustRightInd w:val="0"/>
        <w:spacing w:after="0" w:line="240" w:lineRule="auto"/>
        <w:ind w:left="5670" w:hanging="425"/>
        <w:contextualSpacing/>
        <w:jc w:val="right"/>
        <w:rPr>
          <w:rFonts w:ascii="Times New Roman" w:hAnsi="Times New Roman" w:cs="Times New Roman"/>
          <w:sz w:val="18"/>
          <w:szCs w:val="18"/>
        </w:rPr>
      </w:pPr>
      <w:r w:rsidRPr="0051164B">
        <w:rPr>
          <w:rFonts w:ascii="Times New Roman" w:hAnsi="Times New Roman" w:cs="Times New Roman"/>
          <w:sz w:val="18"/>
          <w:szCs w:val="18"/>
        </w:rPr>
        <w:t>к постановлению администрации</w:t>
      </w:r>
    </w:p>
    <w:p w:rsidR="0051164B" w:rsidRPr="0051164B" w:rsidRDefault="0051164B" w:rsidP="0051164B">
      <w:pPr>
        <w:widowControl w:val="0"/>
        <w:autoSpaceDE w:val="0"/>
        <w:autoSpaceDN w:val="0"/>
        <w:adjustRightInd w:val="0"/>
        <w:spacing w:after="0" w:line="240" w:lineRule="auto"/>
        <w:ind w:left="5670" w:hanging="425"/>
        <w:contextualSpacing/>
        <w:jc w:val="right"/>
        <w:rPr>
          <w:rFonts w:ascii="Times New Roman" w:hAnsi="Times New Roman" w:cs="Times New Roman"/>
          <w:sz w:val="18"/>
          <w:szCs w:val="18"/>
        </w:rPr>
      </w:pPr>
      <w:r w:rsidRPr="0051164B">
        <w:rPr>
          <w:rFonts w:ascii="Times New Roman" w:hAnsi="Times New Roman" w:cs="Times New Roman"/>
          <w:sz w:val="18"/>
          <w:szCs w:val="18"/>
        </w:rPr>
        <w:t xml:space="preserve">Дубенского муниципального </w:t>
      </w:r>
    </w:p>
    <w:p w:rsidR="0051164B" w:rsidRPr="0051164B" w:rsidRDefault="0051164B" w:rsidP="0051164B">
      <w:pPr>
        <w:pStyle w:val="11"/>
        <w:keepLines w:val="0"/>
        <w:spacing w:before="0" w:line="240" w:lineRule="auto"/>
        <w:contextualSpacing/>
        <w:jc w:val="right"/>
        <w:rPr>
          <w:rFonts w:ascii="Times New Roman" w:hAnsi="Times New Roman" w:cs="Times New Roman"/>
          <w:b w:val="0"/>
          <w:color w:val="auto"/>
          <w:sz w:val="18"/>
          <w:szCs w:val="18"/>
        </w:rPr>
      </w:pPr>
      <w:r w:rsidRPr="0051164B">
        <w:rPr>
          <w:rFonts w:ascii="Times New Roman" w:hAnsi="Times New Roman" w:cs="Times New Roman"/>
          <w:b w:val="0"/>
          <w:color w:val="auto"/>
          <w:sz w:val="18"/>
          <w:szCs w:val="18"/>
        </w:rPr>
        <w:t xml:space="preserve">района Республики Мордовия </w:t>
      </w:r>
    </w:p>
    <w:p w:rsidR="0051164B" w:rsidRPr="0051164B" w:rsidRDefault="0051164B" w:rsidP="0051164B">
      <w:pPr>
        <w:pStyle w:val="11"/>
        <w:keepLines w:val="0"/>
        <w:spacing w:before="0" w:line="240" w:lineRule="auto"/>
        <w:contextualSpacing/>
        <w:jc w:val="right"/>
        <w:rPr>
          <w:rStyle w:val="af8"/>
          <w:rFonts w:ascii="Times New Roman" w:hAnsi="Times New Roman"/>
          <w:color w:val="auto"/>
          <w:sz w:val="18"/>
          <w:szCs w:val="18"/>
        </w:rPr>
      </w:pPr>
      <w:r w:rsidRPr="0051164B">
        <w:rPr>
          <w:rFonts w:ascii="Times New Roman" w:hAnsi="Times New Roman" w:cs="Times New Roman"/>
          <w:color w:val="auto"/>
          <w:sz w:val="18"/>
          <w:szCs w:val="18"/>
        </w:rPr>
        <w:t>«</w:t>
      </w:r>
      <w:r w:rsidRPr="0051164B">
        <w:rPr>
          <w:rStyle w:val="af8"/>
          <w:rFonts w:ascii="Times New Roman" w:hAnsi="Times New Roman"/>
          <w:color w:val="auto"/>
          <w:sz w:val="18"/>
          <w:szCs w:val="18"/>
        </w:rPr>
        <w:t xml:space="preserve">О внесении изменений </w:t>
      </w:r>
      <w:proofErr w:type="gramStart"/>
      <w:r w:rsidRPr="0051164B">
        <w:rPr>
          <w:rStyle w:val="af8"/>
          <w:rFonts w:ascii="Times New Roman" w:hAnsi="Times New Roman"/>
          <w:color w:val="auto"/>
          <w:sz w:val="18"/>
          <w:szCs w:val="18"/>
        </w:rPr>
        <w:t>в</w:t>
      </w:r>
      <w:proofErr w:type="gramEnd"/>
      <w:r w:rsidRPr="0051164B">
        <w:rPr>
          <w:rStyle w:val="af8"/>
          <w:rFonts w:ascii="Times New Roman" w:hAnsi="Times New Roman"/>
          <w:color w:val="auto"/>
          <w:sz w:val="18"/>
          <w:szCs w:val="18"/>
        </w:rPr>
        <w:t xml:space="preserve"> </w:t>
      </w:r>
    </w:p>
    <w:p w:rsidR="0051164B" w:rsidRPr="0051164B" w:rsidRDefault="0051164B" w:rsidP="0051164B">
      <w:pPr>
        <w:pStyle w:val="11"/>
        <w:keepLines w:val="0"/>
        <w:spacing w:before="0" w:line="240" w:lineRule="auto"/>
        <w:contextualSpacing/>
        <w:jc w:val="right"/>
        <w:rPr>
          <w:rStyle w:val="af8"/>
          <w:rFonts w:ascii="Times New Roman" w:hAnsi="Times New Roman"/>
          <w:color w:val="auto"/>
          <w:sz w:val="18"/>
          <w:szCs w:val="18"/>
        </w:rPr>
      </w:pPr>
      <w:r w:rsidRPr="0051164B">
        <w:rPr>
          <w:rStyle w:val="af8"/>
          <w:rFonts w:ascii="Times New Roman" w:hAnsi="Times New Roman"/>
          <w:color w:val="auto"/>
          <w:sz w:val="18"/>
          <w:szCs w:val="18"/>
        </w:rPr>
        <w:t xml:space="preserve">постановление администрации </w:t>
      </w:r>
    </w:p>
    <w:p w:rsidR="0051164B" w:rsidRPr="0051164B" w:rsidRDefault="0051164B" w:rsidP="0051164B">
      <w:pPr>
        <w:pStyle w:val="11"/>
        <w:keepLines w:val="0"/>
        <w:spacing w:before="0" w:line="240" w:lineRule="auto"/>
        <w:contextualSpacing/>
        <w:jc w:val="right"/>
        <w:rPr>
          <w:rStyle w:val="af8"/>
          <w:rFonts w:ascii="Times New Roman" w:hAnsi="Times New Roman"/>
          <w:color w:val="auto"/>
          <w:sz w:val="18"/>
          <w:szCs w:val="18"/>
        </w:rPr>
      </w:pPr>
      <w:r w:rsidRPr="0051164B">
        <w:rPr>
          <w:rStyle w:val="af8"/>
          <w:rFonts w:ascii="Times New Roman" w:hAnsi="Times New Roman"/>
          <w:color w:val="auto"/>
          <w:sz w:val="18"/>
          <w:szCs w:val="18"/>
        </w:rPr>
        <w:t xml:space="preserve">Дубенского муниципального </w:t>
      </w:r>
    </w:p>
    <w:p w:rsidR="0051164B" w:rsidRPr="0051164B" w:rsidRDefault="0051164B" w:rsidP="0051164B">
      <w:pPr>
        <w:pStyle w:val="11"/>
        <w:keepLines w:val="0"/>
        <w:spacing w:before="0" w:line="240" w:lineRule="auto"/>
        <w:contextualSpacing/>
        <w:jc w:val="right"/>
        <w:rPr>
          <w:rStyle w:val="af8"/>
          <w:rFonts w:ascii="Times New Roman" w:hAnsi="Times New Roman"/>
          <w:color w:val="auto"/>
          <w:sz w:val="18"/>
          <w:szCs w:val="18"/>
        </w:rPr>
      </w:pPr>
      <w:r w:rsidRPr="0051164B">
        <w:rPr>
          <w:rStyle w:val="af8"/>
          <w:rFonts w:ascii="Times New Roman" w:hAnsi="Times New Roman"/>
          <w:color w:val="auto"/>
          <w:sz w:val="18"/>
          <w:szCs w:val="18"/>
        </w:rPr>
        <w:t xml:space="preserve">района Республики Мордовия </w:t>
      </w:r>
    </w:p>
    <w:p w:rsidR="0051164B" w:rsidRPr="0051164B" w:rsidRDefault="0051164B" w:rsidP="0051164B">
      <w:pPr>
        <w:pStyle w:val="11"/>
        <w:keepLines w:val="0"/>
        <w:spacing w:before="0" w:line="240" w:lineRule="auto"/>
        <w:contextualSpacing/>
        <w:jc w:val="right"/>
        <w:rPr>
          <w:rStyle w:val="af8"/>
          <w:rFonts w:ascii="Times New Roman" w:hAnsi="Times New Roman"/>
          <w:color w:val="auto"/>
          <w:sz w:val="18"/>
          <w:szCs w:val="18"/>
        </w:rPr>
      </w:pPr>
      <w:r w:rsidRPr="0051164B">
        <w:rPr>
          <w:rStyle w:val="af8"/>
          <w:rFonts w:ascii="Times New Roman" w:hAnsi="Times New Roman"/>
          <w:color w:val="auto"/>
          <w:sz w:val="18"/>
          <w:szCs w:val="18"/>
        </w:rPr>
        <w:t xml:space="preserve">от 3 апреля 2020 г. №221 </w:t>
      </w:r>
    </w:p>
    <w:p w:rsidR="0051164B" w:rsidRPr="0051164B" w:rsidRDefault="0051164B" w:rsidP="0051164B">
      <w:pPr>
        <w:pStyle w:val="11"/>
        <w:keepLines w:val="0"/>
        <w:spacing w:before="0" w:line="240" w:lineRule="auto"/>
        <w:contextualSpacing/>
        <w:jc w:val="right"/>
        <w:rPr>
          <w:rStyle w:val="af8"/>
          <w:rFonts w:ascii="Times New Roman" w:hAnsi="Times New Roman"/>
          <w:color w:val="auto"/>
          <w:sz w:val="18"/>
          <w:szCs w:val="18"/>
        </w:rPr>
      </w:pPr>
      <w:r w:rsidRPr="0051164B">
        <w:rPr>
          <w:rStyle w:val="af8"/>
          <w:rFonts w:ascii="Times New Roman" w:hAnsi="Times New Roman"/>
          <w:color w:val="auto"/>
          <w:sz w:val="18"/>
          <w:szCs w:val="18"/>
        </w:rPr>
        <w:t xml:space="preserve">«О создании </w:t>
      </w:r>
      <w:proofErr w:type="gramStart"/>
      <w:r w:rsidRPr="0051164B">
        <w:rPr>
          <w:rStyle w:val="af8"/>
          <w:rFonts w:ascii="Times New Roman" w:hAnsi="Times New Roman"/>
          <w:color w:val="auto"/>
          <w:sz w:val="18"/>
          <w:szCs w:val="18"/>
        </w:rPr>
        <w:t>муниципальной</w:t>
      </w:r>
      <w:proofErr w:type="gramEnd"/>
      <w:r w:rsidRPr="0051164B">
        <w:rPr>
          <w:rStyle w:val="af8"/>
          <w:rFonts w:ascii="Times New Roman" w:hAnsi="Times New Roman"/>
          <w:color w:val="auto"/>
          <w:sz w:val="18"/>
          <w:szCs w:val="18"/>
        </w:rPr>
        <w:t xml:space="preserve"> </w:t>
      </w:r>
    </w:p>
    <w:p w:rsidR="0051164B" w:rsidRPr="0051164B" w:rsidRDefault="0051164B" w:rsidP="0051164B">
      <w:pPr>
        <w:pStyle w:val="11"/>
        <w:keepLines w:val="0"/>
        <w:spacing w:before="0" w:line="240" w:lineRule="auto"/>
        <w:contextualSpacing/>
        <w:jc w:val="right"/>
        <w:rPr>
          <w:rStyle w:val="af8"/>
          <w:rFonts w:ascii="Times New Roman" w:hAnsi="Times New Roman"/>
          <w:color w:val="auto"/>
          <w:sz w:val="18"/>
          <w:szCs w:val="18"/>
        </w:rPr>
      </w:pPr>
      <w:r w:rsidRPr="0051164B">
        <w:rPr>
          <w:rStyle w:val="af8"/>
          <w:rFonts w:ascii="Times New Roman" w:hAnsi="Times New Roman"/>
          <w:color w:val="auto"/>
          <w:sz w:val="18"/>
          <w:szCs w:val="18"/>
        </w:rPr>
        <w:t xml:space="preserve">службы медиации (примирения) </w:t>
      </w:r>
    </w:p>
    <w:p w:rsidR="0051164B" w:rsidRPr="0051164B" w:rsidRDefault="0051164B" w:rsidP="0051164B">
      <w:pPr>
        <w:pStyle w:val="11"/>
        <w:keepLines w:val="0"/>
        <w:spacing w:before="0" w:line="240" w:lineRule="auto"/>
        <w:contextualSpacing/>
        <w:jc w:val="right"/>
        <w:rPr>
          <w:rStyle w:val="af8"/>
          <w:rFonts w:ascii="Times New Roman" w:hAnsi="Times New Roman"/>
          <w:color w:val="auto"/>
          <w:sz w:val="18"/>
          <w:szCs w:val="18"/>
        </w:rPr>
      </w:pPr>
      <w:r w:rsidRPr="0051164B">
        <w:rPr>
          <w:rStyle w:val="af8"/>
          <w:rFonts w:ascii="Times New Roman" w:hAnsi="Times New Roman"/>
          <w:color w:val="auto"/>
          <w:sz w:val="18"/>
          <w:szCs w:val="18"/>
        </w:rPr>
        <w:t xml:space="preserve">Дубенского муниципального </w:t>
      </w:r>
    </w:p>
    <w:p w:rsidR="0051164B" w:rsidRPr="0051164B" w:rsidRDefault="0051164B" w:rsidP="0051164B">
      <w:pPr>
        <w:pStyle w:val="11"/>
        <w:keepLines w:val="0"/>
        <w:spacing w:before="0" w:line="240" w:lineRule="auto"/>
        <w:contextualSpacing/>
        <w:jc w:val="right"/>
        <w:rPr>
          <w:rFonts w:ascii="Times New Roman" w:hAnsi="Times New Roman" w:cs="Times New Roman"/>
          <w:color w:val="auto"/>
          <w:sz w:val="18"/>
          <w:szCs w:val="18"/>
        </w:rPr>
      </w:pPr>
      <w:r w:rsidRPr="0051164B">
        <w:rPr>
          <w:rStyle w:val="af8"/>
          <w:rFonts w:ascii="Times New Roman" w:hAnsi="Times New Roman"/>
          <w:color w:val="auto"/>
          <w:sz w:val="18"/>
          <w:szCs w:val="18"/>
        </w:rPr>
        <w:t>района Республики Мордовия»</w:t>
      </w:r>
    </w:p>
    <w:p w:rsidR="0051164B" w:rsidRPr="0051164B" w:rsidRDefault="0051164B" w:rsidP="0051164B">
      <w:pPr>
        <w:widowControl w:val="0"/>
        <w:autoSpaceDE w:val="0"/>
        <w:autoSpaceDN w:val="0"/>
        <w:adjustRightInd w:val="0"/>
        <w:spacing w:after="0" w:line="240" w:lineRule="auto"/>
        <w:ind w:left="5670" w:hanging="425"/>
        <w:contextualSpacing/>
        <w:jc w:val="right"/>
        <w:rPr>
          <w:rStyle w:val="af1"/>
          <w:rFonts w:ascii="Times New Roman" w:hAnsi="Times New Roman" w:cs="Times New Roman"/>
          <w:b w:val="0"/>
          <w:bCs w:val="0"/>
          <w:color w:val="auto"/>
          <w:sz w:val="18"/>
          <w:szCs w:val="18"/>
        </w:rPr>
      </w:pPr>
      <w:r w:rsidRPr="0051164B">
        <w:rPr>
          <w:rFonts w:ascii="Times New Roman" w:hAnsi="Times New Roman" w:cs="Times New Roman"/>
          <w:sz w:val="18"/>
          <w:szCs w:val="18"/>
        </w:rPr>
        <w:t>от 03.02.2025 г. №88</w:t>
      </w:r>
    </w:p>
    <w:p w:rsidR="0051164B" w:rsidRPr="0051164B" w:rsidRDefault="0051164B" w:rsidP="0051164B">
      <w:pPr>
        <w:spacing w:after="0" w:line="240" w:lineRule="auto"/>
        <w:contextualSpacing/>
        <w:jc w:val="right"/>
        <w:rPr>
          <w:rStyle w:val="af1"/>
          <w:rFonts w:ascii="Times New Roman" w:hAnsi="Times New Roman" w:cs="Times New Roman"/>
          <w:b w:val="0"/>
          <w:color w:val="auto"/>
          <w:sz w:val="18"/>
          <w:szCs w:val="18"/>
        </w:rPr>
      </w:pPr>
    </w:p>
    <w:p w:rsidR="0051164B" w:rsidRPr="0051164B" w:rsidRDefault="0051164B" w:rsidP="0051164B">
      <w:pPr>
        <w:widowControl w:val="0"/>
        <w:autoSpaceDE w:val="0"/>
        <w:autoSpaceDN w:val="0"/>
        <w:adjustRightInd w:val="0"/>
        <w:spacing w:after="0" w:line="240" w:lineRule="auto"/>
        <w:ind w:left="5670" w:hanging="425"/>
        <w:contextualSpacing/>
        <w:jc w:val="right"/>
        <w:outlineLvl w:val="0"/>
        <w:rPr>
          <w:rFonts w:ascii="Times New Roman" w:hAnsi="Times New Roman" w:cs="Times New Roman"/>
          <w:sz w:val="18"/>
          <w:szCs w:val="18"/>
        </w:rPr>
      </w:pPr>
      <w:r w:rsidRPr="0051164B">
        <w:rPr>
          <w:rFonts w:ascii="Times New Roman" w:hAnsi="Times New Roman" w:cs="Times New Roman"/>
          <w:sz w:val="18"/>
          <w:szCs w:val="18"/>
        </w:rPr>
        <w:t>Приложение №2</w:t>
      </w:r>
    </w:p>
    <w:p w:rsidR="0051164B" w:rsidRPr="0051164B" w:rsidRDefault="0051164B" w:rsidP="0051164B">
      <w:pPr>
        <w:widowControl w:val="0"/>
        <w:autoSpaceDE w:val="0"/>
        <w:autoSpaceDN w:val="0"/>
        <w:adjustRightInd w:val="0"/>
        <w:spacing w:after="0" w:line="240" w:lineRule="auto"/>
        <w:ind w:left="5670" w:hanging="425"/>
        <w:contextualSpacing/>
        <w:jc w:val="right"/>
        <w:rPr>
          <w:rFonts w:ascii="Times New Roman" w:hAnsi="Times New Roman" w:cs="Times New Roman"/>
          <w:sz w:val="18"/>
          <w:szCs w:val="18"/>
        </w:rPr>
      </w:pPr>
      <w:r w:rsidRPr="0051164B">
        <w:rPr>
          <w:rFonts w:ascii="Times New Roman" w:hAnsi="Times New Roman" w:cs="Times New Roman"/>
          <w:sz w:val="18"/>
          <w:szCs w:val="18"/>
        </w:rPr>
        <w:t>УТВЕРЖДЕНО</w:t>
      </w:r>
    </w:p>
    <w:p w:rsidR="0051164B" w:rsidRPr="0051164B" w:rsidRDefault="0051164B" w:rsidP="0051164B">
      <w:pPr>
        <w:widowControl w:val="0"/>
        <w:autoSpaceDE w:val="0"/>
        <w:autoSpaceDN w:val="0"/>
        <w:adjustRightInd w:val="0"/>
        <w:spacing w:after="0" w:line="240" w:lineRule="auto"/>
        <w:ind w:left="5670" w:hanging="425"/>
        <w:contextualSpacing/>
        <w:jc w:val="right"/>
        <w:rPr>
          <w:rFonts w:ascii="Times New Roman" w:hAnsi="Times New Roman" w:cs="Times New Roman"/>
          <w:sz w:val="18"/>
          <w:szCs w:val="18"/>
        </w:rPr>
      </w:pPr>
      <w:r w:rsidRPr="0051164B">
        <w:rPr>
          <w:rFonts w:ascii="Times New Roman" w:hAnsi="Times New Roman" w:cs="Times New Roman"/>
          <w:sz w:val="18"/>
          <w:szCs w:val="18"/>
        </w:rPr>
        <w:t>постановлением администрации</w:t>
      </w:r>
    </w:p>
    <w:p w:rsidR="0051164B" w:rsidRPr="0051164B" w:rsidRDefault="0051164B" w:rsidP="0051164B">
      <w:pPr>
        <w:widowControl w:val="0"/>
        <w:autoSpaceDE w:val="0"/>
        <w:autoSpaceDN w:val="0"/>
        <w:adjustRightInd w:val="0"/>
        <w:spacing w:after="0" w:line="240" w:lineRule="auto"/>
        <w:ind w:left="5670" w:hanging="425"/>
        <w:contextualSpacing/>
        <w:jc w:val="right"/>
        <w:rPr>
          <w:rFonts w:ascii="Times New Roman" w:hAnsi="Times New Roman" w:cs="Times New Roman"/>
          <w:sz w:val="18"/>
          <w:szCs w:val="18"/>
        </w:rPr>
      </w:pPr>
      <w:r w:rsidRPr="0051164B">
        <w:rPr>
          <w:rFonts w:ascii="Times New Roman" w:hAnsi="Times New Roman" w:cs="Times New Roman"/>
          <w:sz w:val="18"/>
          <w:szCs w:val="18"/>
        </w:rPr>
        <w:t xml:space="preserve">Дубенского муниципального </w:t>
      </w:r>
    </w:p>
    <w:p w:rsidR="0051164B" w:rsidRPr="0051164B" w:rsidRDefault="0051164B" w:rsidP="0051164B">
      <w:pPr>
        <w:widowControl w:val="0"/>
        <w:autoSpaceDE w:val="0"/>
        <w:autoSpaceDN w:val="0"/>
        <w:adjustRightInd w:val="0"/>
        <w:spacing w:after="0" w:line="240" w:lineRule="auto"/>
        <w:ind w:left="5670" w:hanging="425"/>
        <w:contextualSpacing/>
        <w:jc w:val="right"/>
        <w:rPr>
          <w:rFonts w:ascii="Times New Roman" w:hAnsi="Times New Roman" w:cs="Times New Roman"/>
          <w:sz w:val="18"/>
          <w:szCs w:val="18"/>
        </w:rPr>
      </w:pPr>
      <w:r w:rsidRPr="0051164B">
        <w:rPr>
          <w:rFonts w:ascii="Times New Roman" w:hAnsi="Times New Roman" w:cs="Times New Roman"/>
          <w:sz w:val="18"/>
          <w:szCs w:val="18"/>
        </w:rPr>
        <w:t>района Республики Мордовия</w:t>
      </w:r>
    </w:p>
    <w:p w:rsidR="0051164B" w:rsidRPr="0051164B" w:rsidRDefault="0051164B" w:rsidP="0051164B">
      <w:pPr>
        <w:widowControl w:val="0"/>
        <w:autoSpaceDE w:val="0"/>
        <w:autoSpaceDN w:val="0"/>
        <w:adjustRightInd w:val="0"/>
        <w:spacing w:after="0" w:line="240" w:lineRule="auto"/>
        <w:ind w:left="5670" w:hanging="425"/>
        <w:contextualSpacing/>
        <w:jc w:val="right"/>
        <w:rPr>
          <w:rFonts w:ascii="Times New Roman" w:hAnsi="Times New Roman" w:cs="Times New Roman"/>
          <w:sz w:val="18"/>
          <w:szCs w:val="18"/>
        </w:rPr>
      </w:pPr>
      <w:r w:rsidRPr="0051164B">
        <w:rPr>
          <w:rFonts w:ascii="Times New Roman" w:hAnsi="Times New Roman" w:cs="Times New Roman"/>
          <w:sz w:val="18"/>
          <w:szCs w:val="18"/>
        </w:rPr>
        <w:t>от 03.04.2020 г. №221</w:t>
      </w:r>
    </w:p>
    <w:p w:rsidR="0051164B" w:rsidRPr="0051164B" w:rsidRDefault="0051164B" w:rsidP="0051164B">
      <w:pPr>
        <w:pStyle w:val="Style7"/>
        <w:widowControl/>
        <w:tabs>
          <w:tab w:val="left" w:pos="7056"/>
        </w:tabs>
        <w:contextualSpacing/>
        <w:jc w:val="right"/>
        <w:rPr>
          <w:rStyle w:val="FontStyle40"/>
          <w:sz w:val="18"/>
          <w:szCs w:val="18"/>
        </w:rPr>
      </w:pPr>
    </w:p>
    <w:p w:rsidR="0051164B" w:rsidRPr="0051164B" w:rsidRDefault="0051164B" w:rsidP="0051164B">
      <w:pPr>
        <w:pStyle w:val="Style100"/>
        <w:widowControl/>
        <w:contextualSpacing/>
        <w:jc w:val="center"/>
        <w:rPr>
          <w:rStyle w:val="FontStyle40"/>
          <w:b w:val="0"/>
          <w:sz w:val="18"/>
          <w:szCs w:val="18"/>
        </w:rPr>
      </w:pPr>
      <w:r w:rsidRPr="0051164B">
        <w:rPr>
          <w:rStyle w:val="FontStyle40"/>
          <w:sz w:val="18"/>
          <w:szCs w:val="18"/>
        </w:rPr>
        <w:t>Состав</w:t>
      </w:r>
    </w:p>
    <w:p w:rsidR="0051164B" w:rsidRPr="0051164B" w:rsidRDefault="0051164B" w:rsidP="0051164B">
      <w:pPr>
        <w:pStyle w:val="Style100"/>
        <w:widowControl/>
        <w:contextualSpacing/>
        <w:jc w:val="center"/>
        <w:rPr>
          <w:rStyle w:val="FontStyle40"/>
          <w:b w:val="0"/>
          <w:sz w:val="18"/>
          <w:szCs w:val="18"/>
        </w:rPr>
      </w:pPr>
      <w:r w:rsidRPr="0051164B">
        <w:rPr>
          <w:rStyle w:val="FontStyle40"/>
          <w:sz w:val="18"/>
          <w:szCs w:val="18"/>
        </w:rPr>
        <w:t xml:space="preserve">муниципальной службы медиации (примирения) </w:t>
      </w:r>
    </w:p>
    <w:p w:rsidR="0051164B" w:rsidRPr="0051164B" w:rsidRDefault="0051164B" w:rsidP="0051164B">
      <w:pPr>
        <w:pStyle w:val="Style100"/>
        <w:widowControl/>
        <w:contextualSpacing/>
        <w:jc w:val="center"/>
        <w:rPr>
          <w:rStyle w:val="FontStyle40"/>
          <w:b w:val="0"/>
          <w:sz w:val="18"/>
          <w:szCs w:val="18"/>
        </w:rPr>
      </w:pPr>
      <w:r w:rsidRPr="0051164B">
        <w:rPr>
          <w:rStyle w:val="FontStyle40"/>
          <w:sz w:val="18"/>
          <w:szCs w:val="18"/>
        </w:rPr>
        <w:t>Дубенского муниципального района Республики Мордовия</w:t>
      </w:r>
    </w:p>
    <w:p w:rsidR="0051164B" w:rsidRPr="0051164B" w:rsidRDefault="0051164B" w:rsidP="0051164B">
      <w:pPr>
        <w:pStyle w:val="Style100"/>
        <w:widowControl/>
        <w:contextualSpacing/>
        <w:jc w:val="center"/>
        <w:rPr>
          <w:rStyle w:val="FontStyle40"/>
          <w:b w:val="0"/>
          <w:sz w:val="18"/>
          <w:szCs w:val="18"/>
        </w:rPr>
      </w:pPr>
    </w:p>
    <w:p w:rsidR="0051164B" w:rsidRPr="0051164B" w:rsidRDefault="0051164B" w:rsidP="0051164B">
      <w:pPr>
        <w:pStyle w:val="Style100"/>
        <w:widowControl/>
        <w:ind w:firstLine="708"/>
        <w:contextualSpacing/>
        <w:jc w:val="both"/>
        <w:rPr>
          <w:rStyle w:val="FontStyle40"/>
          <w:b w:val="0"/>
          <w:sz w:val="18"/>
          <w:szCs w:val="18"/>
        </w:rPr>
      </w:pPr>
      <w:r w:rsidRPr="0051164B">
        <w:rPr>
          <w:rStyle w:val="FontStyle40"/>
          <w:b w:val="0"/>
          <w:sz w:val="18"/>
          <w:szCs w:val="18"/>
        </w:rPr>
        <w:t>Ликина Т.Н. – заместитель начальника управления по социальной работе – заведующий отделом образования администрации Дубенского муниципального района.</w:t>
      </w:r>
    </w:p>
    <w:p w:rsidR="0051164B" w:rsidRPr="0051164B" w:rsidRDefault="0051164B" w:rsidP="0051164B">
      <w:pPr>
        <w:pStyle w:val="Style100"/>
        <w:widowControl/>
        <w:ind w:firstLine="708"/>
        <w:contextualSpacing/>
        <w:jc w:val="both"/>
        <w:rPr>
          <w:rStyle w:val="FontStyle40"/>
          <w:b w:val="0"/>
          <w:sz w:val="18"/>
          <w:szCs w:val="18"/>
        </w:rPr>
      </w:pPr>
      <w:proofErr w:type="spellStart"/>
      <w:r w:rsidRPr="0051164B">
        <w:rPr>
          <w:rStyle w:val="FontStyle40"/>
          <w:b w:val="0"/>
          <w:sz w:val="18"/>
          <w:szCs w:val="18"/>
        </w:rPr>
        <w:t>Седойкина</w:t>
      </w:r>
      <w:proofErr w:type="spellEnd"/>
      <w:r w:rsidRPr="0051164B">
        <w:rPr>
          <w:rStyle w:val="FontStyle40"/>
          <w:b w:val="0"/>
          <w:sz w:val="18"/>
          <w:szCs w:val="18"/>
        </w:rPr>
        <w:t xml:space="preserve"> Л.М. – заместитель начальника управления по социальной работе – заведующий отделом опеки и попечительства администрации Дубенского муниципального района.</w:t>
      </w:r>
    </w:p>
    <w:p w:rsidR="0051164B" w:rsidRPr="0051164B" w:rsidRDefault="0051164B" w:rsidP="0051164B">
      <w:pPr>
        <w:pStyle w:val="Style100"/>
        <w:widowControl/>
        <w:ind w:firstLine="708"/>
        <w:contextualSpacing/>
        <w:jc w:val="both"/>
        <w:rPr>
          <w:rStyle w:val="FontStyle40"/>
          <w:b w:val="0"/>
          <w:sz w:val="18"/>
          <w:szCs w:val="18"/>
        </w:rPr>
      </w:pPr>
      <w:proofErr w:type="spellStart"/>
      <w:r w:rsidRPr="0051164B">
        <w:rPr>
          <w:rStyle w:val="FontStyle40"/>
          <w:b w:val="0"/>
          <w:sz w:val="18"/>
          <w:szCs w:val="18"/>
        </w:rPr>
        <w:t>Суродеева</w:t>
      </w:r>
      <w:proofErr w:type="spellEnd"/>
      <w:r w:rsidRPr="0051164B">
        <w:rPr>
          <w:rStyle w:val="FontStyle40"/>
          <w:b w:val="0"/>
          <w:sz w:val="18"/>
          <w:szCs w:val="18"/>
        </w:rPr>
        <w:t xml:space="preserve"> Е.М. – заместитель директора МКУ «ЦИМ </w:t>
      </w:r>
      <w:proofErr w:type="gramStart"/>
      <w:r w:rsidRPr="0051164B">
        <w:rPr>
          <w:rStyle w:val="FontStyle40"/>
          <w:b w:val="0"/>
          <w:sz w:val="18"/>
          <w:szCs w:val="18"/>
        </w:rPr>
        <w:t>ТО МУ</w:t>
      </w:r>
      <w:proofErr w:type="gramEnd"/>
      <w:r w:rsidRPr="0051164B">
        <w:rPr>
          <w:rStyle w:val="FontStyle40"/>
          <w:b w:val="0"/>
          <w:sz w:val="18"/>
          <w:szCs w:val="18"/>
        </w:rPr>
        <w:t xml:space="preserve"> ОО Дубенского муниципального района».</w:t>
      </w:r>
    </w:p>
    <w:p w:rsidR="0051164B" w:rsidRPr="0051164B" w:rsidRDefault="0051164B" w:rsidP="0051164B">
      <w:pPr>
        <w:pStyle w:val="Style100"/>
        <w:widowControl/>
        <w:ind w:firstLine="708"/>
        <w:contextualSpacing/>
        <w:jc w:val="both"/>
        <w:rPr>
          <w:rStyle w:val="FontStyle40"/>
          <w:b w:val="0"/>
          <w:sz w:val="18"/>
          <w:szCs w:val="18"/>
        </w:rPr>
      </w:pPr>
      <w:proofErr w:type="spellStart"/>
      <w:r w:rsidRPr="0051164B">
        <w:rPr>
          <w:rStyle w:val="FontStyle40"/>
          <w:b w:val="0"/>
          <w:sz w:val="18"/>
          <w:szCs w:val="18"/>
        </w:rPr>
        <w:t>Цыцарова</w:t>
      </w:r>
      <w:proofErr w:type="spellEnd"/>
      <w:r w:rsidRPr="0051164B">
        <w:rPr>
          <w:rStyle w:val="FontStyle40"/>
          <w:b w:val="0"/>
          <w:sz w:val="18"/>
          <w:szCs w:val="18"/>
        </w:rPr>
        <w:t xml:space="preserve"> И.С. – психолог МБОУ «Дубенская СОШ» (по согласованию).</w:t>
      </w:r>
    </w:p>
    <w:p w:rsidR="0051164B" w:rsidRPr="0051164B" w:rsidRDefault="0051164B" w:rsidP="0051164B">
      <w:pPr>
        <w:pStyle w:val="Style100"/>
        <w:widowControl/>
        <w:ind w:firstLine="708"/>
        <w:contextualSpacing/>
        <w:jc w:val="both"/>
        <w:rPr>
          <w:rStyle w:val="FontStyle40"/>
          <w:b w:val="0"/>
          <w:sz w:val="18"/>
          <w:szCs w:val="18"/>
        </w:rPr>
      </w:pPr>
      <w:proofErr w:type="spellStart"/>
      <w:r w:rsidRPr="0051164B">
        <w:rPr>
          <w:rStyle w:val="FontStyle40"/>
          <w:b w:val="0"/>
          <w:sz w:val="18"/>
          <w:szCs w:val="18"/>
        </w:rPr>
        <w:t>Волгушева</w:t>
      </w:r>
      <w:proofErr w:type="spellEnd"/>
      <w:r w:rsidRPr="0051164B">
        <w:rPr>
          <w:rStyle w:val="FontStyle40"/>
          <w:b w:val="0"/>
          <w:sz w:val="18"/>
          <w:szCs w:val="18"/>
        </w:rPr>
        <w:t xml:space="preserve"> Е.В. – психолог МБДОУ «Дубенский детский сад комбинированного вида «Солнышко» (по согласованию).</w:t>
      </w:r>
    </w:p>
    <w:p w:rsidR="0051164B" w:rsidRPr="0051164B" w:rsidRDefault="0051164B" w:rsidP="0051164B">
      <w:pPr>
        <w:pStyle w:val="Style100"/>
        <w:widowControl/>
        <w:ind w:firstLine="708"/>
        <w:contextualSpacing/>
        <w:jc w:val="both"/>
        <w:rPr>
          <w:rStyle w:val="FontStyle40"/>
          <w:b w:val="0"/>
          <w:sz w:val="18"/>
          <w:szCs w:val="18"/>
        </w:rPr>
      </w:pPr>
      <w:r w:rsidRPr="0051164B">
        <w:rPr>
          <w:rStyle w:val="FontStyle40"/>
          <w:b w:val="0"/>
          <w:sz w:val="18"/>
          <w:szCs w:val="18"/>
        </w:rPr>
        <w:t>Харитонова Л.Н. – специалист по работе с семьей ГКУ «Социальная защита населения по Дубенскому Району Республики Мордовия» (по согласованию).</w:t>
      </w:r>
    </w:p>
    <w:p w:rsidR="0051164B" w:rsidRPr="0051164B" w:rsidRDefault="0051164B" w:rsidP="0051164B">
      <w:pPr>
        <w:pStyle w:val="Style100"/>
        <w:widowControl/>
        <w:ind w:firstLine="708"/>
        <w:contextualSpacing/>
        <w:jc w:val="both"/>
        <w:rPr>
          <w:rStyle w:val="FontStyle40"/>
          <w:b w:val="0"/>
          <w:sz w:val="18"/>
          <w:szCs w:val="18"/>
        </w:rPr>
      </w:pPr>
    </w:p>
    <w:p w:rsidR="0051164B" w:rsidRPr="0051164B" w:rsidRDefault="0051164B" w:rsidP="0051164B">
      <w:pPr>
        <w:pStyle w:val="Style100"/>
        <w:widowControl/>
        <w:ind w:firstLine="708"/>
        <w:contextualSpacing/>
        <w:jc w:val="center"/>
        <w:rPr>
          <w:rStyle w:val="FontStyle40"/>
          <w:sz w:val="18"/>
          <w:szCs w:val="18"/>
        </w:rPr>
      </w:pPr>
      <w:r w:rsidRPr="0051164B">
        <w:rPr>
          <w:rStyle w:val="FontStyle40"/>
          <w:sz w:val="18"/>
          <w:szCs w:val="18"/>
        </w:rPr>
        <w:t>Лист согласования</w:t>
      </w:r>
    </w:p>
    <w:p w:rsidR="0051164B" w:rsidRPr="0051164B" w:rsidRDefault="0051164B" w:rsidP="0051164B">
      <w:pPr>
        <w:pStyle w:val="Style100"/>
        <w:widowControl/>
        <w:ind w:firstLine="708"/>
        <w:contextualSpacing/>
        <w:jc w:val="center"/>
        <w:rPr>
          <w:rStyle w:val="FontStyle40"/>
          <w:sz w:val="18"/>
          <w:szCs w:val="18"/>
        </w:rPr>
      </w:pPr>
      <w:r w:rsidRPr="0051164B">
        <w:rPr>
          <w:rStyle w:val="FontStyle40"/>
          <w:sz w:val="18"/>
          <w:szCs w:val="18"/>
        </w:rPr>
        <w:t xml:space="preserve">к постановлению администрации </w:t>
      </w:r>
    </w:p>
    <w:p w:rsidR="0051164B" w:rsidRPr="0051164B" w:rsidRDefault="0051164B" w:rsidP="0051164B">
      <w:pPr>
        <w:pStyle w:val="Style100"/>
        <w:widowControl/>
        <w:ind w:firstLine="708"/>
        <w:contextualSpacing/>
        <w:jc w:val="center"/>
        <w:rPr>
          <w:rStyle w:val="FontStyle40"/>
          <w:sz w:val="18"/>
          <w:szCs w:val="18"/>
        </w:rPr>
      </w:pPr>
      <w:r w:rsidRPr="0051164B">
        <w:rPr>
          <w:rStyle w:val="FontStyle40"/>
          <w:sz w:val="18"/>
          <w:szCs w:val="18"/>
        </w:rPr>
        <w:t>Дубенского муниципального района от 03.02.2025 г. №88</w:t>
      </w:r>
    </w:p>
    <w:p w:rsidR="0051164B" w:rsidRPr="0051164B" w:rsidRDefault="0051164B" w:rsidP="0051164B">
      <w:pPr>
        <w:pStyle w:val="Style100"/>
        <w:widowControl/>
        <w:ind w:firstLine="708"/>
        <w:contextualSpacing/>
        <w:jc w:val="center"/>
        <w:rPr>
          <w:rStyle w:val="FontStyle40"/>
          <w:sz w:val="18"/>
          <w:szCs w:val="18"/>
        </w:rPr>
      </w:pPr>
    </w:p>
    <w:tbl>
      <w:tblPr>
        <w:tblStyle w:val="afb"/>
        <w:tblW w:w="0" w:type="auto"/>
        <w:tblLook w:val="04A0" w:firstRow="1" w:lastRow="0" w:firstColumn="1" w:lastColumn="0" w:noHBand="0" w:noVBand="1"/>
      </w:tblPr>
      <w:tblGrid>
        <w:gridCol w:w="675"/>
        <w:gridCol w:w="2268"/>
        <w:gridCol w:w="4235"/>
        <w:gridCol w:w="2393"/>
      </w:tblGrid>
      <w:tr w:rsidR="0051164B" w:rsidRPr="0051164B" w:rsidTr="005116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jc w:val="center"/>
              <w:rPr>
                <w:rStyle w:val="FontStyle40"/>
                <w:b w:val="0"/>
                <w:sz w:val="18"/>
                <w:szCs w:val="18"/>
              </w:rPr>
            </w:pPr>
            <w:r w:rsidRPr="0051164B">
              <w:rPr>
                <w:rStyle w:val="FontStyle40"/>
                <w:b w:val="0"/>
                <w:sz w:val="18"/>
                <w:szCs w:val="1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jc w:val="center"/>
              <w:rPr>
                <w:rStyle w:val="FontStyle40"/>
                <w:b w:val="0"/>
                <w:sz w:val="18"/>
                <w:szCs w:val="18"/>
              </w:rPr>
            </w:pPr>
            <w:r w:rsidRPr="0051164B">
              <w:rPr>
                <w:rStyle w:val="FontStyle40"/>
                <w:b w:val="0"/>
                <w:sz w:val="18"/>
                <w:szCs w:val="18"/>
              </w:rPr>
              <w:t>Ф.И.О.</w:t>
            </w:r>
          </w:p>
        </w:tc>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jc w:val="center"/>
              <w:rPr>
                <w:rStyle w:val="FontStyle40"/>
                <w:b w:val="0"/>
                <w:sz w:val="18"/>
                <w:szCs w:val="18"/>
              </w:rPr>
            </w:pPr>
            <w:r w:rsidRPr="0051164B">
              <w:rPr>
                <w:rStyle w:val="FontStyle40"/>
                <w:b w:val="0"/>
                <w:sz w:val="18"/>
                <w:szCs w:val="18"/>
              </w:rPr>
              <w:t>Занимаемая должность</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jc w:val="center"/>
              <w:rPr>
                <w:rStyle w:val="FontStyle40"/>
                <w:b w:val="0"/>
                <w:sz w:val="18"/>
                <w:szCs w:val="18"/>
              </w:rPr>
            </w:pPr>
            <w:r w:rsidRPr="0051164B">
              <w:rPr>
                <w:rStyle w:val="FontStyle40"/>
                <w:b w:val="0"/>
                <w:sz w:val="18"/>
                <w:szCs w:val="18"/>
              </w:rPr>
              <w:t xml:space="preserve">Подпись </w:t>
            </w:r>
          </w:p>
        </w:tc>
      </w:tr>
      <w:tr w:rsidR="0051164B" w:rsidRPr="0051164B" w:rsidTr="005116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jc w:val="center"/>
              <w:rPr>
                <w:rStyle w:val="FontStyle40"/>
                <w:b w:val="0"/>
                <w:sz w:val="18"/>
                <w:szCs w:val="18"/>
              </w:rPr>
            </w:pPr>
            <w:r w:rsidRPr="0051164B">
              <w:rPr>
                <w:rStyle w:val="FontStyle40"/>
                <w:b w:val="0"/>
                <w:sz w:val="18"/>
                <w:szCs w:val="18"/>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rPr>
                <w:rStyle w:val="FontStyle40"/>
                <w:b w:val="0"/>
                <w:sz w:val="18"/>
                <w:szCs w:val="18"/>
              </w:rPr>
            </w:pPr>
            <w:proofErr w:type="spellStart"/>
            <w:r w:rsidRPr="0051164B">
              <w:rPr>
                <w:rStyle w:val="FontStyle40"/>
                <w:b w:val="0"/>
                <w:sz w:val="18"/>
                <w:szCs w:val="18"/>
              </w:rPr>
              <w:t>Цыцарова</w:t>
            </w:r>
            <w:proofErr w:type="spellEnd"/>
            <w:r w:rsidRPr="0051164B">
              <w:rPr>
                <w:rStyle w:val="FontStyle40"/>
                <w:b w:val="0"/>
                <w:sz w:val="18"/>
                <w:szCs w:val="18"/>
              </w:rPr>
              <w:t xml:space="preserve"> И.С.</w:t>
            </w:r>
          </w:p>
        </w:tc>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rPr>
                <w:rStyle w:val="FontStyle40"/>
                <w:b w:val="0"/>
                <w:sz w:val="18"/>
                <w:szCs w:val="18"/>
              </w:rPr>
            </w:pPr>
            <w:r w:rsidRPr="0051164B">
              <w:rPr>
                <w:rStyle w:val="FontStyle40"/>
                <w:b w:val="0"/>
                <w:sz w:val="18"/>
                <w:szCs w:val="18"/>
              </w:rPr>
              <w:t>психолог МБОУ «Дубенская СОШ»</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64B" w:rsidRPr="0051164B" w:rsidRDefault="0051164B" w:rsidP="0051164B">
            <w:pPr>
              <w:pStyle w:val="Style100"/>
              <w:widowControl/>
              <w:contextualSpacing/>
              <w:jc w:val="center"/>
              <w:rPr>
                <w:rStyle w:val="FontStyle40"/>
                <w:b w:val="0"/>
                <w:sz w:val="18"/>
                <w:szCs w:val="18"/>
              </w:rPr>
            </w:pPr>
          </w:p>
        </w:tc>
      </w:tr>
      <w:tr w:rsidR="0051164B" w:rsidRPr="0051164B" w:rsidTr="005116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jc w:val="center"/>
              <w:rPr>
                <w:rStyle w:val="FontStyle40"/>
                <w:b w:val="0"/>
                <w:sz w:val="18"/>
                <w:szCs w:val="18"/>
              </w:rPr>
            </w:pPr>
            <w:r w:rsidRPr="0051164B">
              <w:rPr>
                <w:rStyle w:val="FontStyle40"/>
                <w:b w:val="0"/>
                <w:sz w:val="18"/>
                <w:szCs w:val="18"/>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rPr>
                <w:rStyle w:val="FontStyle40"/>
                <w:b w:val="0"/>
                <w:sz w:val="18"/>
                <w:szCs w:val="18"/>
              </w:rPr>
            </w:pPr>
            <w:proofErr w:type="spellStart"/>
            <w:r w:rsidRPr="0051164B">
              <w:rPr>
                <w:rStyle w:val="FontStyle40"/>
                <w:b w:val="0"/>
                <w:sz w:val="18"/>
                <w:szCs w:val="18"/>
              </w:rPr>
              <w:t>Волгушева</w:t>
            </w:r>
            <w:proofErr w:type="spellEnd"/>
            <w:r w:rsidRPr="0051164B">
              <w:rPr>
                <w:rStyle w:val="FontStyle40"/>
                <w:b w:val="0"/>
                <w:sz w:val="18"/>
                <w:szCs w:val="18"/>
              </w:rPr>
              <w:t xml:space="preserve"> Е.В.</w:t>
            </w:r>
          </w:p>
        </w:tc>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rPr>
                <w:rStyle w:val="FontStyle40"/>
                <w:b w:val="0"/>
                <w:sz w:val="18"/>
                <w:szCs w:val="18"/>
              </w:rPr>
            </w:pPr>
            <w:r w:rsidRPr="0051164B">
              <w:rPr>
                <w:rStyle w:val="FontStyle40"/>
                <w:b w:val="0"/>
                <w:sz w:val="18"/>
                <w:szCs w:val="18"/>
              </w:rPr>
              <w:t>психолог МБДОУ «Дубенский детский сад комбинированного вида «Солнышко»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64B" w:rsidRPr="0051164B" w:rsidRDefault="0051164B" w:rsidP="0051164B">
            <w:pPr>
              <w:pStyle w:val="Style100"/>
              <w:widowControl/>
              <w:contextualSpacing/>
              <w:jc w:val="center"/>
              <w:rPr>
                <w:rStyle w:val="FontStyle40"/>
                <w:b w:val="0"/>
                <w:sz w:val="18"/>
                <w:szCs w:val="18"/>
              </w:rPr>
            </w:pPr>
          </w:p>
        </w:tc>
      </w:tr>
      <w:tr w:rsidR="0051164B" w:rsidRPr="0051164B" w:rsidTr="005116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jc w:val="center"/>
              <w:rPr>
                <w:rStyle w:val="FontStyle40"/>
                <w:b w:val="0"/>
                <w:sz w:val="18"/>
                <w:szCs w:val="18"/>
              </w:rPr>
            </w:pPr>
            <w:r w:rsidRPr="0051164B">
              <w:rPr>
                <w:rStyle w:val="FontStyle40"/>
                <w:b w:val="0"/>
                <w:sz w:val="18"/>
                <w:szCs w:val="18"/>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164B" w:rsidRPr="0051164B" w:rsidRDefault="0051164B" w:rsidP="0051164B">
            <w:pPr>
              <w:pStyle w:val="Style100"/>
              <w:widowControl/>
              <w:contextualSpacing/>
              <w:rPr>
                <w:rStyle w:val="FontStyle40"/>
                <w:b w:val="0"/>
                <w:sz w:val="18"/>
                <w:szCs w:val="18"/>
              </w:rPr>
            </w:pPr>
            <w:r w:rsidRPr="0051164B">
              <w:rPr>
                <w:rStyle w:val="FontStyle40"/>
                <w:b w:val="0"/>
                <w:sz w:val="18"/>
                <w:szCs w:val="18"/>
              </w:rPr>
              <w:t>Харитонова Л.Н.</w:t>
            </w:r>
          </w:p>
        </w:tc>
        <w:tc>
          <w:tcPr>
            <w:tcW w:w="4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64B" w:rsidRPr="0051164B" w:rsidRDefault="0051164B" w:rsidP="0007138E">
            <w:pPr>
              <w:pStyle w:val="Style100"/>
              <w:widowControl/>
              <w:contextualSpacing/>
              <w:jc w:val="both"/>
              <w:rPr>
                <w:rStyle w:val="FontStyle40"/>
                <w:b w:val="0"/>
                <w:sz w:val="18"/>
                <w:szCs w:val="18"/>
              </w:rPr>
            </w:pPr>
            <w:r w:rsidRPr="0051164B">
              <w:rPr>
                <w:rStyle w:val="FontStyle40"/>
                <w:b w:val="0"/>
                <w:sz w:val="18"/>
                <w:szCs w:val="18"/>
              </w:rPr>
              <w:t>специалист по работе с семьей ГКУ «Социальная защита населения по Дубенск</w:t>
            </w:r>
            <w:r w:rsidR="0007138E">
              <w:rPr>
                <w:rStyle w:val="FontStyle40"/>
                <w:b w:val="0"/>
                <w:sz w:val="18"/>
                <w:szCs w:val="18"/>
              </w:rPr>
              <w:t>ому Району Республики Мордовия»</w:t>
            </w:r>
            <w:bookmarkStart w:id="0" w:name="_GoBack"/>
            <w:bookmarkEnd w:id="0"/>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164B" w:rsidRPr="0051164B" w:rsidRDefault="0051164B" w:rsidP="0051164B">
            <w:pPr>
              <w:pStyle w:val="Style100"/>
              <w:widowControl/>
              <w:contextualSpacing/>
              <w:jc w:val="center"/>
              <w:rPr>
                <w:rStyle w:val="FontStyle40"/>
                <w:b w:val="0"/>
                <w:sz w:val="18"/>
                <w:szCs w:val="18"/>
              </w:rPr>
            </w:pPr>
          </w:p>
        </w:tc>
      </w:tr>
    </w:tbl>
    <w:p w:rsidR="0051164B" w:rsidRPr="0051164B" w:rsidRDefault="0051164B" w:rsidP="0051164B">
      <w:pPr>
        <w:pStyle w:val="Style100"/>
        <w:widowControl/>
        <w:ind w:firstLine="708"/>
        <w:contextualSpacing/>
        <w:jc w:val="center"/>
        <w:rPr>
          <w:rStyle w:val="FontStyle40"/>
          <w:sz w:val="18"/>
          <w:szCs w:val="18"/>
        </w:rPr>
      </w:pPr>
    </w:p>
    <w:p w:rsidR="0007138E" w:rsidRDefault="00960AD8" w:rsidP="00960AD8">
      <w:pPr>
        <w:spacing w:after="0" w:line="240" w:lineRule="auto"/>
        <w:contextualSpacing/>
        <w:jc w:val="center"/>
        <w:rPr>
          <w:rFonts w:ascii="Times New Roman" w:hAnsi="Times New Roman" w:cs="Times New Roman"/>
          <w:b/>
          <w:bCs/>
          <w:sz w:val="18"/>
          <w:szCs w:val="18"/>
        </w:rPr>
      </w:pPr>
      <w:r w:rsidRPr="00960AD8">
        <w:rPr>
          <w:rFonts w:ascii="Times New Roman" w:hAnsi="Times New Roman" w:cs="Times New Roman"/>
          <w:b/>
          <w:bCs/>
          <w:sz w:val="18"/>
          <w:szCs w:val="18"/>
        </w:rPr>
        <w:t>АДМИНИСТРАЦИЯ ДУБЕНСКОГО МУНИЦИПАЛЬНОГО РАЙОНА</w:t>
      </w:r>
    </w:p>
    <w:p w:rsidR="00960AD8" w:rsidRPr="00960AD8" w:rsidRDefault="00960AD8" w:rsidP="00960AD8">
      <w:pPr>
        <w:spacing w:after="0" w:line="240" w:lineRule="auto"/>
        <w:contextualSpacing/>
        <w:jc w:val="center"/>
        <w:rPr>
          <w:rFonts w:ascii="Times New Roman" w:hAnsi="Times New Roman" w:cs="Times New Roman"/>
          <w:b/>
          <w:bCs/>
          <w:sz w:val="18"/>
          <w:szCs w:val="18"/>
        </w:rPr>
      </w:pPr>
      <w:r w:rsidRPr="00960AD8">
        <w:rPr>
          <w:rFonts w:ascii="Times New Roman" w:hAnsi="Times New Roman" w:cs="Times New Roman"/>
          <w:b/>
          <w:bCs/>
          <w:sz w:val="18"/>
          <w:szCs w:val="18"/>
        </w:rPr>
        <w:t xml:space="preserve"> РЕСПУБЛИКИ МОРДОВИЯ</w:t>
      </w:r>
    </w:p>
    <w:p w:rsidR="00960AD8" w:rsidRPr="00960AD8" w:rsidRDefault="00960AD8" w:rsidP="00960AD8">
      <w:pPr>
        <w:spacing w:after="0" w:line="240" w:lineRule="auto"/>
        <w:contextualSpacing/>
        <w:jc w:val="center"/>
        <w:rPr>
          <w:rFonts w:ascii="Times New Roman" w:hAnsi="Times New Roman" w:cs="Times New Roman"/>
          <w:b/>
          <w:bCs/>
          <w:sz w:val="18"/>
          <w:szCs w:val="18"/>
        </w:rPr>
      </w:pPr>
    </w:p>
    <w:p w:rsidR="00960AD8" w:rsidRPr="00960AD8" w:rsidRDefault="00960AD8" w:rsidP="00960AD8">
      <w:pPr>
        <w:spacing w:after="0" w:line="240" w:lineRule="auto"/>
        <w:contextualSpacing/>
        <w:jc w:val="center"/>
        <w:rPr>
          <w:rFonts w:ascii="Times New Roman" w:hAnsi="Times New Roman" w:cs="Times New Roman"/>
          <w:b/>
          <w:bCs/>
          <w:sz w:val="18"/>
          <w:szCs w:val="18"/>
        </w:rPr>
      </w:pPr>
      <w:r w:rsidRPr="00960AD8">
        <w:rPr>
          <w:rFonts w:ascii="Times New Roman" w:hAnsi="Times New Roman" w:cs="Times New Roman"/>
          <w:b/>
          <w:bCs/>
          <w:sz w:val="18"/>
          <w:szCs w:val="18"/>
        </w:rPr>
        <w:t>ПОСТАНОВЛЕНИЕ</w:t>
      </w:r>
    </w:p>
    <w:p w:rsidR="00960AD8" w:rsidRPr="00960AD8" w:rsidRDefault="00960AD8" w:rsidP="00960AD8">
      <w:pPr>
        <w:spacing w:after="0" w:line="240" w:lineRule="auto"/>
        <w:contextualSpacing/>
        <w:jc w:val="center"/>
        <w:rPr>
          <w:rFonts w:ascii="Times New Roman" w:hAnsi="Times New Roman" w:cs="Times New Roman"/>
          <w:b/>
          <w:bCs/>
          <w:sz w:val="18"/>
          <w:szCs w:val="18"/>
        </w:rPr>
      </w:pPr>
    </w:p>
    <w:p w:rsidR="00960AD8" w:rsidRPr="00960AD8" w:rsidRDefault="00960AD8" w:rsidP="00960AD8">
      <w:pPr>
        <w:spacing w:after="0" w:line="240" w:lineRule="auto"/>
        <w:contextualSpacing/>
        <w:jc w:val="center"/>
        <w:rPr>
          <w:rFonts w:ascii="Times New Roman" w:hAnsi="Times New Roman" w:cs="Times New Roman"/>
          <w:bCs/>
          <w:sz w:val="18"/>
          <w:szCs w:val="18"/>
        </w:rPr>
      </w:pPr>
      <w:r w:rsidRPr="00960AD8">
        <w:rPr>
          <w:rFonts w:ascii="Times New Roman" w:hAnsi="Times New Roman" w:cs="Times New Roman"/>
          <w:bCs/>
          <w:sz w:val="18"/>
          <w:szCs w:val="18"/>
        </w:rPr>
        <w:t>04.02. 2025                                                                                          №90</w:t>
      </w:r>
    </w:p>
    <w:p w:rsidR="00960AD8" w:rsidRPr="00960AD8" w:rsidRDefault="00960AD8" w:rsidP="00960AD8">
      <w:pPr>
        <w:spacing w:after="0" w:line="240" w:lineRule="auto"/>
        <w:contextualSpacing/>
        <w:jc w:val="center"/>
        <w:rPr>
          <w:rFonts w:ascii="Times New Roman" w:hAnsi="Times New Roman" w:cs="Times New Roman"/>
          <w:sz w:val="18"/>
          <w:szCs w:val="18"/>
        </w:rPr>
      </w:pPr>
      <w:r w:rsidRPr="00960AD8">
        <w:rPr>
          <w:rFonts w:ascii="Times New Roman" w:hAnsi="Times New Roman" w:cs="Times New Roman"/>
          <w:sz w:val="18"/>
          <w:szCs w:val="18"/>
        </w:rPr>
        <w:t>с. Дубенки</w:t>
      </w:r>
    </w:p>
    <w:p w:rsidR="00960AD8" w:rsidRPr="00960AD8" w:rsidRDefault="00960AD8" w:rsidP="00960AD8">
      <w:pPr>
        <w:spacing w:after="0" w:line="240" w:lineRule="auto"/>
        <w:contextualSpacing/>
        <w:jc w:val="center"/>
        <w:rPr>
          <w:rFonts w:ascii="Times New Roman" w:hAnsi="Times New Roman" w:cs="Times New Roman"/>
          <w:sz w:val="18"/>
          <w:szCs w:val="18"/>
        </w:rPr>
      </w:pPr>
    </w:p>
    <w:p w:rsidR="00960AD8" w:rsidRDefault="00960AD8" w:rsidP="00960AD8">
      <w:pPr>
        <w:pStyle w:val="11"/>
        <w:spacing w:before="0" w:line="240" w:lineRule="auto"/>
        <w:contextualSpacing/>
        <w:jc w:val="center"/>
        <w:rPr>
          <w:rFonts w:ascii="Times New Roman" w:hAnsi="Times New Roman" w:cs="Times New Roman"/>
          <w:b w:val="0"/>
          <w:color w:val="auto"/>
          <w:sz w:val="18"/>
          <w:szCs w:val="18"/>
        </w:rPr>
      </w:pPr>
      <w:r w:rsidRPr="00960AD8">
        <w:rPr>
          <w:rFonts w:ascii="Times New Roman" w:hAnsi="Times New Roman" w:cs="Times New Roman"/>
          <w:b w:val="0"/>
          <w:color w:val="auto"/>
          <w:sz w:val="18"/>
          <w:szCs w:val="18"/>
        </w:rPr>
        <w:t xml:space="preserve">О мерах по реализации решения Совета депутатов Дубенского сельского поселения </w:t>
      </w:r>
    </w:p>
    <w:p w:rsidR="00960AD8" w:rsidRDefault="00960AD8" w:rsidP="00960AD8">
      <w:pPr>
        <w:pStyle w:val="11"/>
        <w:spacing w:before="0" w:line="240" w:lineRule="auto"/>
        <w:contextualSpacing/>
        <w:jc w:val="center"/>
        <w:rPr>
          <w:rFonts w:ascii="Times New Roman" w:hAnsi="Times New Roman" w:cs="Times New Roman"/>
          <w:b w:val="0"/>
          <w:color w:val="auto"/>
          <w:sz w:val="18"/>
          <w:szCs w:val="18"/>
        </w:rPr>
      </w:pPr>
      <w:r w:rsidRPr="00960AD8">
        <w:rPr>
          <w:rFonts w:ascii="Times New Roman" w:hAnsi="Times New Roman" w:cs="Times New Roman"/>
          <w:b w:val="0"/>
          <w:color w:val="auto"/>
          <w:sz w:val="18"/>
          <w:szCs w:val="18"/>
        </w:rPr>
        <w:t xml:space="preserve">Дубенского муниципального района Республики Мордовия от 27 декабря 2024 г.№70 «О бюджете </w:t>
      </w:r>
    </w:p>
    <w:p w:rsidR="00960AD8" w:rsidRDefault="00960AD8" w:rsidP="00960AD8">
      <w:pPr>
        <w:pStyle w:val="11"/>
        <w:spacing w:before="0" w:line="240" w:lineRule="auto"/>
        <w:contextualSpacing/>
        <w:jc w:val="center"/>
        <w:rPr>
          <w:rFonts w:ascii="Times New Roman" w:hAnsi="Times New Roman" w:cs="Times New Roman"/>
          <w:b w:val="0"/>
          <w:color w:val="auto"/>
          <w:sz w:val="18"/>
          <w:szCs w:val="18"/>
        </w:rPr>
      </w:pPr>
      <w:r w:rsidRPr="00960AD8">
        <w:rPr>
          <w:rFonts w:ascii="Times New Roman" w:hAnsi="Times New Roman" w:cs="Times New Roman"/>
          <w:b w:val="0"/>
          <w:color w:val="auto"/>
          <w:sz w:val="18"/>
          <w:szCs w:val="18"/>
        </w:rPr>
        <w:t xml:space="preserve">Дубенского сельского поселения Дубенского муниципального района Республики Мордовия </w:t>
      </w:r>
      <w:proofErr w:type="gramStart"/>
      <w:r w:rsidRPr="00960AD8">
        <w:rPr>
          <w:rFonts w:ascii="Times New Roman" w:hAnsi="Times New Roman" w:cs="Times New Roman"/>
          <w:b w:val="0"/>
          <w:color w:val="auto"/>
          <w:sz w:val="18"/>
          <w:szCs w:val="18"/>
        </w:rPr>
        <w:t>на</w:t>
      </w:r>
      <w:proofErr w:type="gramEnd"/>
      <w:r w:rsidRPr="00960AD8">
        <w:rPr>
          <w:rFonts w:ascii="Times New Roman" w:hAnsi="Times New Roman" w:cs="Times New Roman"/>
          <w:b w:val="0"/>
          <w:color w:val="auto"/>
          <w:sz w:val="18"/>
          <w:szCs w:val="18"/>
        </w:rPr>
        <w:t xml:space="preserve"> </w:t>
      </w:r>
    </w:p>
    <w:p w:rsidR="00960AD8" w:rsidRPr="00960AD8" w:rsidRDefault="00960AD8" w:rsidP="00960AD8">
      <w:pPr>
        <w:pStyle w:val="11"/>
        <w:spacing w:before="0" w:line="240" w:lineRule="auto"/>
        <w:contextualSpacing/>
        <w:jc w:val="center"/>
        <w:rPr>
          <w:rFonts w:ascii="Times New Roman" w:hAnsi="Times New Roman" w:cs="Times New Roman"/>
          <w:b w:val="0"/>
          <w:color w:val="auto"/>
          <w:sz w:val="18"/>
          <w:szCs w:val="18"/>
        </w:rPr>
      </w:pPr>
      <w:r w:rsidRPr="00960AD8">
        <w:rPr>
          <w:rFonts w:ascii="Times New Roman" w:hAnsi="Times New Roman" w:cs="Times New Roman"/>
          <w:b w:val="0"/>
          <w:color w:val="auto"/>
          <w:sz w:val="18"/>
          <w:szCs w:val="18"/>
        </w:rPr>
        <w:t>2025 год и плановый период 2026 и 2027 годов»</w:t>
      </w:r>
    </w:p>
    <w:p w:rsidR="00960AD8" w:rsidRPr="00960AD8" w:rsidRDefault="00960AD8" w:rsidP="00960AD8">
      <w:pPr>
        <w:spacing w:after="0" w:line="240" w:lineRule="auto"/>
        <w:contextualSpacing/>
        <w:rPr>
          <w:rFonts w:ascii="Times New Roman" w:hAnsi="Times New Roman" w:cs="Times New Roman"/>
          <w:sz w:val="18"/>
          <w:szCs w:val="18"/>
        </w:rPr>
      </w:pPr>
    </w:p>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 xml:space="preserve">В целях </w:t>
      </w:r>
      <w:proofErr w:type="gramStart"/>
      <w:r w:rsidRPr="00960AD8">
        <w:rPr>
          <w:rFonts w:ascii="Times New Roman" w:hAnsi="Times New Roman" w:cs="Times New Roman"/>
          <w:sz w:val="18"/>
          <w:szCs w:val="18"/>
        </w:rPr>
        <w:t xml:space="preserve">реализации </w:t>
      </w:r>
      <w:r w:rsidRPr="00960AD8">
        <w:rPr>
          <w:rFonts w:ascii="Times New Roman" w:hAnsi="Times New Roman" w:cs="Times New Roman"/>
          <w:bCs/>
          <w:sz w:val="18"/>
          <w:szCs w:val="18"/>
        </w:rPr>
        <w:t>решения Совета депутатов Дубенского сельского поселения Дубенского муниципального района</w:t>
      </w:r>
      <w:r w:rsidRPr="00960AD8">
        <w:rPr>
          <w:rFonts w:ascii="Times New Roman" w:hAnsi="Times New Roman" w:cs="Times New Roman"/>
          <w:sz w:val="18"/>
          <w:szCs w:val="18"/>
        </w:rPr>
        <w:t xml:space="preserve"> </w:t>
      </w:r>
      <w:r w:rsidRPr="00960AD8">
        <w:rPr>
          <w:rFonts w:ascii="Times New Roman" w:hAnsi="Times New Roman" w:cs="Times New Roman"/>
          <w:bCs/>
          <w:sz w:val="18"/>
          <w:szCs w:val="18"/>
        </w:rPr>
        <w:t xml:space="preserve"> Республики</w:t>
      </w:r>
      <w:proofErr w:type="gramEnd"/>
      <w:r w:rsidRPr="00960AD8">
        <w:rPr>
          <w:rFonts w:ascii="Times New Roman" w:hAnsi="Times New Roman" w:cs="Times New Roman"/>
          <w:bCs/>
          <w:sz w:val="18"/>
          <w:szCs w:val="18"/>
        </w:rPr>
        <w:t xml:space="preserve"> Мордовия от</w:t>
      </w:r>
      <w:r w:rsidRPr="00960AD8">
        <w:rPr>
          <w:rFonts w:ascii="Times New Roman" w:hAnsi="Times New Roman" w:cs="Times New Roman"/>
          <w:sz w:val="18"/>
          <w:szCs w:val="18"/>
        </w:rPr>
        <w:t xml:space="preserve"> </w:t>
      </w:r>
      <w:r w:rsidRPr="00960AD8">
        <w:rPr>
          <w:rFonts w:ascii="Times New Roman" w:hAnsi="Times New Roman" w:cs="Times New Roman"/>
          <w:bCs/>
          <w:sz w:val="18"/>
          <w:szCs w:val="18"/>
        </w:rPr>
        <w:t>27 декабря 2024г. №70 «О бюджете Дубенского сельского поселения Дубенского муниципального района Республики Мордовия на 2025 год и плановый период 2026 и 2027 годов», администрация Дубенского муниципального района Республики Мордовия постановляет:</w:t>
      </w:r>
    </w:p>
    <w:p w:rsidR="00960AD8" w:rsidRPr="00960AD8" w:rsidRDefault="00960AD8" w:rsidP="00934986">
      <w:pPr>
        <w:pStyle w:val="ConsPlusNormal"/>
        <w:numPr>
          <w:ilvl w:val="0"/>
          <w:numId w:val="18"/>
        </w:numPr>
        <w:tabs>
          <w:tab w:val="left" w:pos="1134"/>
        </w:tabs>
        <w:adjustRightInd/>
        <w:ind w:left="0" w:firstLine="709"/>
        <w:contextualSpacing/>
        <w:jc w:val="both"/>
        <w:rPr>
          <w:rFonts w:ascii="Times New Roman" w:hAnsi="Times New Roman" w:cs="Times New Roman"/>
          <w:bCs/>
          <w:sz w:val="18"/>
          <w:szCs w:val="18"/>
        </w:rPr>
      </w:pPr>
      <w:bookmarkStart w:id="1" w:name="sub_1"/>
      <w:r w:rsidRPr="00960AD8">
        <w:rPr>
          <w:rFonts w:ascii="Times New Roman" w:hAnsi="Times New Roman" w:cs="Times New Roman"/>
          <w:bCs/>
          <w:sz w:val="18"/>
          <w:szCs w:val="18"/>
        </w:rPr>
        <w:t>Дубенскому сельскому поселению Дубенского муниципального района Республики Мордовия:</w:t>
      </w:r>
      <w:bookmarkEnd w:id="1"/>
    </w:p>
    <w:p w:rsidR="00960AD8" w:rsidRPr="00960AD8" w:rsidRDefault="00960AD8" w:rsidP="00960AD8">
      <w:pPr>
        <w:pStyle w:val="ConsPlusNormal"/>
        <w:ind w:firstLine="709"/>
        <w:contextualSpacing/>
        <w:jc w:val="both"/>
        <w:rPr>
          <w:rFonts w:ascii="Times New Roman" w:hAnsi="Times New Roman" w:cs="Times New Roman"/>
          <w:bCs/>
          <w:sz w:val="18"/>
          <w:szCs w:val="18"/>
        </w:rPr>
      </w:pPr>
      <w:proofErr w:type="gramStart"/>
      <w:r w:rsidRPr="00960AD8">
        <w:rPr>
          <w:rFonts w:ascii="Times New Roman" w:hAnsi="Times New Roman" w:cs="Times New Roman"/>
          <w:bCs/>
          <w:sz w:val="18"/>
          <w:szCs w:val="18"/>
        </w:rPr>
        <w:t>обеспечить качественное исполнение бюджета Дубенского сельского поселения Дубенского муниципального района Республики Мордовия на 2025 год и плановый период 2026 и 2027 годов (далее – «бюджет») и реализацию основных направлений бюджетной и налоговой политики на 2025 год и на плановый период 2026 и 2027 годов, утвержденных постановлением администрации Дубенского муниципального района Республики Мордовия от 16 октября 2024г. №569;</w:t>
      </w:r>
      <w:proofErr w:type="gramEnd"/>
    </w:p>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осуществлять мониторинг финансового обеспечения социально значимых и первоочередных расходов бюджета, гарантирующих реализацию возложенных на муниципальные органы полномочий;</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обеспечить реализацию приоритетных направлений государственной политики, определенных указом Президента Российской Федерации от 7 мая 2024 г. №</w:t>
      </w:r>
      <w:hyperlink r:id="rId10" w:history="1">
        <w:r w:rsidRPr="00960AD8">
          <w:rPr>
            <w:rFonts w:ascii="Times New Roman" w:hAnsi="Times New Roman" w:cs="Times New Roman"/>
            <w:sz w:val="18"/>
            <w:szCs w:val="18"/>
          </w:rPr>
          <w:t>309</w:t>
        </w:r>
      </w:hyperlink>
      <w:r w:rsidRPr="00960AD8">
        <w:rPr>
          <w:rFonts w:ascii="Times New Roman" w:hAnsi="Times New Roman" w:cs="Times New Roman"/>
          <w:bCs/>
          <w:sz w:val="18"/>
          <w:szCs w:val="18"/>
        </w:rPr>
        <w:t xml:space="preserve"> «О национальных целях развития Российской Федерации на период до 2030 года и на перспективу до 2036 года»;</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 xml:space="preserve">ответственным исполнителям муниципальных программ Дубенского муниципального района в рамках исполнения бюджета обеспечить достижение в 2025 году утвержденных показателей (индикаторов) соответствующих </w:t>
      </w:r>
      <w:bookmarkStart w:id="2" w:name="sub_2"/>
      <w:r w:rsidRPr="00960AD8">
        <w:rPr>
          <w:rFonts w:ascii="Times New Roman" w:hAnsi="Times New Roman" w:cs="Times New Roman"/>
          <w:bCs/>
          <w:sz w:val="18"/>
          <w:szCs w:val="18"/>
        </w:rPr>
        <w:t xml:space="preserve">муниципальных программ Дубенского муниципального района. </w:t>
      </w:r>
    </w:p>
    <w:p w:rsidR="00960AD8" w:rsidRPr="00960AD8" w:rsidRDefault="00960AD8" w:rsidP="00934986">
      <w:pPr>
        <w:pStyle w:val="ConsPlusNormal"/>
        <w:numPr>
          <w:ilvl w:val="0"/>
          <w:numId w:val="18"/>
        </w:numPr>
        <w:tabs>
          <w:tab w:val="left" w:pos="1134"/>
        </w:tabs>
        <w:adjustRightInd/>
        <w:ind w:hanging="11"/>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Главным администраторам доходов бюджета:</w:t>
      </w:r>
    </w:p>
    <w:bookmarkEnd w:id="2"/>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1) принять меры по обеспечению поступления налогов, сборов и других обязательных платежей в бюджет, а также по сокращению задолженности по их уплате и осуществлению мероприятий, препятствующих ее возникновению;</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 xml:space="preserve">2) осуществлять постоянный </w:t>
      </w:r>
      <w:proofErr w:type="gramStart"/>
      <w:r w:rsidRPr="00960AD8">
        <w:rPr>
          <w:rFonts w:ascii="Times New Roman" w:hAnsi="Times New Roman" w:cs="Times New Roman"/>
          <w:bCs/>
          <w:sz w:val="18"/>
          <w:szCs w:val="18"/>
        </w:rPr>
        <w:t>контроль за</w:t>
      </w:r>
      <w:proofErr w:type="gramEnd"/>
      <w:r w:rsidRPr="00960AD8">
        <w:rPr>
          <w:rFonts w:ascii="Times New Roman" w:hAnsi="Times New Roman" w:cs="Times New Roman"/>
          <w:bCs/>
          <w:sz w:val="18"/>
          <w:szCs w:val="18"/>
        </w:rPr>
        <w:t xml:space="preserve"> правильностью исчисления, полнотой и своевременностью уплаты, а также начисление, учет, взыскание и принятие решений о возврате излишне уплаченных (взысканных) платежей в районный бюджет, пеней и штрафов;</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3) представлять в финансовое управление администрации Дубенского муниципального района Республики Мордовия аналитические материалы по исполнению администрируемых доходных источников с указанием причин отклонений фактического исполнения бюджета по доходам от прогноза.</w:t>
      </w:r>
      <w:bookmarkStart w:id="3" w:name="sub_3"/>
    </w:p>
    <w:p w:rsidR="00960AD8" w:rsidRPr="00960AD8" w:rsidRDefault="00960AD8" w:rsidP="00934986">
      <w:pPr>
        <w:pStyle w:val="ConsPlusNormal"/>
        <w:numPr>
          <w:ilvl w:val="0"/>
          <w:numId w:val="18"/>
        </w:numPr>
        <w:tabs>
          <w:tab w:val="left" w:pos="1134"/>
        </w:tabs>
        <w:adjustRightInd/>
        <w:ind w:hanging="11"/>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Главным распорядителям средств бюджета обеспечить:</w:t>
      </w:r>
    </w:p>
    <w:bookmarkEnd w:id="3"/>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1) в пределах утвержденных им лимитов бюджетных обязательств распределение и доведение до подведомственных получателей средств бюджета лимитов бюджетных обязательств в полном объеме;</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r w:rsidRPr="00960AD8">
        <w:rPr>
          <w:rFonts w:ascii="Times New Roman" w:hAnsi="Times New Roman" w:cs="Times New Roman"/>
          <w:bCs/>
          <w:sz w:val="18"/>
          <w:szCs w:val="18"/>
        </w:rPr>
        <w:t xml:space="preserve">2) </w:t>
      </w:r>
      <w:proofErr w:type="gramStart"/>
      <w:r w:rsidRPr="00960AD8">
        <w:rPr>
          <w:rFonts w:ascii="Times New Roman" w:hAnsi="Times New Roman" w:cs="Times New Roman"/>
          <w:bCs/>
          <w:sz w:val="18"/>
          <w:szCs w:val="18"/>
        </w:rPr>
        <w:t>контроль за</w:t>
      </w:r>
      <w:proofErr w:type="gramEnd"/>
      <w:r w:rsidRPr="00960AD8">
        <w:rPr>
          <w:rFonts w:ascii="Times New Roman" w:hAnsi="Times New Roman" w:cs="Times New Roman"/>
          <w:bCs/>
          <w:sz w:val="18"/>
          <w:szCs w:val="18"/>
        </w:rPr>
        <w:t xml:space="preserve"> принятием, учетом и исполнением бюджетных обязательств, соблюдением установленных лимитов подведомственными получателями средств бюджета.</w:t>
      </w:r>
    </w:p>
    <w:p w:rsidR="00960AD8" w:rsidRPr="00960AD8" w:rsidRDefault="00960AD8" w:rsidP="00934986">
      <w:pPr>
        <w:pStyle w:val="ConsPlusNormal"/>
        <w:numPr>
          <w:ilvl w:val="0"/>
          <w:numId w:val="18"/>
        </w:numPr>
        <w:tabs>
          <w:tab w:val="left" w:pos="1134"/>
        </w:tabs>
        <w:adjustRightInd/>
        <w:ind w:left="0" w:firstLine="709"/>
        <w:contextualSpacing/>
        <w:jc w:val="both"/>
        <w:rPr>
          <w:rFonts w:ascii="Times New Roman" w:hAnsi="Times New Roman" w:cs="Times New Roman"/>
          <w:sz w:val="18"/>
          <w:szCs w:val="18"/>
        </w:rPr>
      </w:pPr>
      <w:bookmarkStart w:id="4" w:name="sub_9"/>
      <w:proofErr w:type="gramStart"/>
      <w:r w:rsidRPr="00960AD8">
        <w:rPr>
          <w:rFonts w:ascii="Times New Roman" w:hAnsi="Times New Roman" w:cs="Times New Roman"/>
          <w:bCs/>
          <w:sz w:val="18"/>
          <w:szCs w:val="18"/>
        </w:rPr>
        <w:t>Установить, что получатели средств бюджета вправе предусматривать в заключаемых ими муниципальных контрактах (договорах) о поставке товаров, выполнении работ, об оказании услуг, авансовые платежи в размере и порядке, которые установлены подпунктами 1-3 части первой настоящего пункта, если иное не установлено федеральными законами, указами Президента Российской Федерации, нормативными правовыми актами Правительства Российской Федерации, законами Республики Мордовия, указами Главы Республики Мордовия, настоящим постановлением</w:t>
      </w:r>
      <w:proofErr w:type="gramEnd"/>
      <w:r w:rsidRPr="00960AD8">
        <w:rPr>
          <w:rFonts w:ascii="Times New Roman" w:hAnsi="Times New Roman" w:cs="Times New Roman"/>
          <w:bCs/>
          <w:sz w:val="18"/>
          <w:szCs w:val="18"/>
        </w:rPr>
        <w:t xml:space="preserve"> или иными нормативными правовыми актами для такого муниципального контракта (договора), но не более лимитов бюджетных обязательств, доведенных до них в установленном порядке на соответствующие цели:</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bookmarkStart w:id="5" w:name="sub_91"/>
      <w:bookmarkEnd w:id="4"/>
      <w:proofErr w:type="gramStart"/>
      <w:r w:rsidRPr="00960AD8">
        <w:rPr>
          <w:rFonts w:ascii="Times New Roman" w:hAnsi="Times New Roman" w:cs="Times New Roman"/>
          <w:bCs/>
          <w:sz w:val="18"/>
          <w:szCs w:val="18"/>
        </w:rPr>
        <w:t>1) в размере, не превышающем 50 процентов суммы муниципального контракта (договора) о поставке товаров, выполнении работ, оказании услуг, в том числе муниципального контракта (договора) о выполнении работ по строительству, реконструкции и капитальному ремонту объектов капитального строительства муниципальной собственности Дубенского муниципального района при включении в муниципальный контракт (договор) условия о последующих после выплаты аванса платежах в размере, не превышающем разницу между</w:t>
      </w:r>
      <w:proofErr w:type="gramEnd"/>
      <w:r w:rsidRPr="00960AD8">
        <w:rPr>
          <w:rFonts w:ascii="Times New Roman" w:hAnsi="Times New Roman" w:cs="Times New Roman"/>
          <w:bCs/>
          <w:sz w:val="18"/>
          <w:szCs w:val="18"/>
        </w:rPr>
        <w:t xml:space="preserve"> </w:t>
      </w:r>
      <w:proofErr w:type="gramStart"/>
      <w:r w:rsidRPr="00960AD8">
        <w:rPr>
          <w:rFonts w:ascii="Times New Roman" w:hAnsi="Times New Roman" w:cs="Times New Roman"/>
          <w:bCs/>
          <w:sz w:val="18"/>
          <w:szCs w:val="18"/>
        </w:rPr>
        <w:t>стоимостью фактически поставленных товаров, выполненных работ, оказанных услуг и общей суммой ранее выплаченного авансового платежа (в случае, если муниципальный контракт (договор)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контрактом (договором) авансового платежа в процентном выражении и стоимости фактически поставленных товаров, выполненных работ, оказанных услуг (в случае, если муниципальный</w:t>
      </w:r>
      <w:proofErr w:type="gramEnd"/>
      <w:r w:rsidRPr="00960AD8">
        <w:rPr>
          <w:rFonts w:ascii="Times New Roman" w:hAnsi="Times New Roman" w:cs="Times New Roman"/>
          <w:bCs/>
          <w:sz w:val="18"/>
          <w:szCs w:val="18"/>
        </w:rPr>
        <w:t xml:space="preserve"> контракт (договор) содержит этапы его исполнения, </w:t>
      </w:r>
      <w:proofErr w:type="gramStart"/>
      <w:r w:rsidRPr="00960AD8">
        <w:rPr>
          <w:rFonts w:ascii="Times New Roman" w:hAnsi="Times New Roman" w:cs="Times New Roman"/>
          <w:bCs/>
          <w:sz w:val="18"/>
          <w:szCs w:val="18"/>
        </w:rPr>
        <w:t>сроки</w:t>
      </w:r>
      <w:proofErr w:type="gramEnd"/>
      <w:r w:rsidRPr="00960AD8">
        <w:rPr>
          <w:rFonts w:ascii="Times New Roman" w:hAnsi="Times New Roman" w:cs="Times New Roman"/>
          <w:bCs/>
          <w:sz w:val="18"/>
          <w:szCs w:val="18"/>
        </w:rPr>
        <w:t xml:space="preserve"> выполнения которых полностью или частично совпадают);</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bookmarkStart w:id="6" w:name="sub_92"/>
      <w:bookmarkEnd w:id="5"/>
      <w:proofErr w:type="gramStart"/>
      <w:r w:rsidRPr="00960AD8">
        <w:rPr>
          <w:rFonts w:ascii="Times New Roman" w:hAnsi="Times New Roman" w:cs="Times New Roman"/>
          <w:bCs/>
          <w:sz w:val="18"/>
          <w:szCs w:val="18"/>
        </w:rPr>
        <w:t>2) в размере, не превышающем 50 процентов суммы муниципального контракта (договора) о выполнении работ по строительству, реконструкции и капитальному ремонту объектов капитального строительства муниципальной собственности, заключаемого на сумму, превышающую 100 млн. рублей, при включении в муниципальный контракт (договор) условия о последующем авансировании после подтверждения факта поставки товаров, выполнения работ, оказания услуг в объеме произведенного авансового платежа (с ограничением общей суммы</w:t>
      </w:r>
      <w:proofErr w:type="gramEnd"/>
      <w:r w:rsidRPr="00960AD8">
        <w:rPr>
          <w:rFonts w:ascii="Times New Roman" w:hAnsi="Times New Roman" w:cs="Times New Roman"/>
          <w:bCs/>
          <w:sz w:val="18"/>
          <w:szCs w:val="18"/>
        </w:rPr>
        <w:t xml:space="preserve"> авансирования не более 70 процентов суммы муниципального контракта (договора);</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bookmarkStart w:id="7" w:name="sub_93"/>
      <w:bookmarkEnd w:id="6"/>
      <w:proofErr w:type="gramStart"/>
      <w:r w:rsidRPr="00960AD8">
        <w:rPr>
          <w:rFonts w:ascii="Times New Roman" w:hAnsi="Times New Roman" w:cs="Times New Roman"/>
          <w:bCs/>
          <w:sz w:val="18"/>
          <w:szCs w:val="18"/>
        </w:rPr>
        <w:t xml:space="preserve">3) </w:t>
      </w:r>
      <w:bookmarkEnd w:id="7"/>
      <w:r w:rsidRPr="00960AD8">
        <w:rPr>
          <w:rFonts w:ascii="Times New Roman" w:hAnsi="Times New Roman" w:cs="Times New Roman"/>
          <w:bCs/>
          <w:sz w:val="18"/>
          <w:szCs w:val="18"/>
        </w:rPr>
        <w:t>до 100 процентов суммы муниципального контракта (договора) - по муниципальным контрактам (договорам) об оказании услуг связи, об оказании услуг по удаленному комплексному сопровождению и сопровождению программного продукта, коммунальных услуг, о подписке на печатные издания и об их приобретении, обучении на курсах повышения квалификации, о прохождении профессиональной переподготовки,</w:t>
      </w:r>
      <w:r w:rsidRPr="00960AD8">
        <w:rPr>
          <w:rFonts w:ascii="Times New Roman" w:hAnsi="Times New Roman" w:cs="Times New Roman"/>
          <w:sz w:val="18"/>
          <w:szCs w:val="18"/>
        </w:rPr>
        <w:t xml:space="preserve"> об </w:t>
      </w:r>
      <w:r w:rsidRPr="00960AD8">
        <w:rPr>
          <w:rFonts w:ascii="Times New Roman" w:hAnsi="Times New Roman" w:cs="Times New Roman"/>
          <w:bCs/>
          <w:sz w:val="18"/>
          <w:szCs w:val="18"/>
        </w:rPr>
        <w:t>оказании услуг по проведению специальной оценки условий труда в организации, участии в</w:t>
      </w:r>
      <w:proofErr w:type="gramEnd"/>
      <w:r w:rsidRPr="00960AD8">
        <w:rPr>
          <w:rFonts w:ascii="Times New Roman" w:hAnsi="Times New Roman" w:cs="Times New Roman"/>
          <w:bCs/>
          <w:sz w:val="18"/>
          <w:szCs w:val="18"/>
        </w:rPr>
        <w:t xml:space="preserve"> научных, методических, научно-практических и иных конференциях, о проведении государственной и негосударственной экспертизы, проектной документации и (или) результатов инженерных изысканий,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и текущего ремонта, финансовое обеспечение которых планируется осуществлять полностью или частично за счет средств бюджета, о приобретении ави</w:t>
      </w:r>
      <w:proofErr w:type="gramStart"/>
      <w:r w:rsidRPr="00960AD8">
        <w:rPr>
          <w:rFonts w:ascii="Times New Roman" w:hAnsi="Times New Roman" w:cs="Times New Roman"/>
          <w:bCs/>
          <w:sz w:val="18"/>
          <w:szCs w:val="18"/>
        </w:rPr>
        <w:t>а-</w:t>
      </w:r>
      <w:proofErr w:type="gramEnd"/>
      <w:r w:rsidRPr="00960AD8">
        <w:rPr>
          <w:rFonts w:ascii="Times New Roman" w:hAnsi="Times New Roman" w:cs="Times New Roman"/>
          <w:bCs/>
          <w:sz w:val="18"/>
          <w:szCs w:val="18"/>
        </w:rPr>
        <w:t xml:space="preserve"> и железнодорожных билетов, билетов для проезда городским и пригородным транспортом, </w:t>
      </w:r>
      <w:proofErr w:type="gramStart"/>
      <w:r w:rsidRPr="00960AD8">
        <w:rPr>
          <w:rFonts w:ascii="Times New Roman" w:hAnsi="Times New Roman" w:cs="Times New Roman"/>
          <w:bCs/>
          <w:sz w:val="18"/>
          <w:szCs w:val="18"/>
        </w:rPr>
        <w:t>об оказании гостиничных услуг по месту командирования, о приобретении путевок на санаторно-курортное лечение, о проведении мероприятий по тушению пожаров, по договорам обязательного страхования гражданской ответственности владельцев транспортных средств,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по муниципальным контрактам (договорам) о выполнении работ по переносу (переустройству, присоединению) принадлежащих юридическим лицам инженерных</w:t>
      </w:r>
      <w:proofErr w:type="gramEnd"/>
      <w:r w:rsidRPr="00960AD8">
        <w:rPr>
          <w:rFonts w:ascii="Times New Roman" w:hAnsi="Times New Roman" w:cs="Times New Roman"/>
          <w:bCs/>
          <w:sz w:val="18"/>
          <w:szCs w:val="18"/>
        </w:rPr>
        <w:t xml:space="preserve"> сетей, коммуникаций, сооружений.</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proofErr w:type="gramStart"/>
      <w:r w:rsidRPr="00960AD8">
        <w:rPr>
          <w:rFonts w:ascii="Times New Roman" w:hAnsi="Times New Roman" w:cs="Times New Roman"/>
          <w:bCs/>
          <w:sz w:val="18"/>
          <w:szCs w:val="18"/>
        </w:rPr>
        <w:t xml:space="preserve">Получатели средств бюджета при заключении муниципальных контрактов (договоров), указанных </w:t>
      </w:r>
      <w:r w:rsidRPr="00960AD8">
        <w:rPr>
          <w:rFonts w:ascii="Times New Roman" w:hAnsi="Times New Roman" w:cs="Times New Roman"/>
          <w:sz w:val="18"/>
          <w:szCs w:val="18"/>
        </w:rPr>
        <w:t xml:space="preserve">подпунктах 1 </w:t>
      </w:r>
      <w:r w:rsidRPr="00960AD8">
        <w:rPr>
          <w:rFonts w:ascii="Times New Roman" w:hAnsi="Times New Roman" w:cs="Times New Roman"/>
          <w:bCs/>
          <w:sz w:val="18"/>
          <w:szCs w:val="18"/>
        </w:rPr>
        <w:t xml:space="preserve">и </w:t>
      </w:r>
      <w:hyperlink w:anchor="sub_92" w:history="1">
        <w:r w:rsidRPr="00960AD8">
          <w:rPr>
            <w:rFonts w:ascii="Times New Roman" w:hAnsi="Times New Roman" w:cs="Times New Roman"/>
            <w:sz w:val="18"/>
            <w:szCs w:val="18"/>
          </w:rPr>
          <w:t>2</w:t>
        </w:r>
      </w:hyperlink>
      <w:r w:rsidRPr="00960AD8">
        <w:rPr>
          <w:rFonts w:ascii="Times New Roman" w:hAnsi="Times New Roman" w:cs="Times New Roman"/>
          <w:sz w:val="18"/>
          <w:szCs w:val="18"/>
        </w:rPr>
        <w:t xml:space="preserve"> части первой</w:t>
      </w:r>
      <w:r w:rsidRPr="00960AD8">
        <w:rPr>
          <w:rFonts w:ascii="Times New Roman" w:hAnsi="Times New Roman" w:cs="Times New Roman"/>
          <w:bCs/>
          <w:sz w:val="18"/>
          <w:szCs w:val="18"/>
        </w:rPr>
        <w:t xml:space="preserve"> настоящего пункта, предусматривающих отдельные этапы их исполнения и оплаты, не включают в них условия о выплате авансового платежа на последнем этапе исполнения муниципального контракта (договора), если иное не установлено нормативно правовыми актами администрации Дубенского муниципального района Республики Мордовия.</w:t>
      </w:r>
      <w:proofErr w:type="gramEnd"/>
    </w:p>
    <w:p w:rsidR="009A7C5C" w:rsidRDefault="00960AD8" w:rsidP="00934986">
      <w:pPr>
        <w:pStyle w:val="af"/>
        <w:numPr>
          <w:ilvl w:val="0"/>
          <w:numId w:val="18"/>
        </w:numPr>
        <w:tabs>
          <w:tab w:val="left" w:pos="1276"/>
        </w:tabs>
        <w:ind w:left="0" w:firstLine="709"/>
        <w:jc w:val="both"/>
        <w:rPr>
          <w:sz w:val="18"/>
          <w:szCs w:val="18"/>
        </w:rPr>
      </w:pPr>
      <w:proofErr w:type="gramStart"/>
      <w:r w:rsidRPr="00960AD8">
        <w:rPr>
          <w:sz w:val="18"/>
          <w:szCs w:val="18"/>
        </w:rPr>
        <w:t>Установить, что получатели средств бюджета вправе в соответствии с частью 65.1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 основании решения администрации Дубенского муниципального района и Правительства Республики Мордовия, внести по соглашению сторон в заключенные до дня</w:t>
      </w:r>
      <w:proofErr w:type="gramEnd"/>
      <w:r w:rsidRPr="00960AD8">
        <w:rPr>
          <w:sz w:val="18"/>
          <w:szCs w:val="18"/>
        </w:rPr>
        <w:t xml:space="preserve"> вступления в силу настоящего постановления муниципальные контракты на поставку товаров (выполнение работ, оказание услуг) изменения в части увеличения (установления) авансовых платежей до размеров, определенных в соответствии с пунктом 9 настоящего постановления, с соблюдением размера обеспечения исполнения муниципального контракта, устанавливаемого в соответствии с частью 6 статьи 96 Закона о контрактной системе.</w:t>
      </w:r>
    </w:p>
    <w:p w:rsidR="00960AD8" w:rsidRPr="009A7C5C" w:rsidRDefault="00960AD8" w:rsidP="00934986">
      <w:pPr>
        <w:pStyle w:val="af"/>
        <w:numPr>
          <w:ilvl w:val="0"/>
          <w:numId w:val="18"/>
        </w:numPr>
        <w:tabs>
          <w:tab w:val="left" w:pos="1276"/>
        </w:tabs>
        <w:ind w:left="0" w:firstLine="709"/>
        <w:jc w:val="both"/>
        <w:rPr>
          <w:sz w:val="18"/>
          <w:szCs w:val="18"/>
        </w:rPr>
      </w:pPr>
      <w:proofErr w:type="gramStart"/>
      <w:r w:rsidRPr="009A7C5C">
        <w:rPr>
          <w:sz w:val="18"/>
          <w:szCs w:val="18"/>
        </w:rPr>
        <w:t xml:space="preserve">Установить, что в 2025 году условием предоставления субсидий  и иных межбюджетных трансфертов, имеющих целевое назначение, из республиканского бюджета местным бюджетам, источником финансового обеспечения которых  являются  субсидии (иные межбюджетные трансферты) из федерального бюджета республиканскому бюджету, в целях </w:t>
      </w:r>
      <w:proofErr w:type="spellStart"/>
      <w:r w:rsidRPr="009A7C5C">
        <w:rPr>
          <w:sz w:val="18"/>
          <w:szCs w:val="18"/>
        </w:rPr>
        <w:t>софинансирования</w:t>
      </w:r>
      <w:proofErr w:type="spellEnd"/>
      <w:r w:rsidRPr="009A7C5C">
        <w:rPr>
          <w:sz w:val="18"/>
          <w:szCs w:val="18"/>
        </w:rPr>
        <w:t xml:space="preserve"> расходных обязательств Дубенского муниципального района  Республики Мордовия, возникающих из договоров (муниципальных контрактов) о выполнении работ по строительству, реконструкции и капитальному ремонту объектов капитального</w:t>
      </w:r>
      <w:proofErr w:type="gramEnd"/>
      <w:r w:rsidRPr="009A7C5C">
        <w:rPr>
          <w:sz w:val="18"/>
          <w:szCs w:val="18"/>
        </w:rPr>
        <w:t xml:space="preserve"> </w:t>
      </w:r>
      <w:proofErr w:type="gramStart"/>
      <w:r w:rsidRPr="009A7C5C">
        <w:rPr>
          <w:sz w:val="18"/>
          <w:szCs w:val="18"/>
        </w:rPr>
        <w:t>строительства муниципальной собственности, является обязательство Дубенского муниципального района  Республики Мордовия по установлению в указанных договорах (муниципальных контрактах), заключаемых в 2024 году, авансовых платежей в размере от 50 до 90 процентов суммы соответствующего договора (муниципального контракта) в случае осуществления казначейского сопровождения указанных авансовых платежей, если иные предельные размеры авансовых платежей, превышающие указанный размер, для таких договоров (муниципальных контрактов) не установлены нормативными</w:t>
      </w:r>
      <w:proofErr w:type="gramEnd"/>
      <w:r w:rsidRPr="009A7C5C">
        <w:rPr>
          <w:sz w:val="18"/>
          <w:szCs w:val="18"/>
        </w:rPr>
        <w:t xml:space="preserve"> правовыми актами Правительства Российской Федерации.</w:t>
      </w:r>
    </w:p>
    <w:p w:rsidR="00960AD8" w:rsidRPr="00960AD8" w:rsidRDefault="00960AD8" w:rsidP="00960AD8">
      <w:pPr>
        <w:pStyle w:val="ConsPlusNormal"/>
        <w:ind w:firstLine="709"/>
        <w:contextualSpacing/>
        <w:jc w:val="both"/>
        <w:rPr>
          <w:rFonts w:ascii="Times New Roman" w:hAnsi="Times New Roman" w:cs="Times New Roman"/>
          <w:bCs/>
          <w:sz w:val="18"/>
          <w:szCs w:val="18"/>
        </w:rPr>
      </w:pPr>
      <w:bookmarkStart w:id="8" w:name="sub_11"/>
      <w:r w:rsidRPr="00960AD8">
        <w:rPr>
          <w:rFonts w:ascii="Times New Roman" w:hAnsi="Times New Roman" w:cs="Times New Roman"/>
          <w:bCs/>
          <w:sz w:val="18"/>
          <w:szCs w:val="18"/>
        </w:rPr>
        <w:t xml:space="preserve">7. Настоящее постановление вступает в силу со дня его </w:t>
      </w:r>
      <w:bookmarkEnd w:id="8"/>
      <w:r w:rsidRPr="00960AD8">
        <w:rPr>
          <w:rFonts w:ascii="Times New Roman" w:hAnsi="Times New Roman" w:cs="Times New Roman"/>
          <w:sz w:val="18"/>
          <w:szCs w:val="18"/>
        </w:rPr>
        <w:t>официального опубликования и распространяет свое действие на правоотношения, возникшие с 1 января 2025 года.</w:t>
      </w:r>
    </w:p>
    <w:p w:rsidR="00960AD8" w:rsidRPr="00960AD8" w:rsidRDefault="00960AD8" w:rsidP="00960AD8">
      <w:pPr>
        <w:pStyle w:val="af9"/>
        <w:contextualSpacing/>
        <w:jc w:val="both"/>
        <w:rPr>
          <w:sz w:val="18"/>
          <w:szCs w:val="18"/>
        </w:rPr>
      </w:pPr>
    </w:p>
    <w:p w:rsidR="00960AD8" w:rsidRPr="00960AD8" w:rsidRDefault="00960AD8" w:rsidP="00960AD8">
      <w:pPr>
        <w:pStyle w:val="af9"/>
        <w:contextualSpacing/>
        <w:jc w:val="both"/>
        <w:rPr>
          <w:sz w:val="18"/>
          <w:szCs w:val="18"/>
        </w:rPr>
      </w:pPr>
      <w:r w:rsidRPr="00960AD8">
        <w:rPr>
          <w:sz w:val="18"/>
          <w:szCs w:val="18"/>
        </w:rPr>
        <w:t xml:space="preserve">Глава </w:t>
      </w:r>
    </w:p>
    <w:p w:rsidR="00960AD8" w:rsidRPr="00960AD8" w:rsidRDefault="00960AD8" w:rsidP="00960AD8">
      <w:pPr>
        <w:pStyle w:val="af9"/>
        <w:contextualSpacing/>
        <w:jc w:val="both"/>
        <w:rPr>
          <w:sz w:val="18"/>
          <w:szCs w:val="18"/>
        </w:rPr>
      </w:pPr>
      <w:r w:rsidRPr="00960AD8">
        <w:rPr>
          <w:sz w:val="18"/>
          <w:szCs w:val="18"/>
        </w:rPr>
        <w:t>Дубенского муниципального района                                           В.Н. Нефедов</w:t>
      </w:r>
    </w:p>
    <w:p w:rsidR="00891CA9" w:rsidRPr="00960AD8" w:rsidRDefault="00891CA9" w:rsidP="00960AD8">
      <w:pPr>
        <w:spacing w:after="0" w:line="240" w:lineRule="auto"/>
        <w:contextualSpacing/>
        <w:jc w:val="both"/>
        <w:rPr>
          <w:rFonts w:ascii="Times New Roman" w:hAnsi="Times New Roman" w:cs="Times New Roman"/>
          <w:sz w:val="18"/>
          <w:szCs w:val="18"/>
        </w:rPr>
      </w:pPr>
    </w:p>
    <w:p w:rsidR="00FF1A69" w:rsidRPr="00FF1A69" w:rsidRDefault="00FF1A69" w:rsidP="00FF1A69">
      <w:pPr>
        <w:spacing w:after="0" w:line="240" w:lineRule="auto"/>
        <w:contextualSpacing/>
        <w:jc w:val="center"/>
        <w:rPr>
          <w:rFonts w:ascii="Times New Roman" w:hAnsi="Times New Roman" w:cs="Times New Roman"/>
          <w:b/>
          <w:sz w:val="18"/>
          <w:szCs w:val="18"/>
        </w:rPr>
      </w:pPr>
      <w:r w:rsidRPr="00FF1A69">
        <w:rPr>
          <w:rFonts w:ascii="Times New Roman" w:hAnsi="Times New Roman" w:cs="Times New Roman"/>
          <w:b/>
          <w:sz w:val="18"/>
          <w:szCs w:val="18"/>
        </w:rPr>
        <w:t>АДМИНИСТРАЦИЯ ДУБЕНСКОГО МУНИЦИПАЛЬНОГО РАЙОНА</w:t>
      </w:r>
    </w:p>
    <w:p w:rsidR="00FF1A69" w:rsidRPr="00FF1A69" w:rsidRDefault="00FF1A69" w:rsidP="00FF1A69">
      <w:pPr>
        <w:spacing w:after="0" w:line="240" w:lineRule="auto"/>
        <w:contextualSpacing/>
        <w:jc w:val="center"/>
        <w:rPr>
          <w:rFonts w:ascii="Times New Roman" w:hAnsi="Times New Roman" w:cs="Times New Roman"/>
          <w:b/>
          <w:sz w:val="18"/>
          <w:szCs w:val="18"/>
        </w:rPr>
      </w:pPr>
      <w:r w:rsidRPr="00FF1A69">
        <w:rPr>
          <w:rFonts w:ascii="Times New Roman" w:hAnsi="Times New Roman" w:cs="Times New Roman"/>
          <w:b/>
          <w:sz w:val="18"/>
          <w:szCs w:val="18"/>
        </w:rPr>
        <w:t>РЕСПУБЛИКИ МОРДОВИЯ</w:t>
      </w:r>
    </w:p>
    <w:p w:rsidR="00FF1A69" w:rsidRPr="00FF1A69" w:rsidRDefault="00FF1A69" w:rsidP="00FF1A69">
      <w:pPr>
        <w:spacing w:after="0" w:line="240" w:lineRule="auto"/>
        <w:contextualSpacing/>
        <w:jc w:val="center"/>
        <w:rPr>
          <w:rFonts w:ascii="Times New Roman" w:hAnsi="Times New Roman" w:cs="Times New Roman"/>
          <w:b/>
          <w:sz w:val="18"/>
          <w:szCs w:val="18"/>
        </w:rPr>
      </w:pPr>
    </w:p>
    <w:p w:rsidR="00FF1A69" w:rsidRPr="00FF1A69" w:rsidRDefault="00FF1A69" w:rsidP="00FF1A69">
      <w:pPr>
        <w:spacing w:after="0" w:line="240" w:lineRule="auto"/>
        <w:contextualSpacing/>
        <w:jc w:val="center"/>
        <w:rPr>
          <w:rFonts w:ascii="Times New Roman" w:hAnsi="Times New Roman" w:cs="Times New Roman"/>
          <w:b/>
          <w:sz w:val="18"/>
          <w:szCs w:val="18"/>
        </w:rPr>
      </w:pPr>
      <w:r w:rsidRPr="00FF1A69">
        <w:rPr>
          <w:rFonts w:ascii="Times New Roman" w:hAnsi="Times New Roman" w:cs="Times New Roman"/>
          <w:b/>
          <w:sz w:val="18"/>
          <w:szCs w:val="18"/>
        </w:rPr>
        <w:t>ПОСТАНОВЛЕНИЕ</w:t>
      </w:r>
    </w:p>
    <w:p w:rsidR="00FF1A69" w:rsidRPr="00FF1A69" w:rsidRDefault="00FF1A69" w:rsidP="00FF1A69">
      <w:pPr>
        <w:tabs>
          <w:tab w:val="left" w:pos="8295"/>
        </w:tabs>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04.02.2025 г.</w:t>
      </w:r>
      <w:r w:rsidRPr="00FF1A69">
        <w:rPr>
          <w:rFonts w:ascii="Times New Roman" w:hAnsi="Times New Roman" w:cs="Times New Roman"/>
          <w:sz w:val="18"/>
          <w:szCs w:val="18"/>
        </w:rPr>
        <w:tab/>
        <w:t xml:space="preserve">     № 91</w:t>
      </w:r>
    </w:p>
    <w:p w:rsidR="00FF1A69" w:rsidRPr="00FF1A69" w:rsidRDefault="00FF1A69" w:rsidP="00FF1A69">
      <w:pPr>
        <w:spacing w:after="0" w:line="240" w:lineRule="auto"/>
        <w:contextualSpacing/>
        <w:jc w:val="both"/>
        <w:rPr>
          <w:rFonts w:ascii="Times New Roman" w:hAnsi="Times New Roman" w:cs="Times New Roman"/>
          <w:sz w:val="18"/>
          <w:szCs w:val="18"/>
        </w:rPr>
      </w:pP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с. Дубенки</w:t>
      </w:r>
    </w:p>
    <w:p w:rsidR="00FF1A69" w:rsidRPr="00FF1A69" w:rsidRDefault="00FF1A69" w:rsidP="00FF1A69">
      <w:pPr>
        <w:spacing w:after="0" w:line="240" w:lineRule="auto"/>
        <w:contextualSpacing/>
        <w:jc w:val="right"/>
        <w:rPr>
          <w:rFonts w:ascii="Times New Roman" w:hAnsi="Times New Roman" w:cs="Times New Roman"/>
          <w:sz w:val="18"/>
          <w:szCs w:val="18"/>
        </w:rPr>
      </w:pP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 xml:space="preserve">О внесении изменений в постановление администрации </w:t>
      </w: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 xml:space="preserve">Дубенского муниципального района от 4 декабря 2017г. №761 </w:t>
      </w:r>
    </w:p>
    <w:p w:rsid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 xml:space="preserve">«О создании Районного штаба по координации деятельности народных дружин на территории </w:t>
      </w: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Дубенского муниципального района»</w:t>
      </w:r>
    </w:p>
    <w:p w:rsidR="00FF1A69" w:rsidRPr="00FF1A69" w:rsidRDefault="00FF1A69" w:rsidP="00FF1A69">
      <w:pPr>
        <w:spacing w:after="0" w:line="240" w:lineRule="auto"/>
        <w:contextualSpacing/>
        <w:jc w:val="center"/>
        <w:rPr>
          <w:rFonts w:ascii="Times New Roman" w:hAnsi="Times New Roman" w:cs="Times New Roman"/>
          <w:sz w:val="18"/>
          <w:szCs w:val="18"/>
        </w:rPr>
      </w:pPr>
    </w:p>
    <w:p w:rsidR="00FF1A69" w:rsidRPr="00FF1A69" w:rsidRDefault="00FF1A69" w:rsidP="00FF1A69">
      <w:pPr>
        <w:spacing w:after="0" w:line="240" w:lineRule="auto"/>
        <w:ind w:firstLine="709"/>
        <w:contextualSpacing/>
        <w:jc w:val="both"/>
        <w:rPr>
          <w:rFonts w:ascii="Times New Roman" w:hAnsi="Times New Roman" w:cs="Times New Roman"/>
          <w:sz w:val="18"/>
          <w:szCs w:val="18"/>
        </w:rPr>
      </w:pPr>
      <w:proofErr w:type="gramStart"/>
      <w:r w:rsidRPr="00FF1A69">
        <w:rPr>
          <w:rFonts w:ascii="Times New Roman" w:hAnsi="Times New Roman" w:cs="Times New Roman"/>
          <w:sz w:val="18"/>
          <w:szCs w:val="18"/>
        </w:rPr>
        <w:t>В соответствии с Федеральным законом от 2 апреля 2014 г. № 44-ФЗ «Об участии граждан в охране общественного порядка», Законом Республики Мордовия от 29 июня 2015 г. № 53-З «Об отдельных вопросах участия граждан в охране общественного порядка на территории Республики Мордовия», в связи с кадровыми изменениями, администрация Дубенского муниципального района Республики Мордовия постановляет:</w:t>
      </w:r>
      <w:proofErr w:type="gramEnd"/>
    </w:p>
    <w:p w:rsidR="00FF1A69" w:rsidRPr="00FF1A69" w:rsidRDefault="00FF1A69" w:rsidP="00934986">
      <w:pPr>
        <w:pStyle w:val="af9"/>
        <w:numPr>
          <w:ilvl w:val="0"/>
          <w:numId w:val="19"/>
        </w:numPr>
        <w:tabs>
          <w:tab w:val="left" w:pos="1276"/>
        </w:tabs>
        <w:ind w:left="0" w:firstLine="709"/>
        <w:contextualSpacing/>
        <w:jc w:val="both"/>
        <w:rPr>
          <w:sz w:val="18"/>
          <w:szCs w:val="18"/>
        </w:rPr>
      </w:pPr>
      <w:r w:rsidRPr="00FF1A69">
        <w:rPr>
          <w:sz w:val="18"/>
          <w:szCs w:val="18"/>
        </w:rPr>
        <w:t>В постановление администрации Дубенского муниципального района Республики Мордовия от 4 декабря 2017 г. №761 «О создании Районного штаба по координации деятельности народных дружин на территории Дубенского муниципального района», внести следующие изменения:</w:t>
      </w:r>
    </w:p>
    <w:p w:rsidR="00FF1A69" w:rsidRPr="00FF1A69" w:rsidRDefault="00FF1A69" w:rsidP="00934986">
      <w:pPr>
        <w:pStyle w:val="af9"/>
        <w:numPr>
          <w:ilvl w:val="0"/>
          <w:numId w:val="20"/>
        </w:numPr>
        <w:tabs>
          <w:tab w:val="left" w:pos="1276"/>
        </w:tabs>
        <w:ind w:left="0" w:firstLine="709"/>
        <w:contextualSpacing/>
        <w:jc w:val="both"/>
        <w:rPr>
          <w:sz w:val="18"/>
          <w:szCs w:val="18"/>
        </w:rPr>
      </w:pPr>
      <w:r w:rsidRPr="00FF1A69">
        <w:rPr>
          <w:sz w:val="18"/>
          <w:szCs w:val="18"/>
        </w:rPr>
        <w:t>Приложение №1 «Состав районного штаба по координации деятельности народных дружин на территории Дубенского муниципального района» изложить в новой редакции, согласно Приложению.</w:t>
      </w:r>
    </w:p>
    <w:p w:rsidR="00FF1A69" w:rsidRPr="00FF1A69" w:rsidRDefault="00FF1A69" w:rsidP="00934986">
      <w:pPr>
        <w:pStyle w:val="af9"/>
        <w:numPr>
          <w:ilvl w:val="0"/>
          <w:numId w:val="19"/>
        </w:numPr>
        <w:tabs>
          <w:tab w:val="left" w:pos="1276"/>
        </w:tabs>
        <w:ind w:left="0" w:firstLine="709"/>
        <w:contextualSpacing/>
        <w:jc w:val="both"/>
        <w:rPr>
          <w:sz w:val="18"/>
          <w:szCs w:val="18"/>
        </w:rPr>
      </w:pPr>
      <w:r w:rsidRPr="00FF1A69">
        <w:rPr>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1" w:history="1">
        <w:r w:rsidRPr="00FF1A69">
          <w:rPr>
            <w:rStyle w:val="a9"/>
            <w:sz w:val="18"/>
            <w:szCs w:val="18"/>
          </w:rPr>
          <w:t>https://dubenki.gosuslugi.ru</w:t>
        </w:r>
      </w:hyperlink>
      <w:r w:rsidRPr="00FF1A69">
        <w:rPr>
          <w:sz w:val="18"/>
          <w:szCs w:val="18"/>
        </w:rPr>
        <w:t>.</w:t>
      </w:r>
    </w:p>
    <w:p w:rsidR="00FF1A69" w:rsidRPr="00FF1A69" w:rsidRDefault="00FF1A69" w:rsidP="00934986">
      <w:pPr>
        <w:pStyle w:val="af9"/>
        <w:numPr>
          <w:ilvl w:val="0"/>
          <w:numId w:val="19"/>
        </w:numPr>
        <w:tabs>
          <w:tab w:val="left" w:pos="1276"/>
        </w:tabs>
        <w:ind w:left="0" w:firstLine="709"/>
        <w:contextualSpacing/>
        <w:jc w:val="both"/>
        <w:rPr>
          <w:sz w:val="18"/>
          <w:szCs w:val="18"/>
        </w:rPr>
      </w:pPr>
      <w:r w:rsidRPr="00FF1A69">
        <w:rPr>
          <w:sz w:val="18"/>
          <w:szCs w:val="18"/>
        </w:rPr>
        <w:t>Настоящее постановление вступает в силу после официального опубликования (обнародования).</w:t>
      </w:r>
    </w:p>
    <w:p w:rsidR="00FF1A69" w:rsidRPr="00FF1A69" w:rsidRDefault="00FF1A69" w:rsidP="00FF1A69">
      <w:pPr>
        <w:pStyle w:val="af9"/>
        <w:tabs>
          <w:tab w:val="left" w:pos="1276"/>
        </w:tabs>
        <w:contextualSpacing/>
        <w:rPr>
          <w:sz w:val="18"/>
          <w:szCs w:val="18"/>
        </w:rPr>
      </w:pPr>
    </w:p>
    <w:p w:rsidR="00FF1A69" w:rsidRPr="00FF1A69" w:rsidRDefault="00FF1A69" w:rsidP="00FF1A69">
      <w:pPr>
        <w:pStyle w:val="af9"/>
        <w:tabs>
          <w:tab w:val="left" w:pos="1276"/>
        </w:tabs>
        <w:contextualSpacing/>
        <w:rPr>
          <w:sz w:val="18"/>
          <w:szCs w:val="18"/>
        </w:rPr>
      </w:pPr>
      <w:r w:rsidRPr="00FF1A69">
        <w:rPr>
          <w:sz w:val="18"/>
          <w:szCs w:val="18"/>
        </w:rPr>
        <w:t>Глава</w:t>
      </w:r>
    </w:p>
    <w:p w:rsidR="00FF1A69" w:rsidRDefault="00FF1A69" w:rsidP="00FF1A69">
      <w:pPr>
        <w:pStyle w:val="af9"/>
        <w:tabs>
          <w:tab w:val="left" w:pos="1276"/>
        </w:tabs>
        <w:contextualSpacing/>
        <w:rPr>
          <w:sz w:val="18"/>
          <w:szCs w:val="18"/>
        </w:rPr>
      </w:pPr>
      <w:r w:rsidRPr="00FF1A69">
        <w:rPr>
          <w:sz w:val="18"/>
          <w:szCs w:val="18"/>
        </w:rPr>
        <w:t>Дубенского муниципального района                                           Нефедов В.Н.</w:t>
      </w:r>
    </w:p>
    <w:p w:rsidR="00FF1A69" w:rsidRPr="00FF1A69" w:rsidRDefault="00FF1A69" w:rsidP="00FF1A69">
      <w:pPr>
        <w:pStyle w:val="af9"/>
        <w:tabs>
          <w:tab w:val="left" w:pos="1276"/>
        </w:tabs>
        <w:contextualSpacing/>
        <w:jc w:val="right"/>
        <w:rPr>
          <w:sz w:val="18"/>
          <w:szCs w:val="18"/>
        </w:rPr>
      </w:pPr>
      <w:r w:rsidRPr="00FF1A69">
        <w:rPr>
          <w:sz w:val="18"/>
          <w:szCs w:val="18"/>
        </w:rPr>
        <w:t xml:space="preserve"> Приложение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к постановлению администрации</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Дубенского муниципального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района Республики Мордовия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«О внесении изменений </w:t>
      </w:r>
      <w:proofErr w:type="gramStart"/>
      <w:r w:rsidRPr="00FF1A69">
        <w:rPr>
          <w:rFonts w:ascii="Times New Roman" w:hAnsi="Times New Roman" w:cs="Times New Roman"/>
          <w:sz w:val="18"/>
          <w:szCs w:val="18"/>
        </w:rPr>
        <w:t>в</w:t>
      </w:r>
      <w:proofErr w:type="gram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постановление администрации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Дубенского муниципального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района Республики Мордовия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от 4 декабря 2017г. №761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«О создании Районного штаба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по координации деятельности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народных дружин на территории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Дубенского муниципального района»</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От 04.02.2025 г.  № 91</w:t>
      </w:r>
    </w:p>
    <w:p w:rsidR="00FF1A69" w:rsidRPr="00FF1A69" w:rsidRDefault="00FF1A69" w:rsidP="00FF1A69">
      <w:pPr>
        <w:spacing w:after="0" w:line="240" w:lineRule="auto"/>
        <w:contextualSpacing/>
        <w:jc w:val="right"/>
        <w:rPr>
          <w:rFonts w:ascii="Times New Roman" w:hAnsi="Times New Roman" w:cs="Times New Roman"/>
          <w:sz w:val="18"/>
          <w:szCs w:val="18"/>
        </w:rPr>
      </w:pP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Приложение №1</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УТВЕРЖДЕНО</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постановлением администрации</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Дубенского муниципального </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района Республики Мордовия</w:t>
      </w:r>
    </w:p>
    <w:p w:rsidR="00FF1A69" w:rsidRPr="00FF1A69" w:rsidRDefault="00FF1A69" w:rsidP="00FF1A69">
      <w:pPr>
        <w:spacing w:after="0" w:line="240" w:lineRule="auto"/>
        <w:contextualSpacing/>
        <w:jc w:val="right"/>
        <w:rPr>
          <w:rFonts w:ascii="Times New Roman" w:hAnsi="Times New Roman" w:cs="Times New Roman"/>
          <w:sz w:val="18"/>
          <w:szCs w:val="18"/>
        </w:rPr>
      </w:pPr>
      <w:r w:rsidRPr="00FF1A69">
        <w:rPr>
          <w:rFonts w:ascii="Times New Roman" w:hAnsi="Times New Roman" w:cs="Times New Roman"/>
          <w:sz w:val="18"/>
          <w:szCs w:val="18"/>
        </w:rPr>
        <w:t xml:space="preserve">от 04.12. 2017г. №761 </w:t>
      </w: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 xml:space="preserve">Состав </w:t>
      </w: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Районного штаба по координации деятельности</w:t>
      </w: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народных дружин на территории Дубенского муниципального района</w:t>
      </w:r>
    </w:p>
    <w:p w:rsidR="00FF1A69" w:rsidRPr="00FF1A69" w:rsidRDefault="00FF1A69" w:rsidP="00FF1A69">
      <w:pPr>
        <w:spacing w:after="0" w:line="240" w:lineRule="auto"/>
        <w:contextualSpacing/>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FF1A69" w:rsidRPr="00FF1A69" w:rsidTr="001410D3">
        <w:tc>
          <w:tcPr>
            <w:tcW w:w="3085" w:type="dxa"/>
            <w:shd w:val="clear" w:color="auto" w:fill="auto"/>
          </w:tcPr>
          <w:p w:rsidR="00FF1A69" w:rsidRPr="00FF1A69" w:rsidRDefault="00FF1A69" w:rsidP="00FF1A69">
            <w:pPr>
              <w:spacing w:after="0" w:line="240" w:lineRule="auto"/>
              <w:contextualSpacing/>
              <w:jc w:val="both"/>
              <w:rPr>
                <w:rFonts w:ascii="Times New Roman" w:hAnsi="Times New Roman" w:cs="Times New Roman"/>
                <w:sz w:val="18"/>
                <w:szCs w:val="18"/>
              </w:rPr>
            </w:pPr>
            <w:r w:rsidRPr="00FF1A69">
              <w:rPr>
                <w:rFonts w:ascii="Times New Roman" w:hAnsi="Times New Roman" w:cs="Times New Roman"/>
                <w:sz w:val="18"/>
                <w:szCs w:val="18"/>
              </w:rPr>
              <w:t>Маскаев</w:t>
            </w:r>
          </w:p>
          <w:p w:rsidR="00FF1A69" w:rsidRPr="00FF1A69" w:rsidRDefault="00FF1A69" w:rsidP="00FF1A69">
            <w:pPr>
              <w:spacing w:after="0" w:line="240" w:lineRule="auto"/>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Михаил Андреевич </w:t>
            </w:r>
          </w:p>
          <w:p w:rsidR="00FF1A69" w:rsidRPr="00FF1A69" w:rsidRDefault="00FF1A69" w:rsidP="00FF1A69">
            <w:pPr>
              <w:spacing w:after="0" w:line="240" w:lineRule="auto"/>
              <w:contextualSpacing/>
              <w:jc w:val="center"/>
              <w:rPr>
                <w:rFonts w:ascii="Times New Roman" w:hAnsi="Times New Roman" w:cs="Times New Roman"/>
                <w:sz w:val="18"/>
                <w:szCs w:val="18"/>
              </w:rPr>
            </w:pPr>
          </w:p>
        </w:tc>
        <w:tc>
          <w:tcPr>
            <w:tcW w:w="6486" w:type="dxa"/>
            <w:shd w:val="clear" w:color="auto" w:fill="auto"/>
          </w:tcPr>
          <w:p w:rsidR="00FF1A69" w:rsidRPr="00FF1A69" w:rsidRDefault="00FF1A69" w:rsidP="00934986">
            <w:pPr>
              <w:pStyle w:val="ad"/>
              <w:widowControl w:val="0"/>
              <w:numPr>
                <w:ilvl w:val="0"/>
                <w:numId w:val="21"/>
              </w:numPr>
              <w:suppressAutoHyphens/>
              <w:ind w:left="176" w:firstLine="0"/>
              <w:contextualSpacing/>
              <w:jc w:val="both"/>
              <w:rPr>
                <w:sz w:val="18"/>
                <w:szCs w:val="18"/>
              </w:rPr>
            </w:pPr>
            <w:r w:rsidRPr="00FF1A69">
              <w:rPr>
                <w:sz w:val="18"/>
                <w:szCs w:val="18"/>
              </w:rPr>
              <w:t>заместитель главы, начальник управления по работе с отраслями АПК и ЛПХ граждан администрации Дубенского муниципального района, Руководитель штаба;</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gramStart"/>
            <w:r w:rsidRPr="00FF1A69">
              <w:rPr>
                <w:rFonts w:ascii="Times New Roman" w:hAnsi="Times New Roman" w:cs="Times New Roman"/>
                <w:sz w:val="18"/>
                <w:szCs w:val="18"/>
              </w:rPr>
              <w:t>Кабаков</w:t>
            </w:r>
            <w:proofErr w:type="gram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Виктор Валентинович </w:t>
            </w:r>
          </w:p>
          <w:p w:rsidR="00FF1A69" w:rsidRPr="00FF1A69" w:rsidRDefault="00FF1A69" w:rsidP="00FF1A69">
            <w:pPr>
              <w:spacing w:after="0" w:line="240" w:lineRule="auto"/>
              <w:contextualSpacing/>
              <w:jc w:val="center"/>
              <w:rPr>
                <w:rFonts w:ascii="Times New Roman" w:hAnsi="Times New Roman" w:cs="Times New Roman"/>
                <w:sz w:val="18"/>
                <w:szCs w:val="18"/>
              </w:rPr>
            </w:pPr>
          </w:p>
        </w:tc>
        <w:tc>
          <w:tcPr>
            <w:tcW w:w="6486" w:type="dxa"/>
            <w:shd w:val="clear" w:color="auto" w:fill="auto"/>
          </w:tcPr>
          <w:p w:rsidR="00FF1A69" w:rsidRPr="00FF1A69" w:rsidRDefault="00FF1A69" w:rsidP="00934986">
            <w:pPr>
              <w:numPr>
                <w:ilvl w:val="0"/>
                <w:numId w:val="21"/>
              </w:numPr>
              <w:spacing w:after="0" w:line="240" w:lineRule="auto"/>
              <w:ind w:left="176" w:firstLine="184"/>
              <w:contextualSpacing/>
              <w:jc w:val="both"/>
              <w:rPr>
                <w:rFonts w:ascii="Times New Roman" w:hAnsi="Times New Roman" w:cs="Times New Roman"/>
                <w:sz w:val="18"/>
                <w:szCs w:val="18"/>
              </w:rPr>
            </w:pPr>
            <w:r w:rsidRPr="00FF1A69">
              <w:rPr>
                <w:rFonts w:ascii="Times New Roman" w:hAnsi="Times New Roman" w:cs="Times New Roman"/>
                <w:sz w:val="18"/>
                <w:szCs w:val="18"/>
              </w:rPr>
              <w:t>начальник ОП №17 ММО МВД РФ «Чамзинский» - командир народной дружины Дубенского муниципального района, заместитель руководителя штаба (по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Наумкин</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Михаил Валентинович</w:t>
            </w:r>
          </w:p>
        </w:tc>
        <w:tc>
          <w:tcPr>
            <w:tcW w:w="6486" w:type="dxa"/>
            <w:shd w:val="clear" w:color="auto" w:fill="auto"/>
          </w:tcPr>
          <w:p w:rsidR="00FF1A69" w:rsidRPr="00FF1A69" w:rsidRDefault="00FF1A69" w:rsidP="00934986">
            <w:pPr>
              <w:numPr>
                <w:ilvl w:val="0"/>
                <w:numId w:val="22"/>
              </w:numPr>
              <w:spacing w:after="0" w:line="240" w:lineRule="auto"/>
              <w:ind w:left="176" w:firstLine="0"/>
              <w:contextualSpacing/>
              <w:jc w:val="both"/>
              <w:rPr>
                <w:rFonts w:ascii="Times New Roman" w:hAnsi="Times New Roman" w:cs="Times New Roman"/>
                <w:sz w:val="18"/>
                <w:szCs w:val="18"/>
              </w:rPr>
            </w:pPr>
            <w:r w:rsidRPr="00FF1A69">
              <w:rPr>
                <w:rFonts w:ascii="Times New Roman" w:hAnsi="Times New Roman" w:cs="Times New Roman"/>
                <w:sz w:val="18"/>
                <w:szCs w:val="18"/>
              </w:rPr>
              <w:t>заместитель начальника ОП №17 ММО МВД РФ «Чамзинский», майор полиции, секретарь штаба (по согласованию);</w:t>
            </w:r>
          </w:p>
        </w:tc>
      </w:tr>
      <w:tr w:rsidR="00FF1A69" w:rsidRPr="00FF1A69" w:rsidTr="001410D3">
        <w:tc>
          <w:tcPr>
            <w:tcW w:w="9571" w:type="dxa"/>
            <w:gridSpan w:val="2"/>
            <w:shd w:val="clear" w:color="auto" w:fill="auto"/>
          </w:tcPr>
          <w:p w:rsidR="00FF1A69" w:rsidRPr="00FF1A69" w:rsidRDefault="00FF1A69" w:rsidP="00FF1A69">
            <w:pPr>
              <w:spacing w:after="0" w:line="240" w:lineRule="auto"/>
              <w:contextualSpacing/>
              <w:jc w:val="center"/>
              <w:rPr>
                <w:rFonts w:ascii="Times New Roman" w:hAnsi="Times New Roman" w:cs="Times New Roman"/>
                <w:b/>
                <w:sz w:val="18"/>
                <w:szCs w:val="18"/>
              </w:rPr>
            </w:pPr>
            <w:r w:rsidRPr="00FF1A69">
              <w:rPr>
                <w:rFonts w:ascii="Times New Roman" w:hAnsi="Times New Roman" w:cs="Times New Roman"/>
                <w:b/>
                <w:sz w:val="18"/>
                <w:szCs w:val="18"/>
              </w:rPr>
              <w:t>Члены штаба:</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Сульдин</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Владимир Александрович</w:t>
            </w:r>
          </w:p>
        </w:tc>
        <w:tc>
          <w:tcPr>
            <w:tcW w:w="6486" w:type="dxa"/>
            <w:shd w:val="clear" w:color="auto" w:fill="auto"/>
          </w:tcPr>
          <w:p w:rsidR="00FF1A69" w:rsidRPr="00FF1A69" w:rsidRDefault="00FF1A69" w:rsidP="00934986">
            <w:pPr>
              <w:pStyle w:val="ad"/>
              <w:widowControl w:val="0"/>
              <w:numPr>
                <w:ilvl w:val="0"/>
                <w:numId w:val="22"/>
              </w:numPr>
              <w:suppressAutoHyphens/>
              <w:ind w:left="176" w:firstLine="0"/>
              <w:contextualSpacing/>
              <w:jc w:val="both"/>
              <w:rPr>
                <w:sz w:val="18"/>
                <w:szCs w:val="18"/>
              </w:rPr>
            </w:pPr>
            <w:r w:rsidRPr="00FF1A69">
              <w:rPr>
                <w:sz w:val="18"/>
                <w:szCs w:val="18"/>
              </w:rPr>
              <w:t>главный редактор АНО «Редакция газеты «Новая жизнь» (по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Дементьева</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Татьяна Викторовна</w:t>
            </w:r>
          </w:p>
        </w:tc>
        <w:tc>
          <w:tcPr>
            <w:tcW w:w="6486" w:type="dxa"/>
            <w:shd w:val="clear" w:color="auto" w:fill="auto"/>
          </w:tcPr>
          <w:p w:rsidR="00FF1A69" w:rsidRPr="00FF1A69" w:rsidRDefault="00FF1A69" w:rsidP="00934986">
            <w:pPr>
              <w:pStyle w:val="ad"/>
              <w:widowControl w:val="0"/>
              <w:numPr>
                <w:ilvl w:val="0"/>
                <w:numId w:val="22"/>
              </w:numPr>
              <w:suppressAutoHyphens/>
              <w:ind w:left="176" w:firstLine="0"/>
              <w:contextualSpacing/>
              <w:jc w:val="both"/>
              <w:rPr>
                <w:sz w:val="18"/>
                <w:szCs w:val="18"/>
              </w:rPr>
            </w:pPr>
            <w:r w:rsidRPr="00FF1A69">
              <w:rPr>
                <w:sz w:val="18"/>
                <w:szCs w:val="18"/>
              </w:rPr>
              <w:t>заместитель начальника управления по социальной работе, заведующая отделом  молодежи, физической культуре и спорта администрации Дубенского муниципального района;</w:t>
            </w:r>
          </w:p>
        </w:tc>
      </w:tr>
      <w:tr w:rsidR="00FF1A69" w:rsidRPr="00FF1A69" w:rsidTr="001410D3">
        <w:tc>
          <w:tcPr>
            <w:tcW w:w="3085" w:type="dxa"/>
            <w:shd w:val="clear" w:color="auto" w:fill="auto"/>
          </w:tcPr>
          <w:p w:rsidR="00FF1A69" w:rsidRPr="00FF1A69" w:rsidRDefault="00FF1A69" w:rsidP="00FF1A69">
            <w:pPr>
              <w:tabs>
                <w:tab w:val="left" w:pos="1275"/>
              </w:tabs>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Зорькина</w:t>
            </w:r>
            <w:proofErr w:type="spellEnd"/>
            <w:r w:rsidRPr="00FF1A69">
              <w:rPr>
                <w:rFonts w:ascii="Times New Roman" w:hAnsi="Times New Roman" w:cs="Times New Roman"/>
                <w:sz w:val="18"/>
                <w:szCs w:val="18"/>
              </w:rPr>
              <w:t xml:space="preserve"> Екатерина</w:t>
            </w:r>
          </w:p>
          <w:p w:rsidR="00FF1A69" w:rsidRPr="00FF1A69" w:rsidRDefault="00FF1A69" w:rsidP="00FF1A69">
            <w:pPr>
              <w:tabs>
                <w:tab w:val="left" w:pos="1275"/>
              </w:tabs>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 Юрьевна</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jc w:val="both"/>
              <w:rPr>
                <w:rFonts w:ascii="Times New Roman" w:hAnsi="Times New Roman" w:cs="Times New Roman"/>
                <w:sz w:val="18"/>
                <w:szCs w:val="18"/>
              </w:rPr>
            </w:pPr>
            <w:proofErr w:type="spellStart"/>
            <w:r w:rsidRPr="00FF1A69">
              <w:rPr>
                <w:rFonts w:ascii="Times New Roman" w:hAnsi="Times New Roman" w:cs="Times New Roman"/>
                <w:sz w:val="18"/>
                <w:szCs w:val="18"/>
              </w:rPr>
              <w:t>и.о</w:t>
            </w:r>
            <w:proofErr w:type="spellEnd"/>
            <w:r w:rsidRPr="00FF1A69">
              <w:rPr>
                <w:rFonts w:ascii="Times New Roman" w:hAnsi="Times New Roman" w:cs="Times New Roman"/>
                <w:sz w:val="18"/>
                <w:szCs w:val="18"/>
              </w:rPr>
              <w:t>. директора МКУ «Служба обеспечения администрации Дубенского муниципального района»;</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Зинкина Людмила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Николаевна</w:t>
            </w:r>
          </w:p>
        </w:tc>
        <w:tc>
          <w:tcPr>
            <w:tcW w:w="6486" w:type="dxa"/>
            <w:shd w:val="clear" w:color="auto" w:fill="auto"/>
          </w:tcPr>
          <w:p w:rsidR="00FF1A69" w:rsidRPr="00FF1A69" w:rsidRDefault="00FF1A69" w:rsidP="00934986">
            <w:pPr>
              <w:numPr>
                <w:ilvl w:val="0"/>
                <w:numId w:val="22"/>
              </w:numPr>
              <w:spacing w:after="0" w:line="240" w:lineRule="auto"/>
              <w:ind w:left="176" w:firstLine="0"/>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Ардатовского</w:t>
            </w:r>
            <w:proofErr w:type="spellEnd"/>
            <w:r w:rsidRPr="00FF1A69">
              <w:rPr>
                <w:rFonts w:ascii="Times New Roman" w:hAnsi="Times New Roman" w:cs="Times New Roman"/>
                <w:sz w:val="18"/>
                <w:szCs w:val="18"/>
              </w:rPr>
              <w:t xml:space="preserve"> сельского поселения</w:t>
            </w:r>
          </w:p>
          <w:p w:rsidR="00FF1A69" w:rsidRPr="00FF1A69" w:rsidRDefault="00FF1A69" w:rsidP="00FF1A69">
            <w:pPr>
              <w:spacing w:after="0" w:line="240" w:lineRule="auto"/>
              <w:ind w:left="34"/>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Седойкина</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Нина Ивановна</w:t>
            </w:r>
          </w:p>
        </w:tc>
        <w:tc>
          <w:tcPr>
            <w:tcW w:w="6486" w:type="dxa"/>
            <w:shd w:val="clear" w:color="auto" w:fill="auto"/>
          </w:tcPr>
          <w:p w:rsidR="00FF1A69" w:rsidRPr="00FF1A69" w:rsidRDefault="00FF1A69" w:rsidP="00934986">
            <w:pPr>
              <w:numPr>
                <w:ilvl w:val="0"/>
                <w:numId w:val="22"/>
              </w:numPr>
              <w:spacing w:after="0" w:line="240" w:lineRule="auto"/>
              <w:ind w:left="176" w:firstLine="0"/>
              <w:contextualSpacing/>
              <w:jc w:val="both"/>
              <w:rPr>
                <w:rFonts w:ascii="Times New Roman" w:hAnsi="Times New Roman" w:cs="Times New Roman"/>
                <w:sz w:val="18"/>
                <w:szCs w:val="18"/>
              </w:rPr>
            </w:pPr>
            <w:r w:rsidRPr="00FF1A69">
              <w:rPr>
                <w:rFonts w:ascii="Times New Roman" w:hAnsi="Times New Roman" w:cs="Times New Roman"/>
                <w:sz w:val="18"/>
                <w:szCs w:val="18"/>
              </w:rPr>
              <w:t>начальник управления по взаимодействию с территорией Дубенского сельского поселения</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Инявин</w:t>
            </w:r>
            <w:proofErr w:type="spellEnd"/>
            <w:r w:rsidRPr="00FF1A69">
              <w:rPr>
                <w:rFonts w:ascii="Times New Roman" w:hAnsi="Times New Roman" w:cs="Times New Roman"/>
                <w:sz w:val="18"/>
                <w:szCs w:val="18"/>
              </w:rPr>
              <w:t xml:space="preserve"> Юрий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Александрович</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Енгалычевского</w:t>
            </w:r>
            <w:proofErr w:type="spellEnd"/>
            <w:r w:rsidRPr="00FF1A69">
              <w:rPr>
                <w:rFonts w:ascii="Times New Roman" w:hAnsi="Times New Roman" w:cs="Times New Roman"/>
                <w:sz w:val="18"/>
                <w:szCs w:val="18"/>
              </w:rPr>
              <w:t xml:space="preserve"> сельского поселения </w:t>
            </w:r>
          </w:p>
          <w:p w:rsidR="00FF1A69" w:rsidRPr="00FF1A69" w:rsidRDefault="00FF1A69" w:rsidP="00FF1A69">
            <w:pPr>
              <w:spacing w:after="0" w:line="240" w:lineRule="auto"/>
              <w:ind w:left="34"/>
              <w:contextualSpacing/>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Кечуткин</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Михаил Геннадьевич</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Кабаевского</w:t>
            </w:r>
            <w:proofErr w:type="spellEnd"/>
            <w:r w:rsidRPr="00FF1A69">
              <w:rPr>
                <w:rFonts w:ascii="Times New Roman" w:hAnsi="Times New Roman" w:cs="Times New Roman"/>
                <w:sz w:val="18"/>
                <w:szCs w:val="18"/>
              </w:rPr>
              <w:t xml:space="preserve"> сельского поселения </w:t>
            </w:r>
          </w:p>
          <w:p w:rsidR="00FF1A69" w:rsidRPr="00FF1A69" w:rsidRDefault="00FF1A69" w:rsidP="00FF1A69">
            <w:pPr>
              <w:tabs>
                <w:tab w:val="left" w:pos="34"/>
              </w:tabs>
              <w:spacing w:after="0" w:line="240" w:lineRule="auto"/>
              <w:ind w:firstLine="34"/>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Слушкина</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Людмила Ивановна</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глава Кочкуровского сельского поселения </w:t>
            </w:r>
          </w:p>
          <w:p w:rsidR="00FF1A69" w:rsidRPr="00FF1A69" w:rsidRDefault="00FF1A69" w:rsidP="00FF1A69">
            <w:pPr>
              <w:spacing w:after="0" w:line="240" w:lineRule="auto"/>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Киндина</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Таисия Борисовна</w:t>
            </w:r>
          </w:p>
        </w:tc>
        <w:tc>
          <w:tcPr>
            <w:tcW w:w="6486" w:type="dxa"/>
            <w:shd w:val="clear" w:color="auto" w:fill="auto"/>
          </w:tcPr>
          <w:p w:rsidR="00FF1A69" w:rsidRPr="00FF1A69" w:rsidRDefault="00FF1A69" w:rsidP="00934986">
            <w:pPr>
              <w:numPr>
                <w:ilvl w:val="0"/>
                <w:numId w:val="22"/>
              </w:numPr>
              <w:spacing w:after="0" w:line="240" w:lineRule="auto"/>
              <w:ind w:hanging="544"/>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глава Красинского сельского поселения </w:t>
            </w:r>
          </w:p>
          <w:p w:rsidR="00FF1A69" w:rsidRPr="00FF1A69" w:rsidRDefault="00FF1A69" w:rsidP="00FF1A69">
            <w:pPr>
              <w:spacing w:after="0" w:line="240" w:lineRule="auto"/>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Колесанова</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Наталья Александровна</w:t>
            </w:r>
          </w:p>
        </w:tc>
        <w:tc>
          <w:tcPr>
            <w:tcW w:w="6486" w:type="dxa"/>
            <w:shd w:val="clear" w:color="auto" w:fill="auto"/>
          </w:tcPr>
          <w:p w:rsidR="00FF1A69" w:rsidRPr="00FF1A69" w:rsidRDefault="00FF1A69" w:rsidP="00934986">
            <w:pPr>
              <w:numPr>
                <w:ilvl w:val="0"/>
                <w:numId w:val="22"/>
              </w:numPr>
              <w:spacing w:after="0" w:line="240" w:lineRule="auto"/>
              <w:ind w:left="176" w:firstLine="0"/>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Ломатского</w:t>
            </w:r>
            <w:proofErr w:type="spellEnd"/>
            <w:r w:rsidRPr="00FF1A69">
              <w:rPr>
                <w:rFonts w:ascii="Times New Roman" w:hAnsi="Times New Roman" w:cs="Times New Roman"/>
                <w:sz w:val="18"/>
                <w:szCs w:val="18"/>
              </w:rPr>
              <w:t xml:space="preserve"> сельского поселения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Фролов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Сергей Дмитриевич</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Моргинского</w:t>
            </w:r>
            <w:proofErr w:type="spellEnd"/>
            <w:r w:rsidRPr="00FF1A69">
              <w:rPr>
                <w:rFonts w:ascii="Times New Roman" w:hAnsi="Times New Roman" w:cs="Times New Roman"/>
                <w:sz w:val="18"/>
                <w:szCs w:val="18"/>
              </w:rPr>
              <w:t xml:space="preserve"> сельского поселения </w:t>
            </w:r>
          </w:p>
          <w:p w:rsidR="00FF1A69" w:rsidRPr="00FF1A69" w:rsidRDefault="00FF1A69" w:rsidP="00FF1A69">
            <w:pPr>
              <w:spacing w:after="0" w:line="240" w:lineRule="auto"/>
              <w:ind w:left="176"/>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Арапова</w:t>
            </w:r>
            <w:proofErr w:type="spellEnd"/>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Наталья Александровна</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глава Петровского сельского поселения </w:t>
            </w:r>
          </w:p>
          <w:p w:rsidR="00FF1A69" w:rsidRPr="00FF1A69" w:rsidRDefault="00FF1A69" w:rsidP="00FF1A69">
            <w:pPr>
              <w:spacing w:after="0" w:line="240" w:lineRule="auto"/>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Иванов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Юрий Николаевич</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jc w:val="both"/>
              <w:rPr>
                <w:rFonts w:ascii="Times New Roman" w:hAnsi="Times New Roman" w:cs="Times New Roman"/>
                <w:sz w:val="18"/>
                <w:szCs w:val="18"/>
              </w:rPr>
            </w:pPr>
            <w:proofErr w:type="spellStart"/>
            <w:r w:rsidRPr="00FF1A69">
              <w:rPr>
                <w:rFonts w:ascii="Times New Roman" w:hAnsi="Times New Roman" w:cs="Times New Roman"/>
                <w:sz w:val="18"/>
                <w:szCs w:val="18"/>
              </w:rPr>
              <w:t>и.о</w:t>
            </w:r>
            <w:proofErr w:type="spellEnd"/>
            <w:r w:rsidRPr="00FF1A69">
              <w:rPr>
                <w:rFonts w:ascii="Times New Roman" w:hAnsi="Times New Roman" w:cs="Times New Roman"/>
                <w:sz w:val="18"/>
                <w:szCs w:val="18"/>
              </w:rPr>
              <w:t xml:space="preserve">. главы </w:t>
            </w:r>
            <w:proofErr w:type="spellStart"/>
            <w:r w:rsidRPr="00FF1A69">
              <w:rPr>
                <w:rFonts w:ascii="Times New Roman" w:hAnsi="Times New Roman" w:cs="Times New Roman"/>
                <w:sz w:val="18"/>
                <w:szCs w:val="18"/>
              </w:rPr>
              <w:t>Поводимовского</w:t>
            </w:r>
            <w:proofErr w:type="spellEnd"/>
            <w:r w:rsidRPr="00FF1A69">
              <w:rPr>
                <w:rFonts w:ascii="Times New Roman" w:hAnsi="Times New Roman" w:cs="Times New Roman"/>
                <w:sz w:val="18"/>
                <w:szCs w:val="18"/>
              </w:rPr>
              <w:t xml:space="preserve"> сельского поселения </w:t>
            </w:r>
          </w:p>
          <w:p w:rsidR="00FF1A69" w:rsidRPr="00FF1A69" w:rsidRDefault="00FF1A69" w:rsidP="00FF1A69">
            <w:pPr>
              <w:spacing w:after="0" w:line="240" w:lineRule="auto"/>
              <w:ind w:left="34"/>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Радаева</w:t>
            </w:r>
            <w:proofErr w:type="spellEnd"/>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Татьяна Викторовна</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Пуркаевского</w:t>
            </w:r>
            <w:proofErr w:type="spellEnd"/>
            <w:r w:rsidRPr="00FF1A69">
              <w:rPr>
                <w:rFonts w:ascii="Times New Roman" w:hAnsi="Times New Roman" w:cs="Times New Roman"/>
                <w:sz w:val="18"/>
                <w:szCs w:val="18"/>
              </w:rPr>
              <w:t xml:space="preserve"> сельского поселения </w:t>
            </w:r>
          </w:p>
          <w:p w:rsidR="00FF1A69" w:rsidRPr="00FF1A69" w:rsidRDefault="00FF1A69" w:rsidP="00FF1A69">
            <w:pPr>
              <w:spacing w:after="0" w:line="240" w:lineRule="auto"/>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r w:rsidR="00FF1A69" w:rsidRPr="00FF1A69" w:rsidTr="001410D3">
        <w:tc>
          <w:tcPr>
            <w:tcW w:w="3085"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Чинаев</w:t>
            </w:r>
            <w:proofErr w:type="spellEnd"/>
            <w:r w:rsidRPr="00FF1A69">
              <w:rPr>
                <w:rFonts w:ascii="Times New Roman" w:hAnsi="Times New Roman" w:cs="Times New Roman"/>
                <w:sz w:val="18"/>
                <w:szCs w:val="18"/>
              </w:rPr>
              <w:t xml:space="preserve"> Александр</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Иванович</w:t>
            </w:r>
          </w:p>
        </w:tc>
        <w:tc>
          <w:tcPr>
            <w:tcW w:w="6486" w:type="dxa"/>
            <w:shd w:val="clear" w:color="auto" w:fill="auto"/>
          </w:tcPr>
          <w:p w:rsidR="00FF1A69" w:rsidRPr="00FF1A69" w:rsidRDefault="00FF1A69" w:rsidP="00934986">
            <w:pPr>
              <w:numPr>
                <w:ilvl w:val="0"/>
                <w:numId w:val="22"/>
              </w:numPr>
              <w:spacing w:after="0" w:line="240" w:lineRule="auto"/>
              <w:ind w:left="34" w:firstLine="142"/>
              <w:contextualSpacing/>
              <w:jc w:val="both"/>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Чеберчинского</w:t>
            </w:r>
            <w:proofErr w:type="spellEnd"/>
            <w:r w:rsidRPr="00FF1A69">
              <w:rPr>
                <w:rFonts w:ascii="Times New Roman" w:hAnsi="Times New Roman" w:cs="Times New Roman"/>
                <w:sz w:val="18"/>
                <w:szCs w:val="18"/>
              </w:rPr>
              <w:t xml:space="preserve"> сельского поселения </w:t>
            </w:r>
          </w:p>
          <w:p w:rsidR="00FF1A69" w:rsidRPr="00FF1A69" w:rsidRDefault="00FF1A69" w:rsidP="00FF1A69">
            <w:pPr>
              <w:spacing w:after="0" w:line="240" w:lineRule="auto"/>
              <w:contextualSpacing/>
              <w:jc w:val="both"/>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r>
    </w:tbl>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Лист согласования</w:t>
      </w: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 xml:space="preserve">к постановлению администрации </w:t>
      </w:r>
    </w:p>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 xml:space="preserve">Дубенского муниципального района </w:t>
      </w:r>
    </w:p>
    <w:p w:rsidR="00FF1A69" w:rsidRPr="00FF1A69" w:rsidRDefault="00FF1A69" w:rsidP="00FF1A69">
      <w:pPr>
        <w:tabs>
          <w:tab w:val="center" w:pos="4677"/>
          <w:tab w:val="left" w:pos="7380"/>
        </w:tabs>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ab/>
        <w:t>От 04.02.2025 г.  № 91</w:t>
      </w:r>
      <w:r w:rsidRPr="00FF1A69">
        <w:rPr>
          <w:rFonts w:ascii="Times New Roman" w:hAnsi="Times New Roman" w:cs="Times New Roman"/>
          <w:sz w:val="18"/>
          <w:szCs w:val="18"/>
        </w:rPr>
        <w:tab/>
      </w:r>
    </w:p>
    <w:p w:rsidR="00FF1A69" w:rsidRPr="00FF1A69" w:rsidRDefault="00FF1A69" w:rsidP="00FF1A69">
      <w:pPr>
        <w:spacing w:after="0" w:line="240" w:lineRule="auto"/>
        <w:contextualSpacing/>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4703"/>
        <w:gridCol w:w="2375"/>
      </w:tblGrid>
      <w:tr w:rsidR="00FF1A69" w:rsidRPr="00FF1A69" w:rsidTr="001410D3">
        <w:tc>
          <w:tcPr>
            <w:tcW w:w="2493" w:type="dxa"/>
            <w:shd w:val="clear" w:color="auto" w:fill="auto"/>
          </w:tcPr>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Ф.И.О.</w:t>
            </w:r>
          </w:p>
        </w:tc>
        <w:tc>
          <w:tcPr>
            <w:tcW w:w="4703" w:type="dxa"/>
            <w:shd w:val="clear" w:color="auto" w:fill="auto"/>
          </w:tcPr>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Занимаемая должность</w:t>
            </w:r>
          </w:p>
        </w:tc>
        <w:tc>
          <w:tcPr>
            <w:tcW w:w="2375" w:type="dxa"/>
            <w:shd w:val="clear" w:color="auto" w:fill="auto"/>
          </w:tcPr>
          <w:p w:rsidR="00FF1A69" w:rsidRPr="00FF1A69" w:rsidRDefault="00FF1A69" w:rsidP="00FF1A69">
            <w:pPr>
              <w:spacing w:after="0" w:line="240" w:lineRule="auto"/>
              <w:contextualSpacing/>
              <w:jc w:val="center"/>
              <w:rPr>
                <w:rFonts w:ascii="Times New Roman" w:hAnsi="Times New Roman" w:cs="Times New Roman"/>
                <w:sz w:val="18"/>
                <w:szCs w:val="18"/>
              </w:rPr>
            </w:pPr>
            <w:r w:rsidRPr="00FF1A69">
              <w:rPr>
                <w:rFonts w:ascii="Times New Roman" w:hAnsi="Times New Roman" w:cs="Times New Roman"/>
                <w:sz w:val="18"/>
                <w:szCs w:val="18"/>
              </w:rPr>
              <w:t>Подпись</w:t>
            </w: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gramStart"/>
            <w:r w:rsidRPr="00FF1A69">
              <w:rPr>
                <w:rFonts w:ascii="Times New Roman" w:hAnsi="Times New Roman" w:cs="Times New Roman"/>
                <w:sz w:val="18"/>
                <w:szCs w:val="18"/>
              </w:rPr>
              <w:t>Кабаков</w:t>
            </w:r>
            <w:proofErr w:type="gram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Виктор Валентинович </w:t>
            </w:r>
          </w:p>
          <w:p w:rsidR="00FF1A69" w:rsidRPr="00FF1A69" w:rsidRDefault="00FF1A69" w:rsidP="00FF1A69">
            <w:pPr>
              <w:spacing w:after="0" w:line="240" w:lineRule="auto"/>
              <w:contextualSpacing/>
              <w:rPr>
                <w:rFonts w:ascii="Times New Roman" w:hAnsi="Times New Roman" w:cs="Times New Roman"/>
                <w:sz w:val="18"/>
                <w:szCs w:val="18"/>
              </w:rPr>
            </w:pP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начальник ОП №17 ММО МВД РФ «Чамзинский» - командир народной дружины Дубенского муниципального района, заместитель руководителя штаба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c>
          <w:tcPr>
            <w:tcW w:w="2375" w:type="dxa"/>
            <w:shd w:val="clear" w:color="auto" w:fill="auto"/>
          </w:tcPr>
          <w:p w:rsidR="00FF1A69" w:rsidRPr="00FF1A69" w:rsidRDefault="00FF1A69" w:rsidP="00FF1A69">
            <w:pPr>
              <w:spacing w:after="0" w:line="240" w:lineRule="auto"/>
              <w:ind w:left="360"/>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Наумкин</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Михаил Валентинович</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заместитель начальника ОП №17 ММО МВД РФ «Чамзинский», майор полиции, секретарь штаба</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Сульдин</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Владимир Александрович</w:t>
            </w:r>
          </w:p>
        </w:tc>
        <w:tc>
          <w:tcPr>
            <w:tcW w:w="4703" w:type="dxa"/>
            <w:shd w:val="clear" w:color="auto" w:fill="auto"/>
          </w:tcPr>
          <w:p w:rsidR="00FF1A69" w:rsidRPr="00FF1A69" w:rsidRDefault="00FF1A69" w:rsidP="00FF1A69">
            <w:pPr>
              <w:pStyle w:val="ad"/>
              <w:contextualSpacing/>
              <w:rPr>
                <w:sz w:val="18"/>
                <w:szCs w:val="18"/>
              </w:rPr>
            </w:pPr>
            <w:r w:rsidRPr="00FF1A69">
              <w:rPr>
                <w:sz w:val="18"/>
                <w:szCs w:val="18"/>
              </w:rPr>
              <w:t xml:space="preserve">главный редактор АНО «Редакция газеты «Новая жизнь» </w:t>
            </w:r>
          </w:p>
          <w:p w:rsidR="00FF1A69" w:rsidRPr="00FF1A69" w:rsidRDefault="00FF1A69" w:rsidP="00FF1A69">
            <w:pPr>
              <w:pStyle w:val="ad"/>
              <w:contextualSpacing/>
              <w:rPr>
                <w:sz w:val="18"/>
                <w:szCs w:val="18"/>
              </w:rPr>
            </w:pPr>
            <w:r w:rsidRPr="00FF1A69">
              <w:rPr>
                <w:sz w:val="18"/>
                <w:szCs w:val="18"/>
              </w:rPr>
              <w:t>(по согласованию);</w:t>
            </w:r>
          </w:p>
        </w:tc>
        <w:tc>
          <w:tcPr>
            <w:tcW w:w="2375" w:type="dxa"/>
            <w:shd w:val="clear" w:color="auto" w:fill="auto"/>
          </w:tcPr>
          <w:p w:rsidR="00FF1A69" w:rsidRPr="00FF1A69" w:rsidRDefault="00FF1A69" w:rsidP="00FF1A69">
            <w:pPr>
              <w:pStyle w:val="ad"/>
              <w:ind w:left="176"/>
              <w:contextualSpacing/>
              <w:jc w:val="both"/>
              <w:rPr>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Зинкина Людмила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Николаевна</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Ардатовского</w:t>
            </w:r>
            <w:proofErr w:type="spellEnd"/>
            <w:r w:rsidRPr="00FF1A69">
              <w:rPr>
                <w:rFonts w:ascii="Times New Roman" w:hAnsi="Times New Roman" w:cs="Times New Roman"/>
                <w:sz w:val="18"/>
                <w:szCs w:val="18"/>
              </w:rPr>
              <w:t xml:space="preserve">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Седойкина</w:t>
            </w:r>
            <w:proofErr w:type="spellEnd"/>
            <w:r w:rsidRPr="00FF1A69">
              <w:rPr>
                <w:rFonts w:ascii="Times New Roman" w:hAnsi="Times New Roman" w:cs="Times New Roman"/>
                <w:sz w:val="18"/>
                <w:szCs w:val="18"/>
              </w:rPr>
              <w:t xml:space="preserve"> Нина Ивановна</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начальник управления по взаимодействию с территорией Дубенского сельского поселения</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Инявин</w:t>
            </w:r>
            <w:proofErr w:type="spellEnd"/>
            <w:r w:rsidRPr="00FF1A69">
              <w:rPr>
                <w:rFonts w:ascii="Times New Roman" w:hAnsi="Times New Roman" w:cs="Times New Roman"/>
                <w:sz w:val="18"/>
                <w:szCs w:val="18"/>
              </w:rPr>
              <w:t xml:space="preserve"> Юрий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Александрович</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Енгалычевского</w:t>
            </w:r>
            <w:proofErr w:type="spellEnd"/>
            <w:r w:rsidRPr="00FF1A69">
              <w:rPr>
                <w:rFonts w:ascii="Times New Roman" w:hAnsi="Times New Roman" w:cs="Times New Roman"/>
                <w:sz w:val="18"/>
                <w:szCs w:val="18"/>
              </w:rPr>
              <w:t xml:space="preserve">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Кечуткин</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Михаил Геннадьевич</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Кабаевского</w:t>
            </w:r>
            <w:proofErr w:type="spellEnd"/>
            <w:r w:rsidRPr="00FF1A69">
              <w:rPr>
                <w:rFonts w:ascii="Times New Roman" w:hAnsi="Times New Roman" w:cs="Times New Roman"/>
                <w:sz w:val="18"/>
                <w:szCs w:val="18"/>
              </w:rPr>
              <w:t xml:space="preserve">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Слушкина</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Людмила Ивановна</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глава Кочкуровского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Киндина</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Таисия Борисовна</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глава Красинского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720"/>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Колесанова</w:t>
            </w:r>
            <w:proofErr w:type="spellEnd"/>
            <w:r w:rsidRPr="00FF1A69">
              <w:rPr>
                <w:rFonts w:ascii="Times New Roman" w:hAnsi="Times New Roman" w:cs="Times New Roman"/>
                <w:sz w:val="18"/>
                <w:szCs w:val="18"/>
              </w:rPr>
              <w:t xml:space="preserve">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Наталья Александровна</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Ломатского</w:t>
            </w:r>
            <w:proofErr w:type="spellEnd"/>
            <w:r w:rsidRPr="00FF1A69">
              <w:rPr>
                <w:rFonts w:ascii="Times New Roman" w:hAnsi="Times New Roman" w:cs="Times New Roman"/>
                <w:sz w:val="18"/>
                <w:szCs w:val="18"/>
              </w:rPr>
              <w:t xml:space="preserve">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Фролов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Сергей Дмитриевич</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Моргинского</w:t>
            </w:r>
            <w:proofErr w:type="spellEnd"/>
            <w:r w:rsidRPr="00FF1A69">
              <w:rPr>
                <w:rFonts w:ascii="Times New Roman" w:hAnsi="Times New Roman" w:cs="Times New Roman"/>
                <w:sz w:val="18"/>
                <w:szCs w:val="18"/>
              </w:rPr>
              <w:t xml:space="preserve">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Арапова</w:t>
            </w:r>
            <w:proofErr w:type="spellEnd"/>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Наталья Александровна</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глава Петровского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Иванов </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Юрий Николаевич</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и.о</w:t>
            </w:r>
            <w:proofErr w:type="spellEnd"/>
            <w:r w:rsidRPr="00FF1A69">
              <w:rPr>
                <w:rFonts w:ascii="Times New Roman" w:hAnsi="Times New Roman" w:cs="Times New Roman"/>
                <w:sz w:val="18"/>
                <w:szCs w:val="18"/>
              </w:rPr>
              <w:t xml:space="preserve">. главы </w:t>
            </w:r>
            <w:proofErr w:type="spellStart"/>
            <w:r w:rsidRPr="00FF1A69">
              <w:rPr>
                <w:rFonts w:ascii="Times New Roman" w:hAnsi="Times New Roman" w:cs="Times New Roman"/>
                <w:sz w:val="18"/>
                <w:szCs w:val="18"/>
              </w:rPr>
              <w:t>Поводимовского</w:t>
            </w:r>
            <w:proofErr w:type="spellEnd"/>
            <w:r w:rsidRPr="00FF1A69">
              <w:rPr>
                <w:rFonts w:ascii="Times New Roman" w:hAnsi="Times New Roman" w:cs="Times New Roman"/>
                <w:sz w:val="18"/>
                <w:szCs w:val="18"/>
              </w:rPr>
              <w:t xml:space="preserve">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Радаева</w:t>
            </w:r>
            <w:proofErr w:type="spellEnd"/>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Татьяна Викторовна</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Пуркаевского</w:t>
            </w:r>
            <w:proofErr w:type="spellEnd"/>
            <w:r w:rsidRPr="00FF1A69">
              <w:rPr>
                <w:rFonts w:ascii="Times New Roman" w:hAnsi="Times New Roman" w:cs="Times New Roman"/>
                <w:sz w:val="18"/>
                <w:szCs w:val="18"/>
              </w:rPr>
              <w:t xml:space="preserve">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r w:rsidR="00FF1A69" w:rsidRPr="00FF1A69" w:rsidTr="001410D3">
        <w:tc>
          <w:tcPr>
            <w:tcW w:w="249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proofErr w:type="spellStart"/>
            <w:r w:rsidRPr="00FF1A69">
              <w:rPr>
                <w:rFonts w:ascii="Times New Roman" w:hAnsi="Times New Roman" w:cs="Times New Roman"/>
                <w:sz w:val="18"/>
                <w:szCs w:val="18"/>
              </w:rPr>
              <w:t>Чинаев</w:t>
            </w:r>
            <w:proofErr w:type="spellEnd"/>
            <w:r w:rsidRPr="00FF1A69">
              <w:rPr>
                <w:rFonts w:ascii="Times New Roman" w:hAnsi="Times New Roman" w:cs="Times New Roman"/>
                <w:sz w:val="18"/>
                <w:szCs w:val="18"/>
              </w:rPr>
              <w:t xml:space="preserve"> Александр</w:t>
            </w:r>
          </w:p>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Иванович</w:t>
            </w:r>
          </w:p>
        </w:tc>
        <w:tc>
          <w:tcPr>
            <w:tcW w:w="4703" w:type="dxa"/>
            <w:shd w:val="clear" w:color="auto" w:fill="auto"/>
          </w:tcPr>
          <w:p w:rsidR="00FF1A69" w:rsidRPr="00FF1A69" w:rsidRDefault="00FF1A69" w:rsidP="00FF1A69">
            <w:pPr>
              <w:spacing w:after="0" w:line="240" w:lineRule="auto"/>
              <w:contextualSpacing/>
              <w:rPr>
                <w:rFonts w:ascii="Times New Roman" w:hAnsi="Times New Roman" w:cs="Times New Roman"/>
                <w:sz w:val="18"/>
                <w:szCs w:val="18"/>
              </w:rPr>
            </w:pPr>
            <w:r w:rsidRPr="00FF1A69">
              <w:rPr>
                <w:rFonts w:ascii="Times New Roman" w:hAnsi="Times New Roman" w:cs="Times New Roman"/>
                <w:sz w:val="18"/>
                <w:szCs w:val="18"/>
              </w:rPr>
              <w:t xml:space="preserve">глава </w:t>
            </w:r>
            <w:proofErr w:type="spellStart"/>
            <w:r w:rsidRPr="00FF1A69">
              <w:rPr>
                <w:rFonts w:ascii="Times New Roman" w:hAnsi="Times New Roman" w:cs="Times New Roman"/>
                <w:sz w:val="18"/>
                <w:szCs w:val="18"/>
              </w:rPr>
              <w:t>Чеберчинского</w:t>
            </w:r>
            <w:proofErr w:type="spellEnd"/>
            <w:r w:rsidRPr="00FF1A69">
              <w:rPr>
                <w:rFonts w:ascii="Times New Roman" w:hAnsi="Times New Roman" w:cs="Times New Roman"/>
                <w:sz w:val="18"/>
                <w:szCs w:val="18"/>
              </w:rPr>
              <w:t xml:space="preserve"> сельского поселения (по согласованию);</w:t>
            </w:r>
          </w:p>
        </w:tc>
        <w:tc>
          <w:tcPr>
            <w:tcW w:w="2375" w:type="dxa"/>
            <w:shd w:val="clear" w:color="auto" w:fill="auto"/>
          </w:tcPr>
          <w:p w:rsidR="00FF1A69" w:rsidRPr="00FF1A69" w:rsidRDefault="00FF1A69" w:rsidP="00FF1A69">
            <w:pPr>
              <w:spacing w:after="0" w:line="240" w:lineRule="auto"/>
              <w:ind w:left="176"/>
              <w:contextualSpacing/>
              <w:jc w:val="both"/>
              <w:rPr>
                <w:rFonts w:ascii="Times New Roman" w:hAnsi="Times New Roman" w:cs="Times New Roman"/>
                <w:sz w:val="18"/>
                <w:szCs w:val="18"/>
              </w:rPr>
            </w:pPr>
          </w:p>
        </w:tc>
      </w:tr>
    </w:tbl>
    <w:p w:rsidR="00FF1A69" w:rsidRPr="00FF1A69" w:rsidRDefault="00FF1A69" w:rsidP="00FF1A69">
      <w:pPr>
        <w:shd w:val="clear" w:color="auto" w:fill="FFFFFF"/>
        <w:spacing w:after="0" w:line="240" w:lineRule="auto"/>
        <w:contextualSpacing/>
        <w:rPr>
          <w:rFonts w:ascii="Times New Roman" w:hAnsi="Times New Roman" w:cs="Times New Roman"/>
          <w:b/>
          <w:sz w:val="18"/>
          <w:szCs w:val="18"/>
        </w:rPr>
      </w:pPr>
    </w:p>
    <w:p w:rsidR="00415BFB" w:rsidRPr="00415BFB" w:rsidRDefault="00415BFB" w:rsidP="00415BFB">
      <w:pPr>
        <w:spacing w:after="0" w:line="240" w:lineRule="auto"/>
        <w:contextualSpacing/>
        <w:jc w:val="center"/>
        <w:rPr>
          <w:rFonts w:ascii="Times New Roman" w:hAnsi="Times New Roman" w:cs="Times New Roman"/>
          <w:b/>
          <w:sz w:val="18"/>
          <w:szCs w:val="18"/>
        </w:rPr>
      </w:pPr>
      <w:r w:rsidRPr="00415BFB">
        <w:rPr>
          <w:rFonts w:ascii="Times New Roman" w:hAnsi="Times New Roman" w:cs="Times New Roman"/>
          <w:b/>
          <w:sz w:val="18"/>
          <w:szCs w:val="18"/>
        </w:rPr>
        <w:t>АДМИНИСТРАЦИЯ ДУБЕНСКОГО МУНИЦИПАЛЬНОГО РАЙОНА</w:t>
      </w:r>
    </w:p>
    <w:p w:rsidR="00415BFB" w:rsidRPr="00415BFB" w:rsidRDefault="00415BFB" w:rsidP="00415BFB">
      <w:pPr>
        <w:spacing w:after="0" w:line="240" w:lineRule="auto"/>
        <w:contextualSpacing/>
        <w:jc w:val="center"/>
        <w:rPr>
          <w:rFonts w:ascii="Times New Roman" w:hAnsi="Times New Roman" w:cs="Times New Roman"/>
          <w:b/>
          <w:sz w:val="18"/>
          <w:szCs w:val="18"/>
        </w:rPr>
      </w:pPr>
      <w:r w:rsidRPr="00415BFB">
        <w:rPr>
          <w:rFonts w:ascii="Times New Roman" w:hAnsi="Times New Roman" w:cs="Times New Roman"/>
          <w:b/>
          <w:sz w:val="18"/>
          <w:szCs w:val="18"/>
        </w:rPr>
        <w:t>РЕСПУБЛИКИ МОРДОВИЯ</w:t>
      </w:r>
    </w:p>
    <w:p w:rsidR="00415BFB" w:rsidRPr="00415BFB" w:rsidRDefault="00415BFB" w:rsidP="00415BFB">
      <w:pPr>
        <w:spacing w:after="0" w:line="240" w:lineRule="auto"/>
        <w:contextualSpacing/>
        <w:jc w:val="center"/>
        <w:rPr>
          <w:rFonts w:ascii="Times New Roman" w:hAnsi="Times New Roman" w:cs="Times New Roman"/>
          <w:b/>
          <w:sz w:val="18"/>
          <w:szCs w:val="18"/>
        </w:rPr>
      </w:pPr>
    </w:p>
    <w:p w:rsidR="00415BFB" w:rsidRPr="00415BFB" w:rsidRDefault="00415BFB" w:rsidP="00415BFB">
      <w:pPr>
        <w:spacing w:after="0" w:line="240" w:lineRule="auto"/>
        <w:contextualSpacing/>
        <w:jc w:val="center"/>
        <w:rPr>
          <w:rFonts w:ascii="Times New Roman" w:hAnsi="Times New Roman" w:cs="Times New Roman"/>
          <w:b/>
          <w:sz w:val="18"/>
          <w:szCs w:val="18"/>
        </w:rPr>
      </w:pPr>
      <w:r w:rsidRPr="00415BFB">
        <w:rPr>
          <w:rFonts w:ascii="Times New Roman" w:hAnsi="Times New Roman" w:cs="Times New Roman"/>
          <w:b/>
          <w:sz w:val="18"/>
          <w:szCs w:val="18"/>
        </w:rPr>
        <w:t>ПОСТАНОВЛЕНИЕ</w:t>
      </w:r>
    </w:p>
    <w:p w:rsidR="00415BFB" w:rsidRPr="00415BFB" w:rsidRDefault="00415BFB" w:rsidP="00415BFB">
      <w:pPr>
        <w:spacing w:after="0" w:line="240" w:lineRule="auto"/>
        <w:contextualSpacing/>
        <w:jc w:val="center"/>
        <w:rPr>
          <w:rFonts w:ascii="Times New Roman" w:hAnsi="Times New Roman" w:cs="Times New Roman"/>
          <w:b/>
          <w:sz w:val="18"/>
          <w:szCs w:val="18"/>
        </w:rPr>
      </w:pPr>
    </w:p>
    <w:p w:rsidR="00415BFB" w:rsidRPr="00415BFB" w:rsidRDefault="00415BFB" w:rsidP="00415BFB">
      <w:pPr>
        <w:tabs>
          <w:tab w:val="left" w:pos="8550"/>
        </w:tabs>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04.02.2025                                                                                                         № 92</w:t>
      </w:r>
    </w:p>
    <w:p w:rsidR="00415BFB" w:rsidRPr="00415BFB" w:rsidRDefault="00415BFB" w:rsidP="00415BFB">
      <w:pPr>
        <w:tabs>
          <w:tab w:val="left" w:pos="8550"/>
        </w:tabs>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с. Дубенки</w:t>
      </w:r>
    </w:p>
    <w:p w:rsidR="00415BFB" w:rsidRPr="00415BFB" w:rsidRDefault="00415BFB" w:rsidP="00415BFB">
      <w:pPr>
        <w:tabs>
          <w:tab w:val="left" w:pos="8550"/>
        </w:tabs>
        <w:spacing w:after="0" w:line="240" w:lineRule="auto"/>
        <w:contextualSpacing/>
        <w:jc w:val="center"/>
        <w:rPr>
          <w:rFonts w:ascii="Times New Roman" w:hAnsi="Times New Roman" w:cs="Times New Roman"/>
          <w:sz w:val="18"/>
          <w:szCs w:val="18"/>
        </w:rPr>
      </w:pPr>
    </w:p>
    <w:p w:rsidR="00415BFB" w:rsidRPr="00415BFB" w:rsidRDefault="00415BFB" w:rsidP="00415BFB">
      <w:pPr>
        <w:tabs>
          <w:tab w:val="left" w:pos="8550"/>
        </w:tabs>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Об утверждении Состава межведомственной комиссии по профилактике правонарушений на территории Дубенского муниципального района</w:t>
      </w:r>
    </w:p>
    <w:p w:rsidR="00415BFB" w:rsidRPr="00415BFB" w:rsidRDefault="00415BFB" w:rsidP="00415BFB">
      <w:pPr>
        <w:tabs>
          <w:tab w:val="left" w:pos="8550"/>
        </w:tabs>
        <w:spacing w:after="0" w:line="240" w:lineRule="auto"/>
        <w:contextualSpacing/>
        <w:jc w:val="both"/>
        <w:rPr>
          <w:rFonts w:ascii="Times New Roman" w:hAnsi="Times New Roman" w:cs="Times New Roman"/>
          <w:sz w:val="18"/>
          <w:szCs w:val="18"/>
        </w:rPr>
      </w:pPr>
    </w:p>
    <w:p w:rsidR="00415BFB" w:rsidRPr="00415BFB" w:rsidRDefault="00415BFB" w:rsidP="00415BFB">
      <w:pPr>
        <w:tabs>
          <w:tab w:val="left" w:pos="8550"/>
        </w:tabs>
        <w:spacing w:after="0" w:line="240" w:lineRule="auto"/>
        <w:ind w:firstLine="709"/>
        <w:contextualSpacing/>
        <w:jc w:val="both"/>
        <w:rPr>
          <w:rFonts w:ascii="Times New Roman" w:hAnsi="Times New Roman" w:cs="Times New Roman"/>
          <w:sz w:val="18"/>
          <w:szCs w:val="18"/>
        </w:rPr>
      </w:pPr>
      <w:proofErr w:type="gramStart"/>
      <w:r w:rsidRPr="00415BFB">
        <w:rPr>
          <w:rFonts w:ascii="Times New Roman" w:hAnsi="Times New Roman" w:cs="Times New Roman"/>
          <w:sz w:val="18"/>
          <w:szCs w:val="18"/>
        </w:rPr>
        <w:t>В соответствии с Федеральным законом от 6 октября 2003 г. №131-ФЗ «Об общих принципах организации местного самоуправления в Российской Федерации», в целях координации деятельности правоохранительных органов, заинтересованных организаций и общественных объединений в сфере профилактики правонарушений и преступлений, расположенных на территории Дубенского муниципального района, а также в связи с кадровыми изменениями, администрация Дубенского муниципального района Республики Мордовия постановляет:</w:t>
      </w:r>
      <w:proofErr w:type="gramEnd"/>
    </w:p>
    <w:p w:rsidR="00415BFB" w:rsidRPr="00415BFB" w:rsidRDefault="00415BFB" w:rsidP="00934986">
      <w:pPr>
        <w:numPr>
          <w:ilvl w:val="0"/>
          <w:numId w:val="23"/>
        </w:numPr>
        <w:tabs>
          <w:tab w:val="left" w:pos="709"/>
          <w:tab w:val="left" w:pos="1134"/>
        </w:tabs>
        <w:spacing w:after="0" w:line="240" w:lineRule="auto"/>
        <w:ind w:left="0" w:firstLine="709"/>
        <w:contextualSpacing/>
        <w:jc w:val="both"/>
        <w:rPr>
          <w:rFonts w:ascii="Times New Roman" w:hAnsi="Times New Roman" w:cs="Times New Roman"/>
          <w:sz w:val="18"/>
          <w:szCs w:val="18"/>
        </w:rPr>
      </w:pPr>
      <w:r w:rsidRPr="00415BFB">
        <w:rPr>
          <w:rFonts w:ascii="Times New Roman" w:hAnsi="Times New Roman" w:cs="Times New Roman"/>
          <w:sz w:val="18"/>
          <w:szCs w:val="18"/>
        </w:rPr>
        <w:t>Утвердить Состав межведомственной комиссии по профилактике правонарушений на территории Дубенского муниципального района, согласно Приложению 1.</w:t>
      </w:r>
    </w:p>
    <w:p w:rsidR="00415BFB" w:rsidRPr="00415BFB" w:rsidRDefault="00415BFB" w:rsidP="00934986">
      <w:pPr>
        <w:numPr>
          <w:ilvl w:val="0"/>
          <w:numId w:val="23"/>
        </w:numPr>
        <w:tabs>
          <w:tab w:val="left" w:pos="709"/>
          <w:tab w:val="left" w:pos="1134"/>
        </w:tabs>
        <w:spacing w:after="0" w:line="240" w:lineRule="auto"/>
        <w:ind w:left="0" w:firstLine="709"/>
        <w:contextualSpacing/>
        <w:jc w:val="both"/>
        <w:rPr>
          <w:rFonts w:ascii="Times New Roman" w:hAnsi="Times New Roman" w:cs="Times New Roman"/>
          <w:sz w:val="18"/>
          <w:szCs w:val="18"/>
        </w:rPr>
      </w:pPr>
      <w:r w:rsidRPr="00415BFB">
        <w:rPr>
          <w:rFonts w:ascii="Times New Roman" w:hAnsi="Times New Roman" w:cs="Times New Roman"/>
          <w:sz w:val="18"/>
          <w:szCs w:val="18"/>
        </w:rPr>
        <w:t>Постановление администрация Дубенского муниципального района Республики Мордовия от 25 марта 2022 г. №162 «Об утверждении состава межведомственной комиссии Дубенского муниципального района по профилактике правонарушений» признать утратившим силу.</w:t>
      </w:r>
    </w:p>
    <w:p w:rsidR="00415BFB" w:rsidRPr="00415BFB" w:rsidRDefault="00415BFB" w:rsidP="00934986">
      <w:pPr>
        <w:numPr>
          <w:ilvl w:val="0"/>
          <w:numId w:val="23"/>
        </w:numPr>
        <w:tabs>
          <w:tab w:val="left" w:pos="709"/>
          <w:tab w:val="left" w:pos="1134"/>
        </w:tabs>
        <w:spacing w:after="0" w:line="240" w:lineRule="auto"/>
        <w:ind w:left="0" w:firstLine="709"/>
        <w:contextualSpacing/>
        <w:jc w:val="both"/>
        <w:rPr>
          <w:rFonts w:ascii="Times New Roman" w:hAnsi="Times New Roman" w:cs="Times New Roman"/>
          <w:sz w:val="18"/>
          <w:szCs w:val="18"/>
        </w:rPr>
      </w:pPr>
      <w:r w:rsidRPr="00415BFB">
        <w:rPr>
          <w:rFonts w:ascii="Times New Roman" w:hAnsi="Times New Roman" w:cs="Times New Roman"/>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2" w:history="1">
        <w:r w:rsidRPr="00415BFB">
          <w:rPr>
            <w:rStyle w:val="a9"/>
            <w:rFonts w:ascii="Times New Roman" w:hAnsi="Times New Roman" w:cs="Times New Roman"/>
            <w:color w:val="auto"/>
            <w:sz w:val="18"/>
            <w:szCs w:val="18"/>
          </w:rPr>
          <w:t>https://dubenki.gosuslugi.ru</w:t>
        </w:r>
      </w:hyperlink>
      <w:r w:rsidRPr="00415BFB">
        <w:rPr>
          <w:rFonts w:ascii="Times New Roman" w:hAnsi="Times New Roman" w:cs="Times New Roman"/>
          <w:sz w:val="18"/>
          <w:szCs w:val="18"/>
        </w:rPr>
        <w:t>.</w:t>
      </w:r>
    </w:p>
    <w:p w:rsidR="00415BFB" w:rsidRPr="00415BFB" w:rsidRDefault="00415BFB" w:rsidP="00934986">
      <w:pPr>
        <w:numPr>
          <w:ilvl w:val="0"/>
          <w:numId w:val="23"/>
        </w:numPr>
        <w:tabs>
          <w:tab w:val="left" w:pos="709"/>
          <w:tab w:val="left" w:pos="1134"/>
        </w:tabs>
        <w:spacing w:after="0" w:line="240" w:lineRule="auto"/>
        <w:ind w:left="0" w:firstLine="709"/>
        <w:contextualSpacing/>
        <w:jc w:val="both"/>
        <w:rPr>
          <w:rFonts w:ascii="Times New Roman" w:hAnsi="Times New Roman" w:cs="Times New Roman"/>
          <w:sz w:val="18"/>
          <w:szCs w:val="18"/>
        </w:rPr>
      </w:pPr>
      <w:r w:rsidRPr="00415BFB">
        <w:rPr>
          <w:rFonts w:ascii="Times New Roman" w:hAnsi="Times New Roman" w:cs="Times New Roman"/>
          <w:sz w:val="18"/>
          <w:szCs w:val="18"/>
        </w:rPr>
        <w:t>Настоящее постановление вступает в силу после официального опубликования (обнародования).</w:t>
      </w:r>
    </w:p>
    <w:p w:rsidR="00415BFB" w:rsidRPr="00415BFB" w:rsidRDefault="00415BFB" w:rsidP="00415BFB">
      <w:pPr>
        <w:spacing w:after="0" w:line="240" w:lineRule="auto"/>
        <w:contextualSpacing/>
        <w:jc w:val="both"/>
        <w:rPr>
          <w:rFonts w:ascii="Times New Roman" w:hAnsi="Times New Roman" w:cs="Times New Roman"/>
          <w:sz w:val="18"/>
          <w:szCs w:val="18"/>
        </w:rPr>
      </w:pPr>
    </w:p>
    <w:p w:rsidR="00415BFB" w:rsidRPr="00415BFB" w:rsidRDefault="00415BFB" w:rsidP="00415BFB">
      <w:pPr>
        <w:spacing w:after="0" w:line="240" w:lineRule="auto"/>
        <w:contextualSpacing/>
        <w:jc w:val="both"/>
        <w:rPr>
          <w:rFonts w:ascii="Times New Roman" w:hAnsi="Times New Roman" w:cs="Times New Roman"/>
          <w:sz w:val="18"/>
          <w:szCs w:val="18"/>
        </w:rPr>
      </w:pPr>
      <w:r w:rsidRPr="00415BFB">
        <w:rPr>
          <w:rFonts w:ascii="Times New Roman" w:hAnsi="Times New Roman" w:cs="Times New Roman"/>
          <w:sz w:val="18"/>
          <w:szCs w:val="18"/>
        </w:rPr>
        <w:t xml:space="preserve">Глава </w:t>
      </w:r>
    </w:p>
    <w:p w:rsidR="00415BFB" w:rsidRPr="00415BFB" w:rsidRDefault="00415BFB" w:rsidP="00415BFB">
      <w:pPr>
        <w:spacing w:after="0" w:line="240" w:lineRule="auto"/>
        <w:contextualSpacing/>
        <w:jc w:val="both"/>
        <w:rPr>
          <w:rFonts w:ascii="Times New Roman" w:hAnsi="Times New Roman" w:cs="Times New Roman"/>
          <w:sz w:val="18"/>
          <w:szCs w:val="18"/>
        </w:rPr>
      </w:pPr>
      <w:r w:rsidRPr="00415BFB">
        <w:rPr>
          <w:rFonts w:ascii="Times New Roman" w:hAnsi="Times New Roman" w:cs="Times New Roman"/>
          <w:sz w:val="18"/>
          <w:szCs w:val="18"/>
        </w:rPr>
        <w:t>Дубенского муниципального района                                               Нефедов В.Н.</w:t>
      </w:r>
    </w:p>
    <w:p w:rsidR="00415BFB" w:rsidRPr="00415BFB" w:rsidRDefault="00415BFB" w:rsidP="00415BFB">
      <w:pPr>
        <w:spacing w:after="0" w:line="240" w:lineRule="auto"/>
        <w:contextualSpacing/>
        <w:jc w:val="right"/>
        <w:rPr>
          <w:rFonts w:ascii="Times New Roman" w:hAnsi="Times New Roman" w:cs="Times New Roman"/>
          <w:sz w:val="18"/>
          <w:szCs w:val="18"/>
        </w:rPr>
      </w:pPr>
      <w:r w:rsidRPr="00415BFB">
        <w:rPr>
          <w:rFonts w:ascii="Times New Roman" w:hAnsi="Times New Roman" w:cs="Times New Roman"/>
          <w:sz w:val="18"/>
          <w:szCs w:val="18"/>
        </w:rPr>
        <w:br w:type="page"/>
        <w:t xml:space="preserve">Приложение 1 </w:t>
      </w:r>
    </w:p>
    <w:p w:rsidR="00415BFB" w:rsidRPr="00415BFB" w:rsidRDefault="00415BFB" w:rsidP="00415BFB">
      <w:pPr>
        <w:spacing w:after="0" w:line="240" w:lineRule="auto"/>
        <w:contextualSpacing/>
        <w:jc w:val="right"/>
        <w:rPr>
          <w:rFonts w:ascii="Times New Roman" w:hAnsi="Times New Roman" w:cs="Times New Roman"/>
          <w:sz w:val="18"/>
          <w:szCs w:val="18"/>
        </w:rPr>
      </w:pPr>
      <w:r w:rsidRPr="00415BFB">
        <w:rPr>
          <w:rFonts w:ascii="Times New Roman" w:hAnsi="Times New Roman" w:cs="Times New Roman"/>
          <w:sz w:val="18"/>
          <w:szCs w:val="18"/>
        </w:rPr>
        <w:t xml:space="preserve">к постановлению администрации </w:t>
      </w:r>
    </w:p>
    <w:p w:rsidR="00415BFB" w:rsidRPr="00415BFB" w:rsidRDefault="00415BFB" w:rsidP="00415BFB">
      <w:pPr>
        <w:spacing w:after="0" w:line="240" w:lineRule="auto"/>
        <w:contextualSpacing/>
        <w:jc w:val="right"/>
        <w:rPr>
          <w:rFonts w:ascii="Times New Roman" w:hAnsi="Times New Roman" w:cs="Times New Roman"/>
          <w:sz w:val="18"/>
          <w:szCs w:val="18"/>
        </w:rPr>
      </w:pPr>
      <w:r w:rsidRPr="00415BFB">
        <w:rPr>
          <w:rFonts w:ascii="Times New Roman" w:hAnsi="Times New Roman" w:cs="Times New Roman"/>
          <w:sz w:val="18"/>
          <w:szCs w:val="18"/>
        </w:rPr>
        <w:t xml:space="preserve">Дубенского муниципального района </w:t>
      </w:r>
    </w:p>
    <w:p w:rsidR="00415BFB" w:rsidRPr="00415BFB" w:rsidRDefault="00415BFB" w:rsidP="00415BFB">
      <w:pPr>
        <w:spacing w:after="0" w:line="240" w:lineRule="auto"/>
        <w:contextualSpacing/>
        <w:jc w:val="right"/>
        <w:rPr>
          <w:rFonts w:ascii="Times New Roman" w:hAnsi="Times New Roman" w:cs="Times New Roman"/>
          <w:sz w:val="18"/>
          <w:szCs w:val="18"/>
        </w:rPr>
      </w:pPr>
      <w:r w:rsidRPr="00415BFB">
        <w:rPr>
          <w:rFonts w:ascii="Times New Roman" w:hAnsi="Times New Roman" w:cs="Times New Roman"/>
          <w:sz w:val="18"/>
          <w:szCs w:val="18"/>
        </w:rPr>
        <w:t xml:space="preserve">«Об утверждении Состава </w:t>
      </w:r>
      <w:proofErr w:type="gramStart"/>
      <w:r w:rsidRPr="00415BFB">
        <w:rPr>
          <w:rFonts w:ascii="Times New Roman" w:hAnsi="Times New Roman" w:cs="Times New Roman"/>
          <w:sz w:val="18"/>
          <w:szCs w:val="18"/>
        </w:rPr>
        <w:t>межведомственной</w:t>
      </w:r>
      <w:proofErr w:type="gramEnd"/>
      <w:r w:rsidRPr="00415BFB">
        <w:rPr>
          <w:rFonts w:ascii="Times New Roman" w:hAnsi="Times New Roman" w:cs="Times New Roman"/>
          <w:sz w:val="18"/>
          <w:szCs w:val="18"/>
        </w:rPr>
        <w:t xml:space="preserve"> </w:t>
      </w:r>
    </w:p>
    <w:p w:rsidR="00415BFB" w:rsidRPr="00415BFB" w:rsidRDefault="00415BFB" w:rsidP="00415BFB">
      <w:pPr>
        <w:spacing w:after="0" w:line="240" w:lineRule="auto"/>
        <w:contextualSpacing/>
        <w:jc w:val="right"/>
        <w:rPr>
          <w:rFonts w:ascii="Times New Roman" w:hAnsi="Times New Roman" w:cs="Times New Roman"/>
          <w:sz w:val="18"/>
          <w:szCs w:val="18"/>
        </w:rPr>
      </w:pPr>
      <w:r w:rsidRPr="00415BFB">
        <w:rPr>
          <w:rFonts w:ascii="Times New Roman" w:hAnsi="Times New Roman" w:cs="Times New Roman"/>
          <w:sz w:val="18"/>
          <w:szCs w:val="18"/>
        </w:rPr>
        <w:t xml:space="preserve">комиссии по профилактике правонарушений </w:t>
      </w:r>
    </w:p>
    <w:p w:rsidR="00415BFB" w:rsidRPr="00415BFB" w:rsidRDefault="00415BFB" w:rsidP="00415BFB">
      <w:pPr>
        <w:spacing w:after="0" w:line="240" w:lineRule="auto"/>
        <w:contextualSpacing/>
        <w:jc w:val="right"/>
        <w:rPr>
          <w:rFonts w:ascii="Times New Roman" w:hAnsi="Times New Roman" w:cs="Times New Roman"/>
          <w:sz w:val="18"/>
          <w:szCs w:val="18"/>
        </w:rPr>
      </w:pPr>
      <w:r w:rsidRPr="00415BFB">
        <w:rPr>
          <w:rFonts w:ascii="Times New Roman" w:hAnsi="Times New Roman" w:cs="Times New Roman"/>
          <w:sz w:val="18"/>
          <w:szCs w:val="18"/>
        </w:rPr>
        <w:t xml:space="preserve">на территории Дубенского муниципального района» </w:t>
      </w:r>
    </w:p>
    <w:p w:rsidR="00415BFB" w:rsidRPr="00415BFB" w:rsidRDefault="00415BFB" w:rsidP="00415BFB">
      <w:pPr>
        <w:spacing w:after="0" w:line="240" w:lineRule="auto"/>
        <w:contextualSpacing/>
        <w:jc w:val="right"/>
        <w:rPr>
          <w:rFonts w:ascii="Times New Roman" w:hAnsi="Times New Roman" w:cs="Times New Roman"/>
          <w:sz w:val="18"/>
          <w:szCs w:val="18"/>
        </w:rPr>
      </w:pPr>
      <w:r w:rsidRPr="00415BFB">
        <w:rPr>
          <w:rFonts w:ascii="Times New Roman" w:hAnsi="Times New Roman" w:cs="Times New Roman"/>
          <w:sz w:val="18"/>
          <w:szCs w:val="18"/>
        </w:rPr>
        <w:t>от 04.02. 2025 г.  №92</w:t>
      </w:r>
    </w:p>
    <w:p w:rsidR="00415BFB" w:rsidRPr="00415BFB" w:rsidRDefault="00415BFB" w:rsidP="00415BFB">
      <w:pPr>
        <w:spacing w:after="0" w:line="240" w:lineRule="auto"/>
        <w:contextualSpacing/>
        <w:jc w:val="center"/>
        <w:rPr>
          <w:rFonts w:ascii="Times New Roman" w:hAnsi="Times New Roman" w:cs="Times New Roman"/>
          <w:sz w:val="18"/>
          <w:szCs w:val="18"/>
        </w:rPr>
      </w:pPr>
    </w:p>
    <w:p w:rsidR="00415BFB" w:rsidRPr="00415BFB" w:rsidRDefault="00415BFB" w:rsidP="00415BFB">
      <w:pPr>
        <w:spacing w:after="0" w:line="240" w:lineRule="auto"/>
        <w:contextualSpacing/>
        <w:jc w:val="center"/>
        <w:rPr>
          <w:rFonts w:ascii="Times New Roman" w:hAnsi="Times New Roman" w:cs="Times New Roman"/>
          <w:b/>
          <w:sz w:val="18"/>
          <w:szCs w:val="18"/>
        </w:rPr>
      </w:pPr>
      <w:r w:rsidRPr="00415BFB">
        <w:rPr>
          <w:rFonts w:ascii="Times New Roman" w:hAnsi="Times New Roman" w:cs="Times New Roman"/>
          <w:b/>
          <w:sz w:val="18"/>
          <w:szCs w:val="18"/>
        </w:rPr>
        <w:t xml:space="preserve">Состав межведомственной комиссии по профилактике </w:t>
      </w:r>
    </w:p>
    <w:p w:rsidR="00415BFB" w:rsidRPr="00415BFB" w:rsidRDefault="00415BFB" w:rsidP="00415BFB">
      <w:pPr>
        <w:spacing w:after="0" w:line="240" w:lineRule="auto"/>
        <w:contextualSpacing/>
        <w:jc w:val="center"/>
        <w:rPr>
          <w:rFonts w:ascii="Times New Roman" w:hAnsi="Times New Roman" w:cs="Times New Roman"/>
          <w:b/>
          <w:sz w:val="18"/>
          <w:szCs w:val="18"/>
        </w:rPr>
      </w:pPr>
      <w:r w:rsidRPr="00415BFB">
        <w:rPr>
          <w:rFonts w:ascii="Times New Roman" w:hAnsi="Times New Roman" w:cs="Times New Roman"/>
          <w:b/>
          <w:sz w:val="18"/>
          <w:szCs w:val="18"/>
        </w:rPr>
        <w:t>правонарушений на территории Дубенского муниципального района</w:t>
      </w:r>
    </w:p>
    <w:p w:rsidR="00415BFB" w:rsidRPr="00415BFB" w:rsidRDefault="00415BFB" w:rsidP="00415BFB">
      <w:pPr>
        <w:spacing w:after="0" w:line="240" w:lineRule="auto"/>
        <w:contextualSpacing/>
        <w:jc w:val="center"/>
        <w:rPr>
          <w:rFonts w:ascii="Times New Roman" w:hAnsi="Times New Roman" w:cs="Times New Roman"/>
          <w:sz w:val="18"/>
          <w:szCs w:val="18"/>
        </w:rPr>
      </w:pPr>
    </w:p>
    <w:tbl>
      <w:tblPr>
        <w:tblW w:w="0" w:type="auto"/>
        <w:tblLook w:val="04A0" w:firstRow="1" w:lastRow="0" w:firstColumn="1" w:lastColumn="0" w:noHBand="0" w:noVBand="1"/>
      </w:tblPr>
      <w:tblGrid>
        <w:gridCol w:w="3085"/>
        <w:gridCol w:w="6486"/>
      </w:tblGrid>
      <w:tr w:rsidR="00415BFB" w:rsidRPr="00415BFB" w:rsidTr="001410D3">
        <w:tc>
          <w:tcPr>
            <w:tcW w:w="9571" w:type="dxa"/>
            <w:gridSpan w:val="2"/>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b/>
                <w:sz w:val="18"/>
                <w:szCs w:val="18"/>
              </w:rPr>
              <w:t>Председатель комиссии</w:t>
            </w:r>
            <w:r w:rsidRPr="00415BFB">
              <w:rPr>
                <w:rFonts w:ascii="Times New Roman" w:hAnsi="Times New Roman" w:cs="Times New Roman"/>
                <w:sz w:val="18"/>
                <w:szCs w:val="18"/>
              </w:rPr>
              <w:t>:</w:t>
            </w:r>
          </w:p>
        </w:tc>
      </w:tr>
      <w:tr w:rsidR="00415BFB" w:rsidRPr="00415BFB" w:rsidTr="001410D3">
        <w:tc>
          <w:tcPr>
            <w:tcW w:w="3085" w:type="dxa"/>
            <w:shd w:val="clear" w:color="auto" w:fill="auto"/>
          </w:tcPr>
          <w:p w:rsidR="00415BFB" w:rsidRPr="00415BFB" w:rsidRDefault="00415BFB" w:rsidP="00415BFB">
            <w:pPr>
              <w:spacing w:after="0" w:line="240" w:lineRule="auto"/>
              <w:contextualSpacing/>
              <w:jc w:val="both"/>
              <w:rPr>
                <w:rFonts w:ascii="Times New Roman" w:hAnsi="Times New Roman" w:cs="Times New Roman"/>
                <w:sz w:val="18"/>
                <w:szCs w:val="18"/>
              </w:rPr>
            </w:pPr>
            <w:r w:rsidRPr="00415BFB">
              <w:rPr>
                <w:rFonts w:ascii="Times New Roman" w:hAnsi="Times New Roman" w:cs="Times New Roman"/>
                <w:sz w:val="18"/>
                <w:szCs w:val="18"/>
              </w:rPr>
              <w:t>Маскаев</w:t>
            </w:r>
          </w:p>
          <w:p w:rsidR="00415BFB" w:rsidRPr="00415BFB" w:rsidRDefault="00415BFB" w:rsidP="00415BFB">
            <w:pPr>
              <w:spacing w:after="0" w:line="240" w:lineRule="auto"/>
              <w:contextualSpacing/>
              <w:jc w:val="both"/>
              <w:rPr>
                <w:rFonts w:ascii="Times New Roman" w:hAnsi="Times New Roman" w:cs="Times New Roman"/>
                <w:sz w:val="18"/>
                <w:szCs w:val="18"/>
              </w:rPr>
            </w:pPr>
            <w:r w:rsidRPr="00415BFB">
              <w:rPr>
                <w:rFonts w:ascii="Times New Roman" w:hAnsi="Times New Roman" w:cs="Times New Roman"/>
                <w:sz w:val="18"/>
                <w:szCs w:val="18"/>
              </w:rPr>
              <w:t xml:space="preserve">Михаил Андреевич </w:t>
            </w:r>
          </w:p>
          <w:p w:rsidR="00415BFB" w:rsidRPr="00415BFB" w:rsidRDefault="00415BFB" w:rsidP="00415BFB">
            <w:pPr>
              <w:spacing w:after="0" w:line="240" w:lineRule="auto"/>
              <w:contextualSpacing/>
              <w:jc w:val="center"/>
              <w:rPr>
                <w:rFonts w:ascii="Times New Roman" w:hAnsi="Times New Roman" w:cs="Times New Roman"/>
                <w:sz w:val="18"/>
                <w:szCs w:val="18"/>
              </w:rPr>
            </w:pPr>
          </w:p>
        </w:tc>
        <w:tc>
          <w:tcPr>
            <w:tcW w:w="6486" w:type="dxa"/>
            <w:shd w:val="clear" w:color="auto" w:fill="auto"/>
          </w:tcPr>
          <w:p w:rsidR="00415BFB" w:rsidRPr="00415BFB" w:rsidRDefault="00415BFB" w:rsidP="00934986">
            <w:pPr>
              <w:pStyle w:val="ad"/>
              <w:widowControl w:val="0"/>
              <w:numPr>
                <w:ilvl w:val="0"/>
                <w:numId w:val="21"/>
              </w:numPr>
              <w:tabs>
                <w:tab w:val="left" w:pos="176"/>
              </w:tabs>
              <w:suppressAutoHyphens/>
              <w:ind w:left="176" w:firstLine="0"/>
              <w:contextualSpacing/>
              <w:jc w:val="both"/>
              <w:rPr>
                <w:sz w:val="18"/>
                <w:szCs w:val="18"/>
              </w:rPr>
            </w:pPr>
            <w:r w:rsidRPr="00415BFB">
              <w:rPr>
                <w:sz w:val="18"/>
                <w:szCs w:val="18"/>
              </w:rPr>
              <w:t>Заместитель главы, начальник управления по работе с отраслями АПК и ЛПХ граждан администрации Дубенского муниципального района;</w:t>
            </w:r>
          </w:p>
          <w:p w:rsidR="00415BFB" w:rsidRPr="00415BFB" w:rsidRDefault="00415BFB" w:rsidP="00934986">
            <w:pPr>
              <w:pStyle w:val="ad"/>
              <w:widowControl w:val="0"/>
              <w:numPr>
                <w:ilvl w:val="0"/>
                <w:numId w:val="21"/>
              </w:numPr>
              <w:tabs>
                <w:tab w:val="left" w:pos="176"/>
              </w:tabs>
              <w:suppressAutoHyphens/>
              <w:ind w:left="176" w:firstLine="0"/>
              <w:contextualSpacing/>
              <w:jc w:val="both"/>
              <w:rPr>
                <w:sz w:val="18"/>
                <w:szCs w:val="18"/>
              </w:rPr>
            </w:pPr>
          </w:p>
        </w:tc>
      </w:tr>
      <w:tr w:rsidR="00415BFB" w:rsidRPr="00415BFB" w:rsidTr="001410D3">
        <w:tc>
          <w:tcPr>
            <w:tcW w:w="9571" w:type="dxa"/>
            <w:gridSpan w:val="2"/>
            <w:shd w:val="clear" w:color="auto" w:fill="auto"/>
          </w:tcPr>
          <w:p w:rsidR="00415BFB" w:rsidRPr="00415BFB" w:rsidRDefault="00415BFB" w:rsidP="00415BFB">
            <w:pPr>
              <w:pStyle w:val="ad"/>
              <w:tabs>
                <w:tab w:val="left" w:pos="176"/>
              </w:tabs>
              <w:contextualSpacing/>
              <w:jc w:val="both"/>
              <w:rPr>
                <w:b/>
                <w:sz w:val="18"/>
                <w:szCs w:val="18"/>
              </w:rPr>
            </w:pPr>
            <w:r w:rsidRPr="00415BFB">
              <w:rPr>
                <w:b/>
                <w:sz w:val="18"/>
                <w:szCs w:val="18"/>
              </w:rPr>
              <w:t>Заместитель председателя комиссии:</w:t>
            </w:r>
          </w:p>
        </w:tc>
      </w:tr>
      <w:tr w:rsidR="00415BFB" w:rsidRPr="00415BFB" w:rsidTr="001410D3">
        <w:tc>
          <w:tcPr>
            <w:tcW w:w="3085"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proofErr w:type="gramStart"/>
            <w:r w:rsidRPr="00415BFB">
              <w:rPr>
                <w:rFonts w:ascii="Times New Roman" w:hAnsi="Times New Roman" w:cs="Times New Roman"/>
                <w:sz w:val="18"/>
                <w:szCs w:val="18"/>
              </w:rPr>
              <w:t>Кабаков</w:t>
            </w:r>
            <w:proofErr w:type="gramEnd"/>
            <w:r w:rsidRPr="00415BFB">
              <w:rPr>
                <w:rFonts w:ascii="Times New Roman" w:hAnsi="Times New Roman" w:cs="Times New Roman"/>
                <w:sz w:val="18"/>
                <w:szCs w:val="18"/>
              </w:rPr>
              <w:t xml:space="preserve"> </w:t>
            </w:r>
          </w:p>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 xml:space="preserve">Виктор Валентинович </w:t>
            </w:r>
          </w:p>
        </w:tc>
        <w:tc>
          <w:tcPr>
            <w:tcW w:w="6486" w:type="dxa"/>
            <w:shd w:val="clear" w:color="auto" w:fill="auto"/>
          </w:tcPr>
          <w:p w:rsidR="00415BFB" w:rsidRPr="00415BFB" w:rsidRDefault="00415BFB" w:rsidP="00934986">
            <w:pPr>
              <w:numPr>
                <w:ilvl w:val="0"/>
                <w:numId w:val="21"/>
              </w:numPr>
              <w:tabs>
                <w:tab w:val="left" w:pos="176"/>
              </w:tabs>
              <w:spacing w:after="0" w:line="240" w:lineRule="auto"/>
              <w:ind w:left="176" w:firstLine="0"/>
              <w:contextualSpacing/>
              <w:jc w:val="both"/>
              <w:rPr>
                <w:rFonts w:ascii="Times New Roman" w:hAnsi="Times New Roman" w:cs="Times New Roman"/>
                <w:sz w:val="18"/>
                <w:szCs w:val="18"/>
              </w:rPr>
            </w:pPr>
            <w:r w:rsidRPr="00415BFB">
              <w:rPr>
                <w:rFonts w:ascii="Times New Roman" w:hAnsi="Times New Roman" w:cs="Times New Roman"/>
                <w:sz w:val="18"/>
                <w:szCs w:val="18"/>
              </w:rPr>
              <w:t>Начальник ОП №17 ММО МВД РФ «Чамзинский» (по согласованию);</w:t>
            </w:r>
          </w:p>
          <w:p w:rsidR="00415BFB" w:rsidRPr="00415BFB" w:rsidRDefault="00415BFB" w:rsidP="00934986">
            <w:pPr>
              <w:numPr>
                <w:ilvl w:val="0"/>
                <w:numId w:val="21"/>
              </w:numPr>
              <w:tabs>
                <w:tab w:val="left" w:pos="176"/>
              </w:tabs>
              <w:spacing w:after="0" w:line="240" w:lineRule="auto"/>
              <w:ind w:left="176" w:firstLine="0"/>
              <w:contextualSpacing/>
              <w:jc w:val="both"/>
              <w:rPr>
                <w:rFonts w:ascii="Times New Roman" w:hAnsi="Times New Roman" w:cs="Times New Roman"/>
                <w:sz w:val="18"/>
                <w:szCs w:val="18"/>
              </w:rPr>
            </w:pPr>
          </w:p>
        </w:tc>
      </w:tr>
      <w:tr w:rsidR="00415BFB" w:rsidRPr="00415BFB" w:rsidTr="001410D3">
        <w:tc>
          <w:tcPr>
            <w:tcW w:w="9571" w:type="dxa"/>
            <w:gridSpan w:val="2"/>
            <w:shd w:val="clear" w:color="auto" w:fill="auto"/>
          </w:tcPr>
          <w:p w:rsidR="00415BFB" w:rsidRPr="00415BFB" w:rsidRDefault="00415BFB" w:rsidP="00415BFB">
            <w:pPr>
              <w:tabs>
                <w:tab w:val="left" w:pos="176"/>
              </w:tabs>
              <w:spacing w:after="0" w:line="240" w:lineRule="auto"/>
              <w:contextualSpacing/>
              <w:jc w:val="both"/>
              <w:rPr>
                <w:rFonts w:ascii="Times New Roman" w:hAnsi="Times New Roman" w:cs="Times New Roman"/>
                <w:b/>
                <w:sz w:val="18"/>
                <w:szCs w:val="18"/>
              </w:rPr>
            </w:pPr>
            <w:r w:rsidRPr="00415BFB">
              <w:rPr>
                <w:rFonts w:ascii="Times New Roman" w:hAnsi="Times New Roman" w:cs="Times New Roman"/>
                <w:b/>
                <w:sz w:val="18"/>
                <w:szCs w:val="18"/>
              </w:rPr>
              <w:t>Секретарь комиссии:</w:t>
            </w:r>
          </w:p>
        </w:tc>
      </w:tr>
      <w:tr w:rsidR="00415BFB" w:rsidRPr="00415BFB" w:rsidTr="001410D3">
        <w:tc>
          <w:tcPr>
            <w:tcW w:w="3085"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proofErr w:type="spellStart"/>
            <w:r w:rsidRPr="00415BFB">
              <w:rPr>
                <w:rFonts w:ascii="Times New Roman" w:hAnsi="Times New Roman" w:cs="Times New Roman"/>
                <w:sz w:val="18"/>
                <w:szCs w:val="18"/>
              </w:rPr>
              <w:t>Наумкин</w:t>
            </w:r>
            <w:proofErr w:type="spellEnd"/>
            <w:r w:rsidRPr="00415BFB">
              <w:rPr>
                <w:rFonts w:ascii="Times New Roman" w:hAnsi="Times New Roman" w:cs="Times New Roman"/>
                <w:sz w:val="18"/>
                <w:szCs w:val="18"/>
              </w:rPr>
              <w:t xml:space="preserve"> </w:t>
            </w:r>
          </w:p>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Михаил Валентинович</w:t>
            </w:r>
          </w:p>
        </w:tc>
        <w:tc>
          <w:tcPr>
            <w:tcW w:w="6486" w:type="dxa"/>
            <w:shd w:val="clear" w:color="auto" w:fill="auto"/>
          </w:tcPr>
          <w:p w:rsidR="00415BFB" w:rsidRPr="00415BFB" w:rsidRDefault="00415BFB" w:rsidP="00934986">
            <w:pPr>
              <w:numPr>
                <w:ilvl w:val="0"/>
                <w:numId w:val="22"/>
              </w:numPr>
              <w:tabs>
                <w:tab w:val="left" w:pos="176"/>
              </w:tabs>
              <w:spacing w:after="0" w:line="240" w:lineRule="auto"/>
              <w:ind w:left="176" w:firstLine="0"/>
              <w:contextualSpacing/>
              <w:jc w:val="both"/>
              <w:rPr>
                <w:rFonts w:ascii="Times New Roman" w:hAnsi="Times New Roman" w:cs="Times New Roman"/>
                <w:sz w:val="18"/>
                <w:szCs w:val="18"/>
              </w:rPr>
            </w:pPr>
            <w:r w:rsidRPr="00415BFB">
              <w:rPr>
                <w:rFonts w:ascii="Times New Roman" w:hAnsi="Times New Roman" w:cs="Times New Roman"/>
                <w:sz w:val="18"/>
                <w:szCs w:val="18"/>
              </w:rPr>
              <w:t>Заместитель начальника ОП №17 ММО МВД РФ «Чамзинский» (по согласованию);</w:t>
            </w:r>
          </w:p>
          <w:p w:rsidR="00415BFB" w:rsidRPr="00415BFB" w:rsidRDefault="00415BFB" w:rsidP="00934986">
            <w:pPr>
              <w:numPr>
                <w:ilvl w:val="0"/>
                <w:numId w:val="22"/>
              </w:numPr>
              <w:tabs>
                <w:tab w:val="left" w:pos="176"/>
              </w:tabs>
              <w:spacing w:after="0" w:line="240" w:lineRule="auto"/>
              <w:ind w:left="176" w:firstLine="0"/>
              <w:contextualSpacing/>
              <w:jc w:val="both"/>
              <w:rPr>
                <w:rFonts w:ascii="Times New Roman" w:hAnsi="Times New Roman" w:cs="Times New Roman"/>
                <w:sz w:val="18"/>
                <w:szCs w:val="18"/>
              </w:rPr>
            </w:pPr>
          </w:p>
        </w:tc>
      </w:tr>
      <w:tr w:rsidR="00415BFB" w:rsidRPr="00415BFB" w:rsidTr="001410D3">
        <w:tc>
          <w:tcPr>
            <w:tcW w:w="9571" w:type="dxa"/>
            <w:gridSpan w:val="2"/>
            <w:shd w:val="clear" w:color="auto" w:fill="auto"/>
          </w:tcPr>
          <w:p w:rsidR="00415BFB" w:rsidRPr="00415BFB" w:rsidRDefault="00415BFB" w:rsidP="00415BFB">
            <w:pPr>
              <w:tabs>
                <w:tab w:val="left" w:pos="0"/>
              </w:tabs>
              <w:spacing w:after="0" w:line="240" w:lineRule="auto"/>
              <w:contextualSpacing/>
              <w:rPr>
                <w:rFonts w:ascii="Times New Roman" w:hAnsi="Times New Roman" w:cs="Times New Roman"/>
                <w:b/>
                <w:sz w:val="18"/>
                <w:szCs w:val="18"/>
              </w:rPr>
            </w:pPr>
            <w:r w:rsidRPr="00415BFB">
              <w:rPr>
                <w:rFonts w:ascii="Times New Roman" w:hAnsi="Times New Roman" w:cs="Times New Roman"/>
                <w:b/>
                <w:sz w:val="18"/>
                <w:szCs w:val="18"/>
              </w:rPr>
              <w:t>Члены комиссии:</w:t>
            </w:r>
          </w:p>
        </w:tc>
      </w:tr>
      <w:tr w:rsidR="00415BFB" w:rsidRPr="00415BFB" w:rsidTr="001410D3">
        <w:tc>
          <w:tcPr>
            <w:tcW w:w="3085"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Маркова Елена Григорьевна</w:t>
            </w:r>
          </w:p>
        </w:tc>
        <w:tc>
          <w:tcPr>
            <w:tcW w:w="6486" w:type="dxa"/>
            <w:shd w:val="clear" w:color="auto" w:fill="auto"/>
          </w:tcPr>
          <w:p w:rsidR="00415BFB" w:rsidRPr="00415BFB" w:rsidRDefault="00415BFB" w:rsidP="00934986">
            <w:pPr>
              <w:pStyle w:val="ad"/>
              <w:widowControl w:val="0"/>
              <w:numPr>
                <w:ilvl w:val="0"/>
                <w:numId w:val="22"/>
              </w:numPr>
              <w:tabs>
                <w:tab w:val="left" w:pos="176"/>
              </w:tabs>
              <w:suppressAutoHyphens/>
              <w:ind w:left="176" w:firstLine="0"/>
              <w:contextualSpacing/>
              <w:jc w:val="both"/>
              <w:rPr>
                <w:sz w:val="18"/>
                <w:szCs w:val="18"/>
              </w:rPr>
            </w:pPr>
            <w:r w:rsidRPr="00415BFB">
              <w:rPr>
                <w:sz w:val="18"/>
                <w:szCs w:val="18"/>
              </w:rPr>
              <w:t>Заместитель главы, начальник управления по социальной работе администрации Дубенского муниципального района;</w:t>
            </w:r>
          </w:p>
        </w:tc>
      </w:tr>
      <w:tr w:rsidR="00415BFB" w:rsidRPr="00415BFB" w:rsidTr="001410D3">
        <w:tc>
          <w:tcPr>
            <w:tcW w:w="3085" w:type="dxa"/>
            <w:shd w:val="clear" w:color="auto" w:fill="auto"/>
          </w:tcPr>
          <w:p w:rsidR="00415BFB" w:rsidRPr="00415BFB" w:rsidRDefault="00415BFB" w:rsidP="00415BFB">
            <w:pPr>
              <w:tabs>
                <w:tab w:val="left" w:pos="1275"/>
              </w:tabs>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Катаева Алена Николаевна</w:t>
            </w:r>
          </w:p>
        </w:tc>
        <w:tc>
          <w:tcPr>
            <w:tcW w:w="6486" w:type="dxa"/>
            <w:shd w:val="clear" w:color="auto" w:fill="auto"/>
          </w:tcPr>
          <w:p w:rsidR="00415BFB" w:rsidRPr="00415BFB" w:rsidRDefault="00415BFB" w:rsidP="00934986">
            <w:pPr>
              <w:numPr>
                <w:ilvl w:val="0"/>
                <w:numId w:val="22"/>
              </w:numPr>
              <w:tabs>
                <w:tab w:val="left" w:pos="176"/>
              </w:tabs>
              <w:spacing w:after="0" w:line="240" w:lineRule="auto"/>
              <w:ind w:left="176" w:firstLine="0"/>
              <w:contextualSpacing/>
              <w:rPr>
                <w:rFonts w:ascii="Times New Roman" w:hAnsi="Times New Roman" w:cs="Times New Roman"/>
                <w:sz w:val="18"/>
                <w:szCs w:val="18"/>
              </w:rPr>
            </w:pPr>
            <w:r w:rsidRPr="00415BFB">
              <w:rPr>
                <w:rFonts w:ascii="Times New Roman" w:hAnsi="Times New Roman" w:cs="Times New Roman"/>
                <w:sz w:val="18"/>
                <w:szCs w:val="18"/>
              </w:rPr>
              <w:t xml:space="preserve">Главный врач ГБУЗ «Дубенская РБ» </w:t>
            </w:r>
          </w:p>
          <w:p w:rsidR="00415BFB" w:rsidRPr="00415BFB" w:rsidRDefault="00415BFB" w:rsidP="00415BFB">
            <w:pPr>
              <w:tabs>
                <w:tab w:val="left" w:pos="176"/>
              </w:tabs>
              <w:spacing w:after="0" w:line="240" w:lineRule="auto"/>
              <w:ind w:left="176"/>
              <w:contextualSpacing/>
              <w:rPr>
                <w:rFonts w:ascii="Times New Roman" w:hAnsi="Times New Roman" w:cs="Times New Roman"/>
                <w:sz w:val="18"/>
                <w:szCs w:val="18"/>
              </w:rPr>
            </w:pPr>
            <w:r w:rsidRPr="00415BFB">
              <w:rPr>
                <w:rFonts w:ascii="Times New Roman" w:hAnsi="Times New Roman" w:cs="Times New Roman"/>
                <w:sz w:val="18"/>
                <w:szCs w:val="18"/>
              </w:rPr>
              <w:t>(по согласованию);</w:t>
            </w:r>
          </w:p>
        </w:tc>
      </w:tr>
      <w:tr w:rsidR="00415BFB" w:rsidRPr="00415BFB" w:rsidTr="001410D3">
        <w:tc>
          <w:tcPr>
            <w:tcW w:w="3085"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proofErr w:type="spellStart"/>
            <w:r w:rsidRPr="00415BFB">
              <w:rPr>
                <w:rFonts w:ascii="Times New Roman" w:hAnsi="Times New Roman" w:cs="Times New Roman"/>
                <w:sz w:val="18"/>
                <w:szCs w:val="18"/>
              </w:rPr>
              <w:t>Декина</w:t>
            </w:r>
            <w:proofErr w:type="spellEnd"/>
            <w:r w:rsidRPr="00415BFB">
              <w:rPr>
                <w:rFonts w:ascii="Times New Roman" w:hAnsi="Times New Roman" w:cs="Times New Roman"/>
                <w:sz w:val="18"/>
                <w:szCs w:val="18"/>
              </w:rPr>
              <w:t xml:space="preserve"> Людмила </w:t>
            </w:r>
          </w:p>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Викторовна</w:t>
            </w:r>
          </w:p>
        </w:tc>
        <w:tc>
          <w:tcPr>
            <w:tcW w:w="6486" w:type="dxa"/>
            <w:shd w:val="clear" w:color="auto" w:fill="auto"/>
          </w:tcPr>
          <w:p w:rsidR="00415BFB" w:rsidRPr="00415BFB" w:rsidRDefault="00415BFB" w:rsidP="00934986">
            <w:pPr>
              <w:numPr>
                <w:ilvl w:val="0"/>
                <w:numId w:val="22"/>
              </w:numPr>
              <w:tabs>
                <w:tab w:val="left" w:pos="176"/>
              </w:tabs>
              <w:spacing w:after="0" w:line="240" w:lineRule="auto"/>
              <w:ind w:left="176" w:firstLine="0"/>
              <w:contextualSpacing/>
              <w:jc w:val="both"/>
              <w:rPr>
                <w:rFonts w:ascii="Times New Roman" w:hAnsi="Times New Roman" w:cs="Times New Roman"/>
                <w:sz w:val="18"/>
                <w:szCs w:val="18"/>
              </w:rPr>
            </w:pPr>
            <w:r w:rsidRPr="00415BFB">
              <w:rPr>
                <w:rFonts w:ascii="Times New Roman" w:hAnsi="Times New Roman" w:cs="Times New Roman"/>
                <w:sz w:val="18"/>
                <w:szCs w:val="18"/>
              </w:rPr>
              <w:t xml:space="preserve">Директор ГКУ «Социальная защита населения по Дубенскому району Республики Мордовия» </w:t>
            </w:r>
          </w:p>
          <w:p w:rsidR="00415BFB" w:rsidRPr="00415BFB" w:rsidRDefault="00415BFB" w:rsidP="00415BFB">
            <w:pPr>
              <w:tabs>
                <w:tab w:val="left" w:pos="176"/>
              </w:tabs>
              <w:spacing w:after="0" w:line="240" w:lineRule="auto"/>
              <w:ind w:left="176"/>
              <w:contextualSpacing/>
              <w:jc w:val="both"/>
              <w:rPr>
                <w:rFonts w:ascii="Times New Roman" w:hAnsi="Times New Roman" w:cs="Times New Roman"/>
                <w:sz w:val="18"/>
                <w:szCs w:val="18"/>
              </w:rPr>
            </w:pPr>
            <w:r w:rsidRPr="00415BFB">
              <w:rPr>
                <w:rFonts w:ascii="Times New Roman" w:hAnsi="Times New Roman" w:cs="Times New Roman"/>
                <w:sz w:val="18"/>
                <w:szCs w:val="18"/>
              </w:rPr>
              <w:t>(по согласованию);</w:t>
            </w:r>
          </w:p>
        </w:tc>
      </w:tr>
      <w:tr w:rsidR="00415BFB" w:rsidRPr="00415BFB" w:rsidTr="001410D3">
        <w:tc>
          <w:tcPr>
            <w:tcW w:w="3085"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Гриднева Татьяна Петровна</w:t>
            </w:r>
          </w:p>
        </w:tc>
        <w:tc>
          <w:tcPr>
            <w:tcW w:w="6486" w:type="dxa"/>
            <w:shd w:val="clear" w:color="auto" w:fill="auto"/>
          </w:tcPr>
          <w:p w:rsidR="00415BFB" w:rsidRPr="00415BFB" w:rsidRDefault="00415BFB" w:rsidP="00934986">
            <w:pPr>
              <w:numPr>
                <w:ilvl w:val="0"/>
                <w:numId w:val="22"/>
              </w:numPr>
              <w:tabs>
                <w:tab w:val="left" w:pos="176"/>
              </w:tabs>
              <w:spacing w:after="0" w:line="240" w:lineRule="auto"/>
              <w:ind w:left="176" w:firstLine="0"/>
              <w:contextualSpacing/>
              <w:jc w:val="both"/>
              <w:rPr>
                <w:rFonts w:ascii="Times New Roman" w:hAnsi="Times New Roman" w:cs="Times New Roman"/>
                <w:sz w:val="18"/>
                <w:szCs w:val="18"/>
              </w:rPr>
            </w:pPr>
            <w:r w:rsidRPr="00415BFB">
              <w:rPr>
                <w:rFonts w:ascii="Times New Roman" w:hAnsi="Times New Roman" w:cs="Times New Roman"/>
                <w:sz w:val="18"/>
                <w:szCs w:val="18"/>
              </w:rPr>
              <w:t>Начальник отдела содействия занятости населения по Дубенскому муниципальному району ГКУ РМ «ЦЗН Чамзинский» (по согласованию).</w:t>
            </w:r>
          </w:p>
        </w:tc>
      </w:tr>
    </w:tbl>
    <w:p w:rsidR="00415BFB" w:rsidRDefault="00415BFB" w:rsidP="00415BFB">
      <w:pPr>
        <w:spacing w:after="0" w:line="240" w:lineRule="auto"/>
        <w:contextualSpacing/>
        <w:jc w:val="center"/>
        <w:rPr>
          <w:rFonts w:ascii="Times New Roman" w:hAnsi="Times New Roman" w:cs="Times New Roman"/>
          <w:sz w:val="18"/>
          <w:szCs w:val="18"/>
        </w:rPr>
      </w:pPr>
    </w:p>
    <w:p w:rsidR="00415BFB" w:rsidRPr="00415BFB" w:rsidRDefault="00415BFB" w:rsidP="00415BFB">
      <w:pPr>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Лист согласования</w:t>
      </w:r>
    </w:p>
    <w:p w:rsidR="00415BFB" w:rsidRPr="00415BFB" w:rsidRDefault="00415BFB" w:rsidP="00415BFB">
      <w:pPr>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 xml:space="preserve">к постановлению администрации </w:t>
      </w:r>
    </w:p>
    <w:p w:rsidR="00415BFB" w:rsidRPr="00415BFB" w:rsidRDefault="00415BFB" w:rsidP="00415BFB">
      <w:pPr>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 xml:space="preserve">Дубенского муниципального района </w:t>
      </w:r>
    </w:p>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 xml:space="preserve">                                             От  04.02.2025 г.  №92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4703"/>
        <w:gridCol w:w="2375"/>
      </w:tblGrid>
      <w:tr w:rsidR="00415BFB" w:rsidRPr="00415BFB" w:rsidTr="001410D3">
        <w:tc>
          <w:tcPr>
            <w:tcW w:w="2493" w:type="dxa"/>
            <w:shd w:val="clear" w:color="auto" w:fill="auto"/>
          </w:tcPr>
          <w:p w:rsidR="00415BFB" w:rsidRPr="00415BFB" w:rsidRDefault="00415BFB" w:rsidP="00415BFB">
            <w:pPr>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Ф.И.О.</w:t>
            </w:r>
          </w:p>
        </w:tc>
        <w:tc>
          <w:tcPr>
            <w:tcW w:w="4703" w:type="dxa"/>
            <w:shd w:val="clear" w:color="auto" w:fill="auto"/>
          </w:tcPr>
          <w:p w:rsidR="00415BFB" w:rsidRPr="00415BFB" w:rsidRDefault="00415BFB" w:rsidP="00415BFB">
            <w:pPr>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Занимаемая должность</w:t>
            </w:r>
          </w:p>
        </w:tc>
        <w:tc>
          <w:tcPr>
            <w:tcW w:w="2375" w:type="dxa"/>
            <w:shd w:val="clear" w:color="auto" w:fill="auto"/>
          </w:tcPr>
          <w:p w:rsidR="00415BFB" w:rsidRPr="00415BFB" w:rsidRDefault="00415BFB" w:rsidP="00415BFB">
            <w:pPr>
              <w:spacing w:after="0" w:line="240" w:lineRule="auto"/>
              <w:contextualSpacing/>
              <w:jc w:val="center"/>
              <w:rPr>
                <w:rFonts w:ascii="Times New Roman" w:hAnsi="Times New Roman" w:cs="Times New Roman"/>
                <w:sz w:val="18"/>
                <w:szCs w:val="18"/>
              </w:rPr>
            </w:pPr>
            <w:r w:rsidRPr="00415BFB">
              <w:rPr>
                <w:rFonts w:ascii="Times New Roman" w:hAnsi="Times New Roman" w:cs="Times New Roman"/>
                <w:sz w:val="18"/>
                <w:szCs w:val="18"/>
              </w:rPr>
              <w:t>Подпись</w:t>
            </w:r>
          </w:p>
        </w:tc>
      </w:tr>
      <w:tr w:rsidR="00415BFB" w:rsidRPr="00415BFB" w:rsidTr="001410D3">
        <w:tc>
          <w:tcPr>
            <w:tcW w:w="2493"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proofErr w:type="gramStart"/>
            <w:r w:rsidRPr="00415BFB">
              <w:rPr>
                <w:rFonts w:ascii="Times New Roman" w:hAnsi="Times New Roman" w:cs="Times New Roman"/>
                <w:sz w:val="18"/>
                <w:szCs w:val="18"/>
              </w:rPr>
              <w:t>Кабаков</w:t>
            </w:r>
            <w:proofErr w:type="gramEnd"/>
            <w:r w:rsidRPr="00415BFB">
              <w:rPr>
                <w:rFonts w:ascii="Times New Roman" w:hAnsi="Times New Roman" w:cs="Times New Roman"/>
                <w:sz w:val="18"/>
                <w:szCs w:val="18"/>
              </w:rPr>
              <w:t xml:space="preserve"> </w:t>
            </w:r>
          </w:p>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 xml:space="preserve">Виктор Валентинович </w:t>
            </w:r>
          </w:p>
        </w:tc>
        <w:tc>
          <w:tcPr>
            <w:tcW w:w="4703"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Начальник ОП №17 ММО МВД РФ «Чамзинский»;</w:t>
            </w:r>
          </w:p>
        </w:tc>
        <w:tc>
          <w:tcPr>
            <w:tcW w:w="2375" w:type="dxa"/>
            <w:shd w:val="clear" w:color="auto" w:fill="auto"/>
          </w:tcPr>
          <w:p w:rsidR="00415BFB" w:rsidRPr="00415BFB" w:rsidRDefault="00415BFB" w:rsidP="00415BFB">
            <w:pPr>
              <w:spacing w:after="0" w:line="240" w:lineRule="auto"/>
              <w:ind w:left="360"/>
              <w:contextualSpacing/>
              <w:jc w:val="both"/>
              <w:rPr>
                <w:rFonts w:ascii="Times New Roman" w:hAnsi="Times New Roman" w:cs="Times New Roman"/>
                <w:sz w:val="18"/>
                <w:szCs w:val="18"/>
              </w:rPr>
            </w:pPr>
          </w:p>
        </w:tc>
      </w:tr>
      <w:tr w:rsidR="00415BFB" w:rsidRPr="00415BFB" w:rsidTr="001410D3">
        <w:tc>
          <w:tcPr>
            <w:tcW w:w="2493"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proofErr w:type="spellStart"/>
            <w:r w:rsidRPr="00415BFB">
              <w:rPr>
                <w:rFonts w:ascii="Times New Roman" w:hAnsi="Times New Roman" w:cs="Times New Roman"/>
                <w:sz w:val="18"/>
                <w:szCs w:val="18"/>
              </w:rPr>
              <w:t>Наумкин</w:t>
            </w:r>
            <w:proofErr w:type="spellEnd"/>
            <w:r w:rsidRPr="00415BFB">
              <w:rPr>
                <w:rFonts w:ascii="Times New Roman" w:hAnsi="Times New Roman" w:cs="Times New Roman"/>
                <w:sz w:val="18"/>
                <w:szCs w:val="18"/>
              </w:rPr>
              <w:t xml:space="preserve"> </w:t>
            </w:r>
          </w:p>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Михаил Валентинович</w:t>
            </w:r>
          </w:p>
        </w:tc>
        <w:tc>
          <w:tcPr>
            <w:tcW w:w="4703"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Заместитель начальника ОП №17 ММО МВД РФ «Чамзинский»</w:t>
            </w:r>
          </w:p>
        </w:tc>
        <w:tc>
          <w:tcPr>
            <w:tcW w:w="2375" w:type="dxa"/>
            <w:shd w:val="clear" w:color="auto" w:fill="auto"/>
          </w:tcPr>
          <w:p w:rsidR="00415BFB" w:rsidRPr="00415BFB" w:rsidRDefault="00415BFB" w:rsidP="00415BFB">
            <w:pPr>
              <w:spacing w:after="0" w:line="240" w:lineRule="auto"/>
              <w:ind w:left="176"/>
              <w:contextualSpacing/>
              <w:jc w:val="both"/>
              <w:rPr>
                <w:rFonts w:ascii="Times New Roman" w:hAnsi="Times New Roman" w:cs="Times New Roman"/>
                <w:sz w:val="18"/>
                <w:szCs w:val="18"/>
              </w:rPr>
            </w:pPr>
          </w:p>
        </w:tc>
      </w:tr>
      <w:tr w:rsidR="00415BFB" w:rsidRPr="00415BFB" w:rsidTr="001410D3">
        <w:tc>
          <w:tcPr>
            <w:tcW w:w="2493" w:type="dxa"/>
            <w:shd w:val="clear" w:color="auto" w:fill="auto"/>
          </w:tcPr>
          <w:p w:rsidR="00415BFB" w:rsidRPr="00415BFB" w:rsidRDefault="00415BFB" w:rsidP="00415BFB">
            <w:pPr>
              <w:tabs>
                <w:tab w:val="left" w:pos="1275"/>
              </w:tabs>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Катаева Алена Николаевна</w:t>
            </w:r>
          </w:p>
        </w:tc>
        <w:tc>
          <w:tcPr>
            <w:tcW w:w="4703" w:type="dxa"/>
            <w:shd w:val="clear" w:color="auto" w:fill="auto"/>
          </w:tcPr>
          <w:p w:rsidR="00415BFB" w:rsidRPr="00415BFB" w:rsidRDefault="00415BFB" w:rsidP="00415BFB">
            <w:pPr>
              <w:tabs>
                <w:tab w:val="left" w:pos="176"/>
              </w:tabs>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 xml:space="preserve">Главный врач ГБУЗ «Дубенская РБ» </w:t>
            </w:r>
          </w:p>
          <w:p w:rsidR="00415BFB" w:rsidRPr="00415BFB" w:rsidRDefault="00415BFB" w:rsidP="00415BFB">
            <w:pPr>
              <w:tabs>
                <w:tab w:val="left" w:pos="176"/>
              </w:tabs>
              <w:spacing w:after="0" w:line="240" w:lineRule="auto"/>
              <w:contextualSpacing/>
              <w:rPr>
                <w:rFonts w:ascii="Times New Roman" w:hAnsi="Times New Roman" w:cs="Times New Roman"/>
                <w:sz w:val="18"/>
                <w:szCs w:val="18"/>
              </w:rPr>
            </w:pPr>
          </w:p>
        </w:tc>
        <w:tc>
          <w:tcPr>
            <w:tcW w:w="2375" w:type="dxa"/>
            <w:shd w:val="clear" w:color="auto" w:fill="auto"/>
          </w:tcPr>
          <w:p w:rsidR="00415BFB" w:rsidRPr="00415BFB" w:rsidRDefault="00415BFB" w:rsidP="00415BFB">
            <w:pPr>
              <w:pStyle w:val="ad"/>
              <w:ind w:left="176"/>
              <w:contextualSpacing/>
              <w:jc w:val="both"/>
              <w:rPr>
                <w:sz w:val="18"/>
                <w:szCs w:val="18"/>
              </w:rPr>
            </w:pPr>
          </w:p>
        </w:tc>
      </w:tr>
      <w:tr w:rsidR="00415BFB" w:rsidRPr="00415BFB" w:rsidTr="001410D3">
        <w:tc>
          <w:tcPr>
            <w:tcW w:w="2493"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proofErr w:type="spellStart"/>
            <w:r w:rsidRPr="00415BFB">
              <w:rPr>
                <w:rFonts w:ascii="Times New Roman" w:hAnsi="Times New Roman" w:cs="Times New Roman"/>
                <w:sz w:val="18"/>
                <w:szCs w:val="18"/>
              </w:rPr>
              <w:t>Декина</w:t>
            </w:r>
            <w:proofErr w:type="spellEnd"/>
            <w:r w:rsidRPr="00415BFB">
              <w:rPr>
                <w:rFonts w:ascii="Times New Roman" w:hAnsi="Times New Roman" w:cs="Times New Roman"/>
                <w:sz w:val="18"/>
                <w:szCs w:val="18"/>
              </w:rPr>
              <w:t xml:space="preserve"> Людмила </w:t>
            </w:r>
          </w:p>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Викторовна</w:t>
            </w:r>
          </w:p>
        </w:tc>
        <w:tc>
          <w:tcPr>
            <w:tcW w:w="4703" w:type="dxa"/>
            <w:shd w:val="clear" w:color="auto" w:fill="auto"/>
          </w:tcPr>
          <w:p w:rsidR="00415BFB" w:rsidRPr="00415BFB" w:rsidRDefault="00415BFB" w:rsidP="00415BFB">
            <w:pPr>
              <w:tabs>
                <w:tab w:val="left" w:pos="176"/>
              </w:tabs>
              <w:spacing w:after="0" w:line="240" w:lineRule="auto"/>
              <w:contextualSpacing/>
              <w:jc w:val="both"/>
              <w:rPr>
                <w:rFonts w:ascii="Times New Roman" w:hAnsi="Times New Roman" w:cs="Times New Roman"/>
                <w:sz w:val="18"/>
                <w:szCs w:val="18"/>
              </w:rPr>
            </w:pPr>
            <w:r w:rsidRPr="00415BFB">
              <w:rPr>
                <w:rFonts w:ascii="Times New Roman" w:hAnsi="Times New Roman" w:cs="Times New Roman"/>
                <w:sz w:val="18"/>
                <w:szCs w:val="18"/>
              </w:rPr>
              <w:t xml:space="preserve">Директор ГКУ «Социальная защита населения по Дубенскому району Республики Мордовия» </w:t>
            </w:r>
          </w:p>
        </w:tc>
        <w:tc>
          <w:tcPr>
            <w:tcW w:w="2375" w:type="dxa"/>
            <w:shd w:val="clear" w:color="auto" w:fill="auto"/>
          </w:tcPr>
          <w:p w:rsidR="00415BFB" w:rsidRPr="00415BFB" w:rsidRDefault="00415BFB" w:rsidP="00415BFB">
            <w:pPr>
              <w:spacing w:after="0" w:line="240" w:lineRule="auto"/>
              <w:ind w:left="176"/>
              <w:contextualSpacing/>
              <w:jc w:val="both"/>
              <w:rPr>
                <w:rFonts w:ascii="Times New Roman" w:hAnsi="Times New Roman" w:cs="Times New Roman"/>
                <w:sz w:val="18"/>
                <w:szCs w:val="18"/>
              </w:rPr>
            </w:pPr>
          </w:p>
        </w:tc>
      </w:tr>
      <w:tr w:rsidR="00415BFB" w:rsidRPr="00415BFB" w:rsidTr="001410D3">
        <w:tc>
          <w:tcPr>
            <w:tcW w:w="2493" w:type="dxa"/>
            <w:shd w:val="clear" w:color="auto" w:fill="auto"/>
          </w:tcPr>
          <w:p w:rsidR="00415BFB" w:rsidRPr="00415BFB" w:rsidRDefault="00415BFB" w:rsidP="00415BFB">
            <w:pPr>
              <w:spacing w:after="0" w:line="240" w:lineRule="auto"/>
              <w:contextualSpacing/>
              <w:rPr>
                <w:rFonts w:ascii="Times New Roman" w:hAnsi="Times New Roman" w:cs="Times New Roman"/>
                <w:sz w:val="18"/>
                <w:szCs w:val="18"/>
              </w:rPr>
            </w:pPr>
            <w:r w:rsidRPr="00415BFB">
              <w:rPr>
                <w:rFonts w:ascii="Times New Roman" w:hAnsi="Times New Roman" w:cs="Times New Roman"/>
                <w:sz w:val="18"/>
                <w:szCs w:val="18"/>
              </w:rPr>
              <w:t>Гриднева Татьяна Петровна</w:t>
            </w:r>
          </w:p>
        </w:tc>
        <w:tc>
          <w:tcPr>
            <w:tcW w:w="4703" w:type="dxa"/>
            <w:shd w:val="clear" w:color="auto" w:fill="auto"/>
          </w:tcPr>
          <w:p w:rsidR="00415BFB" w:rsidRPr="00415BFB" w:rsidRDefault="00415BFB" w:rsidP="00415BFB">
            <w:pPr>
              <w:tabs>
                <w:tab w:val="left" w:pos="176"/>
              </w:tabs>
              <w:spacing w:after="0" w:line="240" w:lineRule="auto"/>
              <w:contextualSpacing/>
              <w:jc w:val="both"/>
              <w:rPr>
                <w:rFonts w:ascii="Times New Roman" w:hAnsi="Times New Roman" w:cs="Times New Roman"/>
                <w:sz w:val="18"/>
                <w:szCs w:val="18"/>
              </w:rPr>
            </w:pPr>
            <w:r w:rsidRPr="00415BFB">
              <w:rPr>
                <w:rFonts w:ascii="Times New Roman" w:hAnsi="Times New Roman" w:cs="Times New Roman"/>
                <w:sz w:val="18"/>
                <w:szCs w:val="18"/>
              </w:rPr>
              <w:t>Начальник отдела содействия занятости населения по Дубенскому муниципальному району ГКУ РМ «ЦЗН Чамзинский»</w:t>
            </w:r>
          </w:p>
        </w:tc>
        <w:tc>
          <w:tcPr>
            <w:tcW w:w="2375" w:type="dxa"/>
            <w:shd w:val="clear" w:color="auto" w:fill="auto"/>
          </w:tcPr>
          <w:p w:rsidR="00415BFB" w:rsidRPr="00415BFB" w:rsidRDefault="00415BFB" w:rsidP="00415BFB">
            <w:pPr>
              <w:spacing w:after="0" w:line="240" w:lineRule="auto"/>
              <w:ind w:left="176"/>
              <w:contextualSpacing/>
              <w:jc w:val="both"/>
              <w:rPr>
                <w:rFonts w:ascii="Times New Roman" w:hAnsi="Times New Roman" w:cs="Times New Roman"/>
                <w:sz w:val="18"/>
                <w:szCs w:val="18"/>
              </w:rPr>
            </w:pPr>
          </w:p>
        </w:tc>
      </w:tr>
    </w:tbl>
    <w:p w:rsidR="00415BFB" w:rsidRPr="00415BFB" w:rsidRDefault="00415BFB" w:rsidP="00415BFB">
      <w:pPr>
        <w:spacing w:after="0" w:line="240" w:lineRule="auto"/>
        <w:ind w:left="720"/>
        <w:contextualSpacing/>
        <w:rPr>
          <w:rFonts w:ascii="Times New Roman" w:hAnsi="Times New Roman" w:cs="Times New Roman"/>
          <w:sz w:val="18"/>
          <w:szCs w:val="18"/>
        </w:rPr>
      </w:pPr>
    </w:p>
    <w:p w:rsidR="003F5946" w:rsidRPr="003F5946" w:rsidRDefault="003F5946" w:rsidP="003F5946">
      <w:pPr>
        <w:spacing w:after="0" w:line="240" w:lineRule="auto"/>
        <w:contextualSpacing/>
        <w:jc w:val="center"/>
        <w:rPr>
          <w:rFonts w:ascii="Times New Roman" w:hAnsi="Times New Roman" w:cs="Times New Roman"/>
          <w:b/>
          <w:bCs/>
          <w:sz w:val="18"/>
          <w:szCs w:val="18"/>
        </w:rPr>
      </w:pPr>
      <w:r w:rsidRPr="003F5946">
        <w:rPr>
          <w:rFonts w:ascii="Times New Roman" w:hAnsi="Times New Roman" w:cs="Times New Roman"/>
          <w:b/>
          <w:bCs/>
          <w:sz w:val="18"/>
          <w:szCs w:val="18"/>
        </w:rPr>
        <w:t>АДМИНИСТРАЦИЯ ДУБЕНСКОГО МУНИЦИПАЛЬНОГО РАЙОНА</w:t>
      </w:r>
    </w:p>
    <w:p w:rsidR="003F5946" w:rsidRPr="003F5946" w:rsidRDefault="003F5946" w:rsidP="003F5946">
      <w:pPr>
        <w:pStyle w:val="11"/>
        <w:spacing w:before="0" w:line="240" w:lineRule="auto"/>
        <w:contextualSpacing/>
        <w:jc w:val="center"/>
        <w:rPr>
          <w:rFonts w:ascii="Times New Roman" w:hAnsi="Times New Roman" w:cs="Times New Roman"/>
          <w:bCs w:val="0"/>
          <w:color w:val="auto"/>
          <w:sz w:val="18"/>
          <w:szCs w:val="18"/>
        </w:rPr>
      </w:pPr>
      <w:r w:rsidRPr="003F5946">
        <w:rPr>
          <w:rFonts w:ascii="Times New Roman" w:hAnsi="Times New Roman" w:cs="Times New Roman"/>
          <w:bCs w:val="0"/>
          <w:color w:val="auto"/>
          <w:sz w:val="18"/>
          <w:szCs w:val="18"/>
        </w:rPr>
        <w:t>РЕСПУБЛИКИ МОРДОВИЯ</w:t>
      </w:r>
    </w:p>
    <w:p w:rsidR="003F5946" w:rsidRPr="003F5946" w:rsidRDefault="003F5946" w:rsidP="003F5946">
      <w:pPr>
        <w:pStyle w:val="8"/>
        <w:spacing w:before="0" w:after="0"/>
        <w:contextualSpacing/>
        <w:jc w:val="center"/>
        <w:rPr>
          <w:rFonts w:ascii="Times New Roman" w:hAnsi="Times New Roman"/>
          <w:b/>
          <w:bCs/>
          <w:i w:val="0"/>
          <w:iCs w:val="0"/>
          <w:sz w:val="18"/>
          <w:szCs w:val="18"/>
        </w:rPr>
      </w:pPr>
    </w:p>
    <w:p w:rsidR="003F5946" w:rsidRPr="003F5946" w:rsidRDefault="003F5946" w:rsidP="003F5946">
      <w:pPr>
        <w:pStyle w:val="8"/>
        <w:spacing w:before="0" w:after="0"/>
        <w:contextualSpacing/>
        <w:jc w:val="center"/>
        <w:rPr>
          <w:rFonts w:ascii="Times New Roman" w:hAnsi="Times New Roman"/>
          <w:i w:val="0"/>
          <w:iCs w:val="0"/>
          <w:sz w:val="18"/>
          <w:szCs w:val="18"/>
        </w:rPr>
      </w:pPr>
      <w:r w:rsidRPr="003F5946">
        <w:rPr>
          <w:rFonts w:ascii="Times New Roman" w:hAnsi="Times New Roman"/>
          <w:b/>
          <w:bCs/>
          <w:i w:val="0"/>
          <w:iCs w:val="0"/>
          <w:sz w:val="18"/>
          <w:szCs w:val="18"/>
        </w:rPr>
        <w:t>ПОСТАНОВЛЕНИЕ</w:t>
      </w:r>
    </w:p>
    <w:p w:rsidR="003F5946" w:rsidRPr="003F5946" w:rsidRDefault="003F5946" w:rsidP="003F5946">
      <w:pPr>
        <w:spacing w:after="0" w:line="240" w:lineRule="auto"/>
        <w:contextualSpacing/>
        <w:jc w:val="both"/>
        <w:rPr>
          <w:rFonts w:ascii="Times New Roman" w:hAnsi="Times New Roman" w:cs="Times New Roman"/>
          <w:sz w:val="18"/>
          <w:szCs w:val="18"/>
        </w:rPr>
      </w:pPr>
    </w:p>
    <w:p w:rsidR="003F5946" w:rsidRPr="003F5946" w:rsidRDefault="003F5946" w:rsidP="003F5946">
      <w:pPr>
        <w:tabs>
          <w:tab w:val="left" w:pos="8385"/>
        </w:tabs>
        <w:spacing w:after="0" w:line="240" w:lineRule="auto"/>
        <w:contextualSpacing/>
        <w:jc w:val="center"/>
        <w:rPr>
          <w:rFonts w:ascii="Times New Roman" w:hAnsi="Times New Roman" w:cs="Times New Roman"/>
          <w:sz w:val="18"/>
          <w:szCs w:val="18"/>
        </w:rPr>
      </w:pPr>
      <w:r w:rsidRPr="003F5946">
        <w:rPr>
          <w:rFonts w:ascii="Times New Roman" w:hAnsi="Times New Roman" w:cs="Times New Roman"/>
          <w:sz w:val="18"/>
          <w:szCs w:val="18"/>
        </w:rPr>
        <w:t>05.02.2025                                                                                 № 93</w:t>
      </w:r>
    </w:p>
    <w:p w:rsidR="003F5946" w:rsidRPr="003F5946" w:rsidRDefault="003F5946" w:rsidP="003F5946">
      <w:pPr>
        <w:tabs>
          <w:tab w:val="left" w:pos="8385"/>
        </w:tabs>
        <w:spacing w:after="0" w:line="240" w:lineRule="auto"/>
        <w:contextualSpacing/>
        <w:jc w:val="center"/>
        <w:rPr>
          <w:rFonts w:ascii="Times New Roman" w:hAnsi="Times New Roman" w:cs="Times New Roman"/>
          <w:sz w:val="18"/>
          <w:szCs w:val="18"/>
        </w:rPr>
      </w:pPr>
      <w:r w:rsidRPr="003F5946">
        <w:rPr>
          <w:rFonts w:ascii="Times New Roman" w:hAnsi="Times New Roman" w:cs="Times New Roman"/>
          <w:sz w:val="18"/>
          <w:szCs w:val="18"/>
        </w:rPr>
        <w:t>с. Дубенки</w:t>
      </w:r>
    </w:p>
    <w:p w:rsidR="003F5946" w:rsidRPr="003F5946" w:rsidRDefault="003F5946" w:rsidP="003F5946">
      <w:pPr>
        <w:pStyle w:val="32"/>
        <w:spacing w:after="0"/>
        <w:ind w:firstLine="567"/>
        <w:contextualSpacing/>
        <w:jc w:val="center"/>
        <w:rPr>
          <w:sz w:val="18"/>
          <w:szCs w:val="18"/>
        </w:rPr>
      </w:pPr>
    </w:p>
    <w:p w:rsidR="003F5946" w:rsidRPr="003F5946" w:rsidRDefault="003F5946" w:rsidP="003F5946">
      <w:pPr>
        <w:pStyle w:val="a7"/>
        <w:spacing w:after="0"/>
        <w:contextualSpacing/>
        <w:jc w:val="center"/>
        <w:rPr>
          <w:sz w:val="18"/>
          <w:szCs w:val="18"/>
        </w:rPr>
      </w:pPr>
      <w:r w:rsidRPr="003F5946">
        <w:rPr>
          <w:sz w:val="18"/>
          <w:szCs w:val="18"/>
        </w:rPr>
        <w:t xml:space="preserve">О выделении субсидий социально </w:t>
      </w:r>
      <w:proofErr w:type="gramStart"/>
      <w:r w:rsidRPr="003F5946">
        <w:rPr>
          <w:sz w:val="18"/>
          <w:szCs w:val="18"/>
        </w:rPr>
        <w:t>ориентированным</w:t>
      </w:r>
      <w:proofErr w:type="gramEnd"/>
      <w:r w:rsidRPr="003F5946">
        <w:rPr>
          <w:sz w:val="18"/>
          <w:szCs w:val="18"/>
        </w:rPr>
        <w:t xml:space="preserve"> </w:t>
      </w:r>
    </w:p>
    <w:p w:rsidR="003F5946" w:rsidRPr="003F5946" w:rsidRDefault="003F5946" w:rsidP="003F5946">
      <w:pPr>
        <w:pStyle w:val="a7"/>
        <w:spacing w:after="0"/>
        <w:contextualSpacing/>
        <w:jc w:val="center"/>
        <w:rPr>
          <w:sz w:val="18"/>
          <w:szCs w:val="18"/>
        </w:rPr>
      </w:pPr>
      <w:r w:rsidRPr="003F5946">
        <w:rPr>
          <w:sz w:val="18"/>
          <w:szCs w:val="18"/>
        </w:rPr>
        <w:t xml:space="preserve">некоммерческим организациям </w:t>
      </w:r>
    </w:p>
    <w:p w:rsidR="003F5946" w:rsidRPr="003F5946" w:rsidRDefault="003F5946" w:rsidP="003F5946">
      <w:pPr>
        <w:shd w:val="clear" w:color="auto" w:fill="FFFFFF"/>
        <w:spacing w:after="0" w:line="240" w:lineRule="auto"/>
        <w:ind w:firstLine="709"/>
        <w:contextualSpacing/>
        <w:jc w:val="both"/>
        <w:rPr>
          <w:rFonts w:ascii="Times New Roman" w:hAnsi="Times New Roman" w:cs="Times New Roman"/>
          <w:sz w:val="18"/>
          <w:szCs w:val="18"/>
          <w:shd w:val="clear" w:color="auto" w:fill="FFFFFF"/>
        </w:rPr>
      </w:pPr>
    </w:p>
    <w:p w:rsidR="003F5946" w:rsidRPr="003F5946" w:rsidRDefault="003F5946" w:rsidP="003F5946">
      <w:pPr>
        <w:shd w:val="clear" w:color="auto" w:fill="FFFFFF"/>
        <w:spacing w:after="0" w:line="240" w:lineRule="auto"/>
        <w:ind w:firstLine="709"/>
        <w:contextualSpacing/>
        <w:jc w:val="both"/>
        <w:rPr>
          <w:rFonts w:ascii="Times New Roman" w:hAnsi="Times New Roman" w:cs="Times New Roman"/>
          <w:sz w:val="18"/>
          <w:szCs w:val="18"/>
          <w:shd w:val="clear" w:color="auto" w:fill="F0EFE6"/>
        </w:rPr>
      </w:pPr>
      <w:r w:rsidRPr="003F5946">
        <w:rPr>
          <w:rFonts w:ascii="Times New Roman" w:hAnsi="Times New Roman" w:cs="Times New Roman"/>
          <w:sz w:val="18"/>
          <w:szCs w:val="18"/>
          <w:shd w:val="clear" w:color="auto" w:fill="FFFFFF"/>
        </w:rPr>
        <w:t>В соответствии со статьей 78.1 Бюджетного кодекса Российской Федерации, Решением Совета депутатов Дубенского муниципального района Республики Мордовия от 31 января 2017 года №45 «О поддержке социально ориентированных некоммерческих организаций», администрация Дубенского муниципального района Республики Мордовия  постановляет:</w:t>
      </w:r>
    </w:p>
    <w:p w:rsidR="003F5946" w:rsidRPr="003F5946" w:rsidRDefault="003F5946" w:rsidP="003F5946">
      <w:pPr>
        <w:shd w:val="clear" w:color="auto" w:fill="FFFFFF"/>
        <w:tabs>
          <w:tab w:val="left" w:pos="0"/>
          <w:tab w:val="left" w:pos="560"/>
          <w:tab w:val="left" w:pos="1215"/>
        </w:tabs>
        <w:spacing w:after="0" w:line="240" w:lineRule="auto"/>
        <w:ind w:firstLine="709"/>
        <w:contextualSpacing/>
        <w:jc w:val="both"/>
        <w:rPr>
          <w:rFonts w:ascii="Times New Roman" w:hAnsi="Times New Roman" w:cs="Times New Roman"/>
          <w:sz w:val="18"/>
          <w:szCs w:val="18"/>
        </w:rPr>
      </w:pPr>
      <w:r w:rsidRPr="003F5946">
        <w:rPr>
          <w:rFonts w:ascii="Times New Roman" w:hAnsi="Times New Roman" w:cs="Times New Roman"/>
          <w:sz w:val="18"/>
          <w:szCs w:val="18"/>
        </w:rPr>
        <w:t xml:space="preserve">1. </w:t>
      </w:r>
      <w:proofErr w:type="gramStart"/>
      <w:r w:rsidRPr="003F5946">
        <w:rPr>
          <w:rFonts w:ascii="Times New Roman" w:hAnsi="Times New Roman" w:cs="Times New Roman"/>
          <w:sz w:val="18"/>
          <w:szCs w:val="18"/>
        </w:rPr>
        <w:t>По результатам конкурса среди социально ориентированных некоммерческих организаций, осуществляющих свою деятельность на территории Дубенского района, в том числе деятельность в области средств массовой информации, для предоставления субсидий за счет средств районного бюджета Дубенского района (объявлен постановлением администрации Дубенского муниципального района от 16.01.2025 г. № 34 «О проведении конкурса среди социально ориентированных некоммерческих организаций, осуществляющих свою деятельность на территории Дубенского района для</w:t>
      </w:r>
      <w:proofErr w:type="gramEnd"/>
      <w:r w:rsidRPr="003F5946">
        <w:rPr>
          <w:rFonts w:ascii="Times New Roman" w:hAnsi="Times New Roman" w:cs="Times New Roman"/>
          <w:sz w:val="18"/>
          <w:szCs w:val="18"/>
        </w:rPr>
        <w:t xml:space="preserve"> </w:t>
      </w:r>
      <w:proofErr w:type="gramStart"/>
      <w:r w:rsidRPr="003F5946">
        <w:rPr>
          <w:rFonts w:ascii="Times New Roman" w:hAnsi="Times New Roman" w:cs="Times New Roman"/>
          <w:sz w:val="18"/>
          <w:szCs w:val="18"/>
        </w:rPr>
        <w:t>предоставления субсидий за счет средств районного бюджета Дубенского района»), на основании решения конкурсной комиссии по предоставлению субсидий из бюджета Дубенского муниципального района Республики Мордовия социально ориентированным некоммерческим организациям, осуществляющим свою деятельность на территории Дубенского района (протокол №3 от 03.02.2025 г.) предоставить автономной некоммерческой организации «Редакция газеты «Новая жизнь» субсидию из районного бюджета Дубенского района в размере 1 800 000 рублей;</w:t>
      </w:r>
      <w:proofErr w:type="gramEnd"/>
    </w:p>
    <w:p w:rsidR="003F5946" w:rsidRPr="003F5946" w:rsidRDefault="003F5946" w:rsidP="003F5946">
      <w:pPr>
        <w:pStyle w:val="32"/>
        <w:shd w:val="clear" w:color="auto" w:fill="FFFFFF"/>
        <w:tabs>
          <w:tab w:val="left" w:pos="560"/>
        </w:tabs>
        <w:spacing w:after="0"/>
        <w:ind w:firstLine="709"/>
        <w:contextualSpacing/>
        <w:jc w:val="both"/>
        <w:rPr>
          <w:sz w:val="18"/>
          <w:szCs w:val="18"/>
        </w:rPr>
      </w:pPr>
      <w:r w:rsidRPr="003F5946">
        <w:rPr>
          <w:sz w:val="18"/>
          <w:szCs w:val="18"/>
        </w:rPr>
        <w:t>2. Включить автономную некоммерческую организацию «Редакция газеты «Новая жизнь» в муниципальный реестр социально ориентированных некоммерческих организаций - получателей поддержки;</w:t>
      </w:r>
    </w:p>
    <w:p w:rsidR="003F5946" w:rsidRPr="003F5946" w:rsidRDefault="003F5946" w:rsidP="003F5946">
      <w:pPr>
        <w:pStyle w:val="32"/>
        <w:shd w:val="clear" w:color="auto" w:fill="FFFFFF"/>
        <w:tabs>
          <w:tab w:val="left" w:pos="560"/>
        </w:tabs>
        <w:spacing w:after="0"/>
        <w:ind w:firstLine="709"/>
        <w:contextualSpacing/>
        <w:jc w:val="both"/>
        <w:rPr>
          <w:sz w:val="18"/>
          <w:szCs w:val="18"/>
        </w:rPr>
      </w:pPr>
      <w:r w:rsidRPr="003F5946">
        <w:rPr>
          <w:sz w:val="18"/>
          <w:szCs w:val="18"/>
        </w:rPr>
        <w:t>3. Заключить Соглашение о предоставлении субсидии социально ориентированной некоммерческой организации за счет средств районного бюджета Дубенского района до 11 февраля 2025 г.;</w:t>
      </w:r>
    </w:p>
    <w:p w:rsidR="003F5946" w:rsidRPr="003F5946" w:rsidRDefault="003F5946" w:rsidP="003F5946">
      <w:pPr>
        <w:pStyle w:val="32"/>
        <w:shd w:val="clear" w:color="auto" w:fill="FFFFFF"/>
        <w:tabs>
          <w:tab w:val="left" w:pos="560"/>
        </w:tabs>
        <w:spacing w:after="0"/>
        <w:ind w:firstLine="709"/>
        <w:contextualSpacing/>
        <w:jc w:val="both"/>
        <w:rPr>
          <w:sz w:val="18"/>
          <w:szCs w:val="18"/>
        </w:rPr>
      </w:pPr>
      <w:r w:rsidRPr="003F5946">
        <w:rPr>
          <w:sz w:val="18"/>
          <w:szCs w:val="18"/>
        </w:rPr>
        <w:t xml:space="preserve">4. Финансовому управлению осуществить </w:t>
      </w:r>
      <w:proofErr w:type="gramStart"/>
      <w:r w:rsidRPr="003F5946">
        <w:rPr>
          <w:sz w:val="18"/>
          <w:szCs w:val="18"/>
        </w:rPr>
        <w:t>контроль за</w:t>
      </w:r>
      <w:proofErr w:type="gramEnd"/>
      <w:r w:rsidRPr="003F5946">
        <w:rPr>
          <w:sz w:val="18"/>
          <w:szCs w:val="18"/>
        </w:rPr>
        <w:t xml:space="preserve"> заключением Соглашения о предоставлении субсидии социально ориентированной некоммерческой организации за счет средств районного бюджета Дубенского района;</w:t>
      </w:r>
    </w:p>
    <w:p w:rsidR="003F5946" w:rsidRPr="003F5946" w:rsidRDefault="003F5946" w:rsidP="003F5946">
      <w:pPr>
        <w:spacing w:after="0" w:line="240" w:lineRule="auto"/>
        <w:ind w:firstLine="709"/>
        <w:contextualSpacing/>
        <w:jc w:val="both"/>
        <w:rPr>
          <w:rFonts w:ascii="Times New Roman" w:hAnsi="Times New Roman" w:cs="Times New Roman"/>
          <w:sz w:val="18"/>
          <w:szCs w:val="18"/>
        </w:rPr>
      </w:pPr>
      <w:r w:rsidRPr="003F5946">
        <w:rPr>
          <w:rFonts w:ascii="Times New Roman" w:hAnsi="Times New Roman" w:cs="Times New Roman"/>
          <w:sz w:val="18"/>
          <w:szCs w:val="18"/>
        </w:rPr>
        <w:t xml:space="preserve">5. </w:t>
      </w:r>
      <w:r w:rsidRPr="003F5946">
        <w:rPr>
          <w:rFonts w:ascii="Times New Roman" w:hAnsi="Times New Roman" w:cs="Times New Roman"/>
          <w:bCs/>
          <w:sz w:val="18"/>
          <w:szCs w:val="18"/>
        </w:rPr>
        <w:t>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https://dubenki.</w:t>
      </w:r>
      <w:proofErr w:type="spellStart"/>
      <w:r w:rsidRPr="003F5946">
        <w:rPr>
          <w:rFonts w:ascii="Times New Roman" w:hAnsi="Times New Roman" w:cs="Times New Roman"/>
          <w:bCs/>
          <w:sz w:val="18"/>
          <w:szCs w:val="18"/>
          <w:lang w:val="en-US"/>
        </w:rPr>
        <w:t>gosuslugi</w:t>
      </w:r>
      <w:proofErr w:type="spellEnd"/>
      <w:r w:rsidRPr="003F5946">
        <w:rPr>
          <w:rFonts w:ascii="Times New Roman" w:hAnsi="Times New Roman" w:cs="Times New Roman"/>
          <w:bCs/>
          <w:sz w:val="18"/>
          <w:szCs w:val="18"/>
        </w:rPr>
        <w:t>.</w:t>
      </w:r>
      <w:proofErr w:type="spellStart"/>
      <w:r w:rsidRPr="003F5946">
        <w:rPr>
          <w:rFonts w:ascii="Times New Roman" w:hAnsi="Times New Roman" w:cs="Times New Roman"/>
          <w:bCs/>
          <w:sz w:val="18"/>
          <w:szCs w:val="18"/>
        </w:rPr>
        <w:t>ru</w:t>
      </w:r>
      <w:proofErr w:type="spellEnd"/>
      <w:r w:rsidRPr="003F5946">
        <w:rPr>
          <w:rFonts w:ascii="Times New Roman" w:hAnsi="Times New Roman" w:cs="Times New Roman"/>
          <w:bCs/>
          <w:sz w:val="18"/>
          <w:szCs w:val="18"/>
        </w:rPr>
        <w:t>.</w:t>
      </w:r>
      <w:r w:rsidRPr="003F5946">
        <w:rPr>
          <w:rFonts w:ascii="Times New Roman" w:hAnsi="Times New Roman" w:cs="Times New Roman"/>
          <w:sz w:val="18"/>
          <w:szCs w:val="18"/>
        </w:rPr>
        <w:t xml:space="preserve"> </w:t>
      </w:r>
    </w:p>
    <w:p w:rsidR="003F5946" w:rsidRPr="003F5946" w:rsidRDefault="003F5946" w:rsidP="003F5946">
      <w:pPr>
        <w:spacing w:after="0" w:line="240" w:lineRule="auto"/>
        <w:ind w:firstLine="709"/>
        <w:contextualSpacing/>
        <w:jc w:val="both"/>
        <w:rPr>
          <w:rFonts w:ascii="Times New Roman" w:hAnsi="Times New Roman" w:cs="Times New Roman"/>
          <w:sz w:val="18"/>
          <w:szCs w:val="18"/>
        </w:rPr>
      </w:pPr>
      <w:r w:rsidRPr="003F5946">
        <w:rPr>
          <w:rFonts w:ascii="Times New Roman" w:hAnsi="Times New Roman" w:cs="Times New Roman"/>
          <w:sz w:val="18"/>
          <w:szCs w:val="18"/>
        </w:rPr>
        <w:t xml:space="preserve">6. </w:t>
      </w:r>
      <w:r w:rsidRPr="003F5946">
        <w:rPr>
          <w:rFonts w:ascii="Times New Roman" w:hAnsi="Times New Roman" w:cs="Times New Roman"/>
          <w:bCs/>
          <w:sz w:val="18"/>
          <w:szCs w:val="18"/>
        </w:rPr>
        <w:t xml:space="preserve">Настоящее постановление вступает в силу после </w:t>
      </w:r>
      <w:r w:rsidRPr="003F5946">
        <w:rPr>
          <w:rFonts w:ascii="Times New Roman" w:hAnsi="Times New Roman" w:cs="Times New Roman"/>
          <w:sz w:val="18"/>
          <w:szCs w:val="18"/>
        </w:rPr>
        <w:t>официального опубликования (обнародования).</w:t>
      </w:r>
    </w:p>
    <w:p w:rsidR="003F5946" w:rsidRPr="003F5946" w:rsidRDefault="003F5946" w:rsidP="003F5946">
      <w:pPr>
        <w:pStyle w:val="32"/>
        <w:shd w:val="clear" w:color="auto" w:fill="FFFFFF"/>
        <w:spacing w:after="0"/>
        <w:contextualSpacing/>
        <w:jc w:val="both"/>
        <w:rPr>
          <w:sz w:val="18"/>
          <w:szCs w:val="18"/>
        </w:rPr>
      </w:pPr>
    </w:p>
    <w:p w:rsidR="003F5946" w:rsidRPr="003F5946" w:rsidRDefault="003F5946" w:rsidP="003F5946">
      <w:pPr>
        <w:pStyle w:val="32"/>
        <w:shd w:val="clear" w:color="auto" w:fill="FFFFFF"/>
        <w:spacing w:after="0"/>
        <w:contextualSpacing/>
        <w:rPr>
          <w:sz w:val="18"/>
          <w:szCs w:val="18"/>
        </w:rPr>
      </w:pPr>
      <w:r w:rsidRPr="003F5946">
        <w:rPr>
          <w:sz w:val="18"/>
          <w:szCs w:val="18"/>
        </w:rPr>
        <w:t xml:space="preserve">Глава </w:t>
      </w:r>
    </w:p>
    <w:p w:rsidR="003F5946" w:rsidRPr="003F5946" w:rsidRDefault="003F5946" w:rsidP="003F5946">
      <w:pPr>
        <w:pStyle w:val="32"/>
        <w:shd w:val="clear" w:color="auto" w:fill="FFFFFF"/>
        <w:spacing w:after="0"/>
        <w:contextualSpacing/>
        <w:rPr>
          <w:sz w:val="18"/>
          <w:szCs w:val="18"/>
        </w:rPr>
      </w:pPr>
      <w:r w:rsidRPr="003F5946">
        <w:rPr>
          <w:sz w:val="18"/>
          <w:szCs w:val="18"/>
        </w:rPr>
        <w:t xml:space="preserve">Дубенского муниципального района     </w:t>
      </w:r>
      <w:r w:rsidRPr="003F5946">
        <w:rPr>
          <w:sz w:val="18"/>
          <w:szCs w:val="18"/>
        </w:rPr>
        <w:tab/>
        <w:t xml:space="preserve">         </w:t>
      </w:r>
      <w:r w:rsidRPr="003F5946">
        <w:rPr>
          <w:sz w:val="18"/>
          <w:szCs w:val="18"/>
        </w:rPr>
        <w:tab/>
        <w:t xml:space="preserve">                             Нефедов В.Н.</w:t>
      </w:r>
    </w:p>
    <w:p w:rsidR="00BF2D6B" w:rsidRPr="003F5946" w:rsidRDefault="00BF2D6B" w:rsidP="003F5946">
      <w:pPr>
        <w:spacing w:after="0" w:line="240" w:lineRule="auto"/>
        <w:contextualSpacing/>
        <w:jc w:val="both"/>
        <w:rPr>
          <w:rFonts w:ascii="Times New Roman" w:hAnsi="Times New Roman" w:cs="Times New Roman"/>
          <w:sz w:val="18"/>
          <w:szCs w:val="18"/>
        </w:rPr>
      </w:pPr>
    </w:p>
    <w:p w:rsidR="00AF69E0" w:rsidRPr="00AF69E0" w:rsidRDefault="00AF69E0" w:rsidP="00AF69E0">
      <w:pPr>
        <w:spacing w:after="0" w:line="240" w:lineRule="auto"/>
        <w:contextualSpacing/>
        <w:jc w:val="center"/>
        <w:rPr>
          <w:rFonts w:ascii="Times New Roman" w:hAnsi="Times New Roman" w:cs="Times New Roman"/>
          <w:b/>
          <w:bCs/>
          <w:sz w:val="18"/>
          <w:szCs w:val="18"/>
        </w:rPr>
      </w:pPr>
      <w:r w:rsidRPr="00AF69E0">
        <w:rPr>
          <w:rFonts w:ascii="Times New Roman" w:hAnsi="Times New Roman" w:cs="Times New Roman"/>
          <w:b/>
          <w:bCs/>
          <w:sz w:val="18"/>
          <w:szCs w:val="18"/>
        </w:rPr>
        <w:t>АДМИНИСТРАЦИЯ ДУБЕНСКОГО МУНИЦИПАЛЬНОГО РАЙОНА</w:t>
      </w:r>
    </w:p>
    <w:p w:rsidR="00AF69E0" w:rsidRPr="00AF69E0" w:rsidRDefault="00AF69E0" w:rsidP="00AF69E0">
      <w:pPr>
        <w:pStyle w:val="11"/>
        <w:spacing w:before="0" w:line="240" w:lineRule="auto"/>
        <w:contextualSpacing/>
        <w:jc w:val="center"/>
        <w:rPr>
          <w:rFonts w:ascii="Times New Roman" w:hAnsi="Times New Roman" w:cs="Times New Roman"/>
          <w:bCs w:val="0"/>
          <w:color w:val="auto"/>
          <w:sz w:val="18"/>
          <w:szCs w:val="18"/>
        </w:rPr>
      </w:pPr>
      <w:r w:rsidRPr="00AF69E0">
        <w:rPr>
          <w:rFonts w:ascii="Times New Roman" w:hAnsi="Times New Roman" w:cs="Times New Roman"/>
          <w:bCs w:val="0"/>
          <w:color w:val="auto"/>
          <w:sz w:val="18"/>
          <w:szCs w:val="18"/>
        </w:rPr>
        <w:t>РЕСПУБЛИКИ МОРДОВИЯ</w:t>
      </w:r>
    </w:p>
    <w:p w:rsidR="00AF69E0" w:rsidRPr="00AF69E0" w:rsidRDefault="00AF69E0" w:rsidP="00AF69E0">
      <w:pPr>
        <w:pStyle w:val="8"/>
        <w:spacing w:before="0" w:after="0"/>
        <w:contextualSpacing/>
        <w:jc w:val="center"/>
        <w:rPr>
          <w:rFonts w:ascii="Times New Roman" w:hAnsi="Times New Roman"/>
          <w:b/>
          <w:bCs/>
          <w:i w:val="0"/>
          <w:iCs w:val="0"/>
          <w:sz w:val="18"/>
          <w:szCs w:val="18"/>
        </w:rPr>
      </w:pPr>
    </w:p>
    <w:p w:rsidR="00AF69E0" w:rsidRPr="00AF69E0" w:rsidRDefault="00AF69E0" w:rsidP="00AF69E0">
      <w:pPr>
        <w:pStyle w:val="8"/>
        <w:spacing w:before="0" w:after="0"/>
        <w:contextualSpacing/>
        <w:jc w:val="center"/>
        <w:rPr>
          <w:rFonts w:ascii="Times New Roman" w:hAnsi="Times New Roman"/>
          <w:i w:val="0"/>
          <w:iCs w:val="0"/>
          <w:sz w:val="18"/>
          <w:szCs w:val="18"/>
        </w:rPr>
      </w:pPr>
      <w:r w:rsidRPr="00AF69E0">
        <w:rPr>
          <w:rFonts w:ascii="Times New Roman" w:hAnsi="Times New Roman"/>
          <w:b/>
          <w:bCs/>
          <w:i w:val="0"/>
          <w:iCs w:val="0"/>
          <w:sz w:val="18"/>
          <w:szCs w:val="18"/>
        </w:rPr>
        <w:t>ПОСТАНОВЛЕНИЕ</w:t>
      </w:r>
    </w:p>
    <w:p w:rsidR="00AF69E0" w:rsidRPr="00AF69E0" w:rsidRDefault="00AF69E0" w:rsidP="00AF69E0">
      <w:pPr>
        <w:spacing w:after="0" w:line="240" w:lineRule="auto"/>
        <w:contextualSpacing/>
        <w:jc w:val="both"/>
        <w:rPr>
          <w:rFonts w:ascii="Times New Roman" w:hAnsi="Times New Roman" w:cs="Times New Roman"/>
          <w:sz w:val="18"/>
          <w:szCs w:val="18"/>
        </w:rPr>
      </w:pPr>
    </w:p>
    <w:p w:rsidR="00AF69E0" w:rsidRPr="00AF69E0" w:rsidRDefault="00AF69E0" w:rsidP="00AF69E0">
      <w:pPr>
        <w:tabs>
          <w:tab w:val="left" w:pos="8385"/>
        </w:tabs>
        <w:spacing w:after="0" w:line="240" w:lineRule="auto"/>
        <w:contextualSpacing/>
        <w:jc w:val="center"/>
        <w:rPr>
          <w:rFonts w:ascii="Times New Roman" w:hAnsi="Times New Roman" w:cs="Times New Roman"/>
          <w:sz w:val="18"/>
          <w:szCs w:val="18"/>
        </w:rPr>
      </w:pPr>
      <w:r w:rsidRPr="00AF69E0">
        <w:rPr>
          <w:rFonts w:ascii="Times New Roman" w:hAnsi="Times New Roman" w:cs="Times New Roman"/>
          <w:sz w:val="18"/>
          <w:szCs w:val="18"/>
        </w:rPr>
        <w:t>05.02.2025                                                                                     № 94</w:t>
      </w:r>
    </w:p>
    <w:p w:rsidR="00AF69E0" w:rsidRPr="00AF69E0" w:rsidRDefault="00AF69E0" w:rsidP="00AF69E0">
      <w:pPr>
        <w:tabs>
          <w:tab w:val="left" w:pos="8385"/>
        </w:tabs>
        <w:spacing w:after="0" w:line="240" w:lineRule="auto"/>
        <w:contextualSpacing/>
        <w:jc w:val="center"/>
        <w:rPr>
          <w:rFonts w:ascii="Times New Roman" w:hAnsi="Times New Roman" w:cs="Times New Roman"/>
          <w:sz w:val="18"/>
          <w:szCs w:val="18"/>
        </w:rPr>
      </w:pPr>
      <w:r w:rsidRPr="00AF69E0">
        <w:rPr>
          <w:rFonts w:ascii="Times New Roman" w:hAnsi="Times New Roman" w:cs="Times New Roman"/>
          <w:sz w:val="18"/>
          <w:szCs w:val="18"/>
        </w:rPr>
        <w:t>с. Дубенки</w:t>
      </w:r>
    </w:p>
    <w:p w:rsidR="00AF69E0" w:rsidRPr="00AF69E0" w:rsidRDefault="00AF69E0" w:rsidP="00AF69E0">
      <w:pPr>
        <w:pStyle w:val="32"/>
        <w:spacing w:after="0"/>
        <w:ind w:firstLine="567"/>
        <w:contextualSpacing/>
        <w:jc w:val="center"/>
        <w:rPr>
          <w:sz w:val="18"/>
          <w:szCs w:val="18"/>
        </w:rPr>
      </w:pPr>
    </w:p>
    <w:p w:rsidR="00AF69E0" w:rsidRPr="00AF69E0" w:rsidRDefault="00AF69E0" w:rsidP="00AF69E0">
      <w:pPr>
        <w:pStyle w:val="a7"/>
        <w:spacing w:after="0"/>
        <w:contextualSpacing/>
        <w:jc w:val="center"/>
        <w:rPr>
          <w:sz w:val="18"/>
          <w:szCs w:val="18"/>
        </w:rPr>
      </w:pPr>
      <w:r w:rsidRPr="00AF69E0">
        <w:rPr>
          <w:sz w:val="18"/>
          <w:szCs w:val="18"/>
        </w:rPr>
        <w:t xml:space="preserve">О выделении субсидий социально </w:t>
      </w:r>
      <w:proofErr w:type="gramStart"/>
      <w:r w:rsidRPr="00AF69E0">
        <w:rPr>
          <w:sz w:val="18"/>
          <w:szCs w:val="18"/>
        </w:rPr>
        <w:t>ориентированным</w:t>
      </w:r>
      <w:proofErr w:type="gramEnd"/>
      <w:r w:rsidRPr="00AF69E0">
        <w:rPr>
          <w:sz w:val="18"/>
          <w:szCs w:val="18"/>
        </w:rPr>
        <w:t xml:space="preserve"> </w:t>
      </w:r>
    </w:p>
    <w:p w:rsidR="00AF69E0" w:rsidRPr="00AF69E0" w:rsidRDefault="00AF69E0" w:rsidP="00AF69E0">
      <w:pPr>
        <w:pStyle w:val="a7"/>
        <w:spacing w:after="0"/>
        <w:contextualSpacing/>
        <w:jc w:val="center"/>
        <w:rPr>
          <w:sz w:val="18"/>
          <w:szCs w:val="18"/>
        </w:rPr>
      </w:pPr>
      <w:r w:rsidRPr="00AF69E0">
        <w:rPr>
          <w:sz w:val="18"/>
          <w:szCs w:val="18"/>
        </w:rPr>
        <w:t xml:space="preserve">некоммерческим организациям </w:t>
      </w:r>
    </w:p>
    <w:p w:rsidR="00AF69E0" w:rsidRPr="00AF69E0" w:rsidRDefault="00AF69E0" w:rsidP="00AF69E0">
      <w:pPr>
        <w:shd w:val="clear" w:color="auto" w:fill="FFFFFF"/>
        <w:spacing w:after="0" w:line="240" w:lineRule="auto"/>
        <w:ind w:firstLine="709"/>
        <w:contextualSpacing/>
        <w:jc w:val="both"/>
        <w:rPr>
          <w:rFonts w:ascii="Times New Roman" w:hAnsi="Times New Roman" w:cs="Times New Roman"/>
          <w:sz w:val="18"/>
          <w:szCs w:val="18"/>
          <w:shd w:val="clear" w:color="auto" w:fill="FFFFFF"/>
        </w:rPr>
      </w:pPr>
    </w:p>
    <w:p w:rsidR="00AF69E0" w:rsidRPr="00AF69E0" w:rsidRDefault="00AF69E0" w:rsidP="00AF69E0">
      <w:pPr>
        <w:shd w:val="clear" w:color="auto" w:fill="FFFFFF"/>
        <w:spacing w:after="0" w:line="240" w:lineRule="auto"/>
        <w:ind w:firstLine="709"/>
        <w:contextualSpacing/>
        <w:jc w:val="both"/>
        <w:rPr>
          <w:rFonts w:ascii="Times New Roman" w:hAnsi="Times New Roman" w:cs="Times New Roman"/>
          <w:sz w:val="18"/>
          <w:szCs w:val="18"/>
          <w:shd w:val="clear" w:color="auto" w:fill="F0EFE6"/>
        </w:rPr>
      </w:pPr>
      <w:r w:rsidRPr="00AF69E0">
        <w:rPr>
          <w:rFonts w:ascii="Times New Roman" w:hAnsi="Times New Roman" w:cs="Times New Roman"/>
          <w:sz w:val="18"/>
          <w:szCs w:val="18"/>
          <w:shd w:val="clear" w:color="auto" w:fill="FFFFFF"/>
        </w:rPr>
        <w:t>В соответствии со статьей 78.1 Бюджетного кодекса Российской Федерации, Решением Совета депутатов Дубенского муниципального района Республики Мордовия от 31 января 2017 года №45 «О поддержке социально ориентированных некоммерческих организаций», администрация Дубенского муниципального района Республики Мордовия постановляет:</w:t>
      </w:r>
    </w:p>
    <w:p w:rsidR="00AF69E0" w:rsidRPr="00AF69E0" w:rsidRDefault="00AF69E0" w:rsidP="00AF69E0">
      <w:pPr>
        <w:shd w:val="clear" w:color="auto" w:fill="FFFFFF"/>
        <w:tabs>
          <w:tab w:val="left" w:pos="0"/>
          <w:tab w:val="left" w:pos="560"/>
          <w:tab w:val="left" w:pos="1215"/>
        </w:tabs>
        <w:spacing w:after="0" w:line="240" w:lineRule="auto"/>
        <w:ind w:firstLine="709"/>
        <w:contextualSpacing/>
        <w:jc w:val="both"/>
        <w:rPr>
          <w:rFonts w:ascii="Times New Roman" w:hAnsi="Times New Roman" w:cs="Times New Roman"/>
          <w:sz w:val="18"/>
          <w:szCs w:val="18"/>
        </w:rPr>
      </w:pPr>
      <w:r w:rsidRPr="00AF69E0">
        <w:rPr>
          <w:rFonts w:ascii="Times New Roman" w:hAnsi="Times New Roman" w:cs="Times New Roman"/>
          <w:sz w:val="18"/>
          <w:szCs w:val="18"/>
        </w:rPr>
        <w:t xml:space="preserve">1. </w:t>
      </w:r>
      <w:proofErr w:type="gramStart"/>
      <w:r w:rsidRPr="00AF69E0">
        <w:rPr>
          <w:rFonts w:ascii="Times New Roman" w:hAnsi="Times New Roman" w:cs="Times New Roman"/>
          <w:sz w:val="18"/>
          <w:szCs w:val="18"/>
        </w:rPr>
        <w:t>По результатам конкурса среди социально ориентированных некоммерческих организаций, осуществляющих свою деятельность на территории Дубенского района, в том числе деятельность по социальной поддержке и защите лиц пожилого возраста, для предоставления субсидий за счет средств районного бюджета Дубенского района (объявлен постановлением администрации Дубенского муниципального района от 16.01.2025 г. № 35 «О проведении конкурса среди социально ориентированных некоммерческих организаций, осуществляющих свою деятельность на территории</w:t>
      </w:r>
      <w:proofErr w:type="gramEnd"/>
      <w:r w:rsidRPr="00AF69E0">
        <w:rPr>
          <w:rFonts w:ascii="Times New Roman" w:hAnsi="Times New Roman" w:cs="Times New Roman"/>
          <w:sz w:val="18"/>
          <w:szCs w:val="18"/>
        </w:rPr>
        <w:t xml:space="preserve"> </w:t>
      </w:r>
      <w:proofErr w:type="gramStart"/>
      <w:r w:rsidRPr="00AF69E0">
        <w:rPr>
          <w:rFonts w:ascii="Times New Roman" w:hAnsi="Times New Roman" w:cs="Times New Roman"/>
          <w:sz w:val="18"/>
          <w:szCs w:val="18"/>
        </w:rPr>
        <w:t>Дубенского района для предоставления субсидий за счет средств районного бюджета Дубенского района»), на основании решения конкурсной комиссии по предоставлению субсидий из бюджета Дубенского муниципального района Республики Мордовия социально ориентированным некоммерческим организациям, осуществляющим свою деятельность на территории Дубенского района (протокол №4 от 03.02.2025 г.) предоставить Дубенской районной общественной организации МРОО Всероссийской  организации ветеранов (пенсионеров) войны, труда субсидию из районного бюджета Дубенского</w:t>
      </w:r>
      <w:proofErr w:type="gramEnd"/>
      <w:r w:rsidRPr="00AF69E0">
        <w:rPr>
          <w:rFonts w:ascii="Times New Roman" w:hAnsi="Times New Roman" w:cs="Times New Roman"/>
          <w:sz w:val="18"/>
          <w:szCs w:val="18"/>
        </w:rPr>
        <w:t xml:space="preserve"> района в размере  20 000 рублей;</w:t>
      </w:r>
    </w:p>
    <w:p w:rsidR="00AF69E0" w:rsidRPr="00AF69E0" w:rsidRDefault="00AF69E0" w:rsidP="00AF69E0">
      <w:pPr>
        <w:pStyle w:val="32"/>
        <w:shd w:val="clear" w:color="auto" w:fill="FFFFFF"/>
        <w:tabs>
          <w:tab w:val="left" w:pos="560"/>
        </w:tabs>
        <w:spacing w:after="0"/>
        <w:ind w:firstLine="709"/>
        <w:contextualSpacing/>
        <w:jc w:val="both"/>
        <w:rPr>
          <w:sz w:val="18"/>
          <w:szCs w:val="18"/>
        </w:rPr>
      </w:pPr>
      <w:r w:rsidRPr="00AF69E0">
        <w:rPr>
          <w:sz w:val="18"/>
          <w:szCs w:val="18"/>
        </w:rPr>
        <w:t>2. Включить Дубенскую районную общественную организацию МРОО Всероссийской организации ветеранов (пенсионеров) войны, труда в муниципальный реестр социально ориентированных некоммерческих организаций - получателей поддержки;</w:t>
      </w:r>
    </w:p>
    <w:p w:rsidR="00AF69E0" w:rsidRPr="00AF69E0" w:rsidRDefault="00AF69E0" w:rsidP="00AF69E0">
      <w:pPr>
        <w:pStyle w:val="32"/>
        <w:shd w:val="clear" w:color="auto" w:fill="FFFFFF"/>
        <w:tabs>
          <w:tab w:val="left" w:pos="560"/>
        </w:tabs>
        <w:spacing w:after="0"/>
        <w:ind w:firstLine="709"/>
        <w:contextualSpacing/>
        <w:jc w:val="both"/>
        <w:rPr>
          <w:sz w:val="18"/>
          <w:szCs w:val="18"/>
        </w:rPr>
      </w:pPr>
      <w:r w:rsidRPr="00AF69E0">
        <w:rPr>
          <w:sz w:val="18"/>
          <w:szCs w:val="18"/>
        </w:rPr>
        <w:t>3. Заключить Соглашение о предоставлении субсидии социально ориентированной некоммерческой организации за счет средств районного бюджета Дубенского района до 11 февраля 2025 г.;</w:t>
      </w:r>
    </w:p>
    <w:p w:rsidR="00AF69E0" w:rsidRPr="00AF69E0" w:rsidRDefault="00AF69E0" w:rsidP="00AF69E0">
      <w:pPr>
        <w:pStyle w:val="32"/>
        <w:shd w:val="clear" w:color="auto" w:fill="FFFFFF"/>
        <w:tabs>
          <w:tab w:val="left" w:pos="560"/>
        </w:tabs>
        <w:spacing w:after="0"/>
        <w:ind w:firstLine="709"/>
        <w:contextualSpacing/>
        <w:jc w:val="both"/>
        <w:rPr>
          <w:sz w:val="18"/>
          <w:szCs w:val="18"/>
        </w:rPr>
      </w:pPr>
      <w:r w:rsidRPr="00AF69E0">
        <w:rPr>
          <w:sz w:val="18"/>
          <w:szCs w:val="18"/>
        </w:rPr>
        <w:t xml:space="preserve">4. Финансовому управлению осуществить </w:t>
      </w:r>
      <w:proofErr w:type="gramStart"/>
      <w:r w:rsidRPr="00AF69E0">
        <w:rPr>
          <w:sz w:val="18"/>
          <w:szCs w:val="18"/>
        </w:rPr>
        <w:t>контроль за</w:t>
      </w:r>
      <w:proofErr w:type="gramEnd"/>
      <w:r w:rsidRPr="00AF69E0">
        <w:rPr>
          <w:sz w:val="18"/>
          <w:szCs w:val="18"/>
        </w:rPr>
        <w:t xml:space="preserve"> заключением Соглашения о предоставлении субсидии социально ориентированной некоммерческой организации за счет средств районного бюджета Дубенского района;</w:t>
      </w:r>
    </w:p>
    <w:p w:rsidR="00AF69E0" w:rsidRPr="00AF69E0" w:rsidRDefault="00AF69E0" w:rsidP="00AF69E0">
      <w:pPr>
        <w:spacing w:after="0" w:line="240" w:lineRule="auto"/>
        <w:ind w:firstLine="709"/>
        <w:contextualSpacing/>
        <w:jc w:val="both"/>
        <w:rPr>
          <w:rFonts w:ascii="Times New Roman" w:hAnsi="Times New Roman" w:cs="Times New Roman"/>
          <w:sz w:val="18"/>
          <w:szCs w:val="18"/>
        </w:rPr>
      </w:pPr>
      <w:r w:rsidRPr="00AF69E0">
        <w:rPr>
          <w:rFonts w:ascii="Times New Roman" w:hAnsi="Times New Roman" w:cs="Times New Roman"/>
          <w:sz w:val="18"/>
          <w:szCs w:val="18"/>
        </w:rPr>
        <w:t xml:space="preserve">5. </w:t>
      </w:r>
      <w:r w:rsidRPr="00AF69E0">
        <w:rPr>
          <w:rFonts w:ascii="Times New Roman" w:hAnsi="Times New Roman" w:cs="Times New Roman"/>
          <w:bCs/>
          <w:sz w:val="18"/>
          <w:szCs w:val="18"/>
        </w:rPr>
        <w:t>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https://dubenki.</w:t>
      </w:r>
      <w:proofErr w:type="spellStart"/>
      <w:r w:rsidRPr="00AF69E0">
        <w:rPr>
          <w:rFonts w:ascii="Times New Roman" w:hAnsi="Times New Roman" w:cs="Times New Roman"/>
          <w:bCs/>
          <w:sz w:val="18"/>
          <w:szCs w:val="18"/>
          <w:lang w:val="en-US"/>
        </w:rPr>
        <w:t>gosuslugi</w:t>
      </w:r>
      <w:proofErr w:type="spellEnd"/>
      <w:r w:rsidRPr="00AF69E0">
        <w:rPr>
          <w:rFonts w:ascii="Times New Roman" w:hAnsi="Times New Roman" w:cs="Times New Roman"/>
          <w:bCs/>
          <w:sz w:val="18"/>
          <w:szCs w:val="18"/>
        </w:rPr>
        <w:t>.</w:t>
      </w:r>
      <w:proofErr w:type="spellStart"/>
      <w:r w:rsidRPr="00AF69E0">
        <w:rPr>
          <w:rFonts w:ascii="Times New Roman" w:hAnsi="Times New Roman" w:cs="Times New Roman"/>
          <w:bCs/>
          <w:sz w:val="18"/>
          <w:szCs w:val="18"/>
        </w:rPr>
        <w:t>ru</w:t>
      </w:r>
      <w:proofErr w:type="spellEnd"/>
      <w:r w:rsidRPr="00AF69E0">
        <w:rPr>
          <w:rFonts w:ascii="Times New Roman" w:hAnsi="Times New Roman" w:cs="Times New Roman"/>
          <w:bCs/>
          <w:sz w:val="18"/>
          <w:szCs w:val="18"/>
        </w:rPr>
        <w:t>.</w:t>
      </w:r>
    </w:p>
    <w:p w:rsidR="00AF69E0" w:rsidRPr="00AF69E0" w:rsidRDefault="00AF69E0" w:rsidP="00AF69E0">
      <w:pPr>
        <w:spacing w:after="0" w:line="240" w:lineRule="auto"/>
        <w:ind w:firstLine="709"/>
        <w:contextualSpacing/>
        <w:jc w:val="both"/>
        <w:rPr>
          <w:rFonts w:ascii="Times New Roman" w:hAnsi="Times New Roman" w:cs="Times New Roman"/>
          <w:sz w:val="18"/>
          <w:szCs w:val="18"/>
        </w:rPr>
      </w:pPr>
      <w:r w:rsidRPr="00AF69E0">
        <w:rPr>
          <w:rFonts w:ascii="Times New Roman" w:hAnsi="Times New Roman" w:cs="Times New Roman"/>
          <w:sz w:val="18"/>
          <w:szCs w:val="18"/>
        </w:rPr>
        <w:t xml:space="preserve">6. </w:t>
      </w:r>
      <w:r w:rsidRPr="00AF69E0">
        <w:rPr>
          <w:rFonts w:ascii="Times New Roman" w:hAnsi="Times New Roman" w:cs="Times New Roman"/>
          <w:bCs/>
          <w:sz w:val="18"/>
          <w:szCs w:val="18"/>
        </w:rPr>
        <w:t xml:space="preserve">Настоящее постановление вступает в силу после </w:t>
      </w:r>
      <w:r w:rsidRPr="00AF69E0">
        <w:rPr>
          <w:rFonts w:ascii="Times New Roman" w:hAnsi="Times New Roman" w:cs="Times New Roman"/>
          <w:sz w:val="18"/>
          <w:szCs w:val="18"/>
        </w:rPr>
        <w:t>официального опубликования (обнародования).</w:t>
      </w:r>
    </w:p>
    <w:p w:rsidR="00AF69E0" w:rsidRPr="00AF69E0" w:rsidRDefault="00AF69E0" w:rsidP="00AF69E0">
      <w:pPr>
        <w:pStyle w:val="32"/>
        <w:shd w:val="clear" w:color="auto" w:fill="FFFFFF"/>
        <w:spacing w:after="0"/>
        <w:contextualSpacing/>
        <w:jc w:val="both"/>
        <w:rPr>
          <w:sz w:val="18"/>
          <w:szCs w:val="18"/>
        </w:rPr>
      </w:pPr>
    </w:p>
    <w:p w:rsidR="00AF69E0" w:rsidRPr="00AF69E0" w:rsidRDefault="00AF69E0" w:rsidP="00AF69E0">
      <w:pPr>
        <w:pStyle w:val="32"/>
        <w:shd w:val="clear" w:color="auto" w:fill="FFFFFF"/>
        <w:spacing w:after="0"/>
        <w:contextualSpacing/>
        <w:rPr>
          <w:sz w:val="18"/>
          <w:szCs w:val="18"/>
        </w:rPr>
      </w:pPr>
      <w:r w:rsidRPr="00AF69E0">
        <w:rPr>
          <w:sz w:val="18"/>
          <w:szCs w:val="18"/>
        </w:rPr>
        <w:t xml:space="preserve">Глава </w:t>
      </w:r>
    </w:p>
    <w:p w:rsidR="00AF69E0" w:rsidRPr="00AF69E0" w:rsidRDefault="00AF69E0" w:rsidP="00AF69E0">
      <w:pPr>
        <w:pStyle w:val="32"/>
        <w:shd w:val="clear" w:color="auto" w:fill="FFFFFF"/>
        <w:spacing w:after="0"/>
        <w:contextualSpacing/>
        <w:rPr>
          <w:sz w:val="18"/>
          <w:szCs w:val="18"/>
        </w:rPr>
      </w:pPr>
      <w:r w:rsidRPr="00AF69E0">
        <w:rPr>
          <w:sz w:val="18"/>
          <w:szCs w:val="18"/>
        </w:rPr>
        <w:t xml:space="preserve">Дубенского муниципального района     </w:t>
      </w:r>
      <w:r w:rsidRPr="00AF69E0">
        <w:rPr>
          <w:sz w:val="18"/>
          <w:szCs w:val="18"/>
        </w:rPr>
        <w:tab/>
        <w:t xml:space="preserve">         </w:t>
      </w:r>
      <w:r w:rsidRPr="00AF69E0">
        <w:rPr>
          <w:sz w:val="18"/>
          <w:szCs w:val="18"/>
        </w:rPr>
        <w:tab/>
        <w:t xml:space="preserve">                             Нефедов В.Н.</w:t>
      </w:r>
    </w:p>
    <w:p w:rsidR="00AF69E0" w:rsidRPr="00AF69E0" w:rsidRDefault="00AF69E0" w:rsidP="00AF69E0">
      <w:pPr>
        <w:spacing w:after="0" w:line="240" w:lineRule="auto"/>
        <w:contextualSpacing/>
        <w:jc w:val="right"/>
        <w:rPr>
          <w:rFonts w:ascii="Times New Roman" w:hAnsi="Times New Roman" w:cs="Times New Roman"/>
          <w:sz w:val="18"/>
          <w:szCs w:val="18"/>
        </w:rPr>
      </w:pPr>
    </w:p>
    <w:p w:rsidR="000E1F67" w:rsidRDefault="007D677F" w:rsidP="007D677F">
      <w:pPr>
        <w:contextualSpacing/>
        <w:jc w:val="center"/>
        <w:rPr>
          <w:rFonts w:ascii="Times New Roman" w:hAnsi="Times New Roman"/>
          <w:b/>
          <w:sz w:val="18"/>
          <w:szCs w:val="18"/>
        </w:rPr>
      </w:pPr>
      <w:r w:rsidRPr="007D677F">
        <w:rPr>
          <w:rFonts w:ascii="Times New Roman" w:hAnsi="Times New Roman"/>
          <w:b/>
          <w:sz w:val="18"/>
          <w:szCs w:val="18"/>
        </w:rPr>
        <w:t xml:space="preserve">СОВЕТ ДЕПУТАТОВ ДУБЕНСКОГО МУНИЦИПАЛЬНОГО РАЙОНА </w:t>
      </w:r>
    </w:p>
    <w:p w:rsidR="007D677F" w:rsidRPr="007D677F" w:rsidRDefault="007D677F" w:rsidP="007D677F">
      <w:pPr>
        <w:contextualSpacing/>
        <w:jc w:val="center"/>
        <w:rPr>
          <w:rFonts w:ascii="Times New Roman" w:hAnsi="Times New Roman"/>
          <w:b/>
          <w:sz w:val="18"/>
          <w:szCs w:val="18"/>
        </w:rPr>
      </w:pPr>
      <w:r w:rsidRPr="007D677F">
        <w:rPr>
          <w:rFonts w:ascii="Times New Roman" w:hAnsi="Times New Roman"/>
          <w:b/>
          <w:sz w:val="18"/>
          <w:szCs w:val="18"/>
        </w:rPr>
        <w:t>РЕСПУБЛИКИ МОРДОВИЯ СЕДЬМОГО СОЗЫВА</w:t>
      </w:r>
    </w:p>
    <w:p w:rsidR="007D677F" w:rsidRPr="007D677F" w:rsidRDefault="007D677F" w:rsidP="007D677F">
      <w:pPr>
        <w:contextualSpacing/>
        <w:jc w:val="center"/>
        <w:rPr>
          <w:rFonts w:ascii="Times New Roman" w:hAnsi="Times New Roman"/>
          <w:sz w:val="18"/>
          <w:szCs w:val="18"/>
        </w:rPr>
      </w:pPr>
    </w:p>
    <w:p w:rsidR="007D677F" w:rsidRPr="007D677F" w:rsidRDefault="007D677F" w:rsidP="007D677F">
      <w:pPr>
        <w:contextualSpacing/>
        <w:jc w:val="center"/>
        <w:rPr>
          <w:rFonts w:ascii="Times New Roman" w:hAnsi="Times New Roman"/>
          <w:b/>
          <w:sz w:val="18"/>
          <w:szCs w:val="18"/>
        </w:rPr>
      </w:pPr>
      <w:r w:rsidRPr="007D677F">
        <w:rPr>
          <w:rFonts w:ascii="Times New Roman" w:hAnsi="Times New Roman"/>
          <w:b/>
          <w:sz w:val="18"/>
          <w:szCs w:val="18"/>
        </w:rPr>
        <w:t>РЕШЕНИЕ</w:t>
      </w:r>
    </w:p>
    <w:p w:rsidR="007D677F" w:rsidRPr="007D677F" w:rsidRDefault="007D677F" w:rsidP="007D677F">
      <w:pPr>
        <w:contextualSpacing/>
        <w:jc w:val="center"/>
        <w:rPr>
          <w:rFonts w:ascii="Times New Roman" w:hAnsi="Times New Roman"/>
          <w:b/>
          <w:sz w:val="18"/>
          <w:szCs w:val="18"/>
        </w:rPr>
      </w:pPr>
    </w:p>
    <w:p w:rsidR="007D677F" w:rsidRPr="000E1F67" w:rsidRDefault="007D677F" w:rsidP="000E1F67">
      <w:pPr>
        <w:contextualSpacing/>
        <w:jc w:val="center"/>
        <w:rPr>
          <w:rStyle w:val="af8"/>
          <w:rFonts w:ascii="Times New Roman" w:hAnsi="Times New Roman" w:cstheme="minorBidi"/>
          <w:b w:val="0"/>
          <w:color w:val="auto"/>
          <w:sz w:val="18"/>
          <w:szCs w:val="18"/>
        </w:rPr>
      </w:pPr>
      <w:r w:rsidRPr="007D677F">
        <w:rPr>
          <w:rFonts w:ascii="Times New Roman" w:hAnsi="Times New Roman"/>
          <w:sz w:val="18"/>
          <w:szCs w:val="18"/>
        </w:rPr>
        <w:t>с. Дубенки</w:t>
      </w:r>
    </w:p>
    <w:p w:rsidR="007D677F" w:rsidRPr="007D677F" w:rsidRDefault="007D677F" w:rsidP="000E1F67">
      <w:pPr>
        <w:pStyle w:val="11"/>
        <w:spacing w:before="0"/>
        <w:contextualSpacing/>
        <w:jc w:val="center"/>
        <w:rPr>
          <w:rFonts w:ascii="Times New Roman" w:hAnsi="Times New Roman" w:cs="Times New Roman"/>
          <w:b w:val="0"/>
          <w:bCs w:val="0"/>
          <w:color w:val="auto"/>
          <w:sz w:val="18"/>
          <w:szCs w:val="18"/>
        </w:rPr>
      </w:pPr>
      <w:r w:rsidRPr="007D677F">
        <w:rPr>
          <w:rStyle w:val="af8"/>
          <w:rFonts w:ascii="Times New Roman" w:hAnsi="Times New Roman"/>
          <w:color w:val="auto"/>
          <w:sz w:val="18"/>
          <w:szCs w:val="18"/>
        </w:rPr>
        <w:t>07.02.2025                                                               №189</w:t>
      </w:r>
      <w:r w:rsidRPr="007D677F">
        <w:rPr>
          <w:rStyle w:val="af8"/>
          <w:rFonts w:ascii="Times New Roman" w:hAnsi="Times New Roman"/>
          <w:color w:val="auto"/>
          <w:sz w:val="18"/>
          <w:szCs w:val="18"/>
        </w:rPr>
        <w:br/>
      </w:r>
    </w:p>
    <w:p w:rsidR="007D677F" w:rsidRPr="007D677F" w:rsidRDefault="007D677F" w:rsidP="007D677F">
      <w:pPr>
        <w:contextualSpacing/>
        <w:jc w:val="center"/>
        <w:rPr>
          <w:rFonts w:ascii="Times New Roman" w:eastAsia="Calibri" w:hAnsi="Times New Roman" w:cs="Times New Roman"/>
          <w:sz w:val="18"/>
          <w:szCs w:val="18"/>
        </w:rPr>
      </w:pPr>
      <w:r w:rsidRPr="007D677F">
        <w:rPr>
          <w:rFonts w:ascii="Times New Roman" w:eastAsia="Calibri" w:hAnsi="Times New Roman" w:cs="Times New Roman"/>
          <w:sz w:val="18"/>
          <w:szCs w:val="18"/>
        </w:rPr>
        <w:t xml:space="preserve">Об отчете главы Дубенского муниципального района </w:t>
      </w:r>
    </w:p>
    <w:p w:rsidR="007D677F" w:rsidRPr="000E1F67" w:rsidRDefault="007D677F" w:rsidP="000E1F67">
      <w:pPr>
        <w:contextualSpacing/>
        <w:jc w:val="center"/>
        <w:rPr>
          <w:rFonts w:ascii="Times New Roman" w:eastAsia="Lucida Sans Unicode" w:hAnsi="Times New Roman" w:cs="Times New Roman"/>
          <w:color w:val="000000"/>
          <w:kern w:val="2"/>
          <w:sz w:val="18"/>
          <w:szCs w:val="18"/>
          <w:lang w:eastAsia="ar-SA"/>
        </w:rPr>
      </w:pPr>
      <w:r w:rsidRPr="007D677F">
        <w:rPr>
          <w:rFonts w:ascii="Times New Roman" w:eastAsia="Calibri" w:hAnsi="Times New Roman" w:cs="Times New Roman"/>
          <w:sz w:val="18"/>
          <w:szCs w:val="18"/>
        </w:rPr>
        <w:t xml:space="preserve">о результатах своей деятельности и деятельности администрации Дубенского муниципального района за 2024 год и о </w:t>
      </w:r>
      <w:r w:rsidRPr="007D677F">
        <w:rPr>
          <w:rFonts w:ascii="Times New Roman" w:hAnsi="Times New Roman" w:cs="Times New Roman"/>
          <w:sz w:val="18"/>
          <w:szCs w:val="18"/>
        </w:rPr>
        <w:t xml:space="preserve">плане </w:t>
      </w:r>
      <w:r w:rsidRPr="007D677F">
        <w:rPr>
          <w:rFonts w:ascii="Times New Roman" w:eastAsia="Lucida Sans Unicode" w:hAnsi="Times New Roman" w:cs="Times New Roman"/>
          <w:color w:val="000000"/>
          <w:kern w:val="2"/>
          <w:sz w:val="18"/>
          <w:szCs w:val="18"/>
          <w:lang w:eastAsia="ar-SA"/>
        </w:rPr>
        <w:t>мероприятий по реализации Послания</w:t>
      </w:r>
      <w:r w:rsidRPr="007D677F">
        <w:rPr>
          <w:rFonts w:ascii="Times New Roman" w:eastAsia="Lucida Sans Unicode" w:hAnsi="Times New Roman" w:cs="Times New Roman"/>
          <w:kern w:val="2"/>
          <w:sz w:val="18"/>
          <w:szCs w:val="18"/>
          <w:lang w:eastAsia="ar-SA"/>
        </w:rPr>
        <w:t xml:space="preserve"> </w:t>
      </w:r>
      <w:r w:rsidRPr="007D677F">
        <w:rPr>
          <w:rFonts w:ascii="Times New Roman" w:eastAsia="Lucida Sans Unicode" w:hAnsi="Times New Roman" w:cs="Times New Roman"/>
          <w:color w:val="000000"/>
          <w:kern w:val="2"/>
          <w:sz w:val="18"/>
          <w:szCs w:val="18"/>
          <w:lang w:eastAsia="ar-SA"/>
        </w:rPr>
        <w:t>Главы Республики Мордовия А.А. Здунова Государственному Собранию Республики Мордовия на 2025 год</w:t>
      </w:r>
      <w:r w:rsidRPr="007D677F">
        <w:rPr>
          <w:rFonts w:ascii="Times New Roman" w:hAnsi="Times New Roman" w:cs="Times New Roman"/>
          <w:sz w:val="18"/>
          <w:szCs w:val="18"/>
        </w:rPr>
        <w:t>на территории Дубенского муниципального района</w:t>
      </w:r>
    </w:p>
    <w:p w:rsidR="007D677F" w:rsidRPr="007D677F" w:rsidRDefault="007D677F" w:rsidP="007D677F">
      <w:pPr>
        <w:pStyle w:val="Standard"/>
        <w:ind w:firstLine="709"/>
        <w:jc w:val="both"/>
        <w:rPr>
          <w:sz w:val="18"/>
          <w:szCs w:val="18"/>
          <w:lang w:val="ru-RU"/>
        </w:rPr>
      </w:pPr>
      <w:r w:rsidRPr="007D677F">
        <w:rPr>
          <w:sz w:val="18"/>
          <w:szCs w:val="18"/>
          <w:lang w:val="ru-RU"/>
        </w:rPr>
        <w:t xml:space="preserve">В соответствии с Федеральным законом от 6 октября 2003г. № 131-ФЗ «Об общих принципах организации местного самоуправления в Российской Федерации», </w:t>
      </w:r>
      <w:proofErr w:type="spellStart"/>
      <w:r w:rsidRPr="007D677F">
        <w:rPr>
          <w:sz w:val="18"/>
          <w:szCs w:val="18"/>
        </w:rPr>
        <w:t>Федеральным</w:t>
      </w:r>
      <w:proofErr w:type="spellEnd"/>
      <w:r w:rsidRPr="007D677F">
        <w:rPr>
          <w:sz w:val="18"/>
          <w:szCs w:val="18"/>
        </w:rPr>
        <w:t xml:space="preserve"> </w:t>
      </w:r>
      <w:proofErr w:type="spellStart"/>
      <w:r w:rsidRPr="007D677F">
        <w:rPr>
          <w:sz w:val="18"/>
          <w:szCs w:val="18"/>
        </w:rPr>
        <w:t>законом</w:t>
      </w:r>
      <w:proofErr w:type="spellEnd"/>
      <w:r w:rsidRPr="007D677F">
        <w:rPr>
          <w:sz w:val="18"/>
          <w:szCs w:val="18"/>
        </w:rPr>
        <w:t xml:space="preserve"> </w:t>
      </w:r>
      <w:proofErr w:type="spellStart"/>
      <w:r w:rsidRPr="007D677F">
        <w:rPr>
          <w:sz w:val="18"/>
          <w:szCs w:val="18"/>
        </w:rPr>
        <w:t>от</w:t>
      </w:r>
      <w:proofErr w:type="spellEnd"/>
      <w:r w:rsidRPr="007D677F">
        <w:rPr>
          <w:sz w:val="18"/>
          <w:szCs w:val="18"/>
        </w:rPr>
        <w:t xml:space="preserve"> 21 </w:t>
      </w:r>
      <w:proofErr w:type="spellStart"/>
      <w:r w:rsidRPr="007D677F">
        <w:rPr>
          <w:sz w:val="18"/>
          <w:szCs w:val="18"/>
        </w:rPr>
        <w:t>декабря</w:t>
      </w:r>
      <w:proofErr w:type="spellEnd"/>
      <w:r w:rsidRPr="007D677F">
        <w:rPr>
          <w:sz w:val="18"/>
          <w:szCs w:val="18"/>
        </w:rPr>
        <w:t xml:space="preserve"> 2021 г. № 414-ФЗ</w:t>
      </w:r>
      <w:r w:rsidRPr="007D677F">
        <w:rPr>
          <w:sz w:val="18"/>
          <w:szCs w:val="18"/>
          <w:lang w:val="ru-RU"/>
        </w:rPr>
        <w:t xml:space="preserve"> </w:t>
      </w:r>
      <w:r w:rsidRPr="007D677F">
        <w:rPr>
          <w:sz w:val="18"/>
          <w:szCs w:val="18"/>
        </w:rPr>
        <w:t>«</w:t>
      </w:r>
      <w:proofErr w:type="spellStart"/>
      <w:r w:rsidRPr="007D677F">
        <w:rPr>
          <w:sz w:val="18"/>
          <w:szCs w:val="18"/>
        </w:rPr>
        <w:t>Об</w:t>
      </w:r>
      <w:proofErr w:type="spellEnd"/>
      <w:r w:rsidRPr="007D677F">
        <w:rPr>
          <w:sz w:val="18"/>
          <w:szCs w:val="18"/>
          <w:lang w:val="ru-RU"/>
        </w:rPr>
        <w:t xml:space="preserve"> </w:t>
      </w:r>
      <w:proofErr w:type="spellStart"/>
      <w:r w:rsidRPr="007D677F">
        <w:rPr>
          <w:sz w:val="18"/>
          <w:szCs w:val="18"/>
        </w:rPr>
        <w:t>общих</w:t>
      </w:r>
      <w:proofErr w:type="spellEnd"/>
      <w:r w:rsidRPr="007D677F">
        <w:rPr>
          <w:sz w:val="18"/>
          <w:szCs w:val="18"/>
        </w:rPr>
        <w:t xml:space="preserve"> </w:t>
      </w:r>
      <w:proofErr w:type="spellStart"/>
      <w:r w:rsidRPr="007D677F">
        <w:rPr>
          <w:sz w:val="18"/>
          <w:szCs w:val="18"/>
        </w:rPr>
        <w:t>принципах</w:t>
      </w:r>
      <w:proofErr w:type="spellEnd"/>
      <w:r w:rsidRPr="007D677F">
        <w:rPr>
          <w:sz w:val="18"/>
          <w:szCs w:val="18"/>
        </w:rPr>
        <w:t xml:space="preserve"> </w:t>
      </w:r>
      <w:proofErr w:type="spellStart"/>
      <w:proofErr w:type="gramStart"/>
      <w:r w:rsidRPr="007D677F">
        <w:rPr>
          <w:sz w:val="18"/>
          <w:szCs w:val="18"/>
        </w:rPr>
        <w:t>организации</w:t>
      </w:r>
      <w:proofErr w:type="spellEnd"/>
      <w:r w:rsidRPr="007D677F">
        <w:rPr>
          <w:sz w:val="18"/>
          <w:szCs w:val="18"/>
        </w:rPr>
        <w:t xml:space="preserve"> </w:t>
      </w:r>
      <w:proofErr w:type="spellStart"/>
      <w:r w:rsidRPr="007D677F">
        <w:rPr>
          <w:sz w:val="18"/>
          <w:szCs w:val="18"/>
        </w:rPr>
        <w:t>публичной</w:t>
      </w:r>
      <w:proofErr w:type="spellEnd"/>
      <w:r w:rsidRPr="007D677F">
        <w:rPr>
          <w:sz w:val="18"/>
          <w:szCs w:val="18"/>
        </w:rPr>
        <w:t xml:space="preserve"> </w:t>
      </w:r>
      <w:proofErr w:type="spellStart"/>
      <w:r w:rsidRPr="007D677F">
        <w:rPr>
          <w:sz w:val="18"/>
          <w:szCs w:val="18"/>
        </w:rPr>
        <w:t>власти</w:t>
      </w:r>
      <w:proofErr w:type="spellEnd"/>
      <w:r w:rsidRPr="007D677F">
        <w:rPr>
          <w:sz w:val="18"/>
          <w:szCs w:val="18"/>
        </w:rPr>
        <w:t xml:space="preserve"> в </w:t>
      </w:r>
      <w:proofErr w:type="spellStart"/>
      <w:r w:rsidRPr="007D677F">
        <w:rPr>
          <w:sz w:val="18"/>
          <w:szCs w:val="18"/>
        </w:rPr>
        <w:t>субъектах</w:t>
      </w:r>
      <w:proofErr w:type="spellEnd"/>
      <w:r w:rsidRPr="007D677F">
        <w:rPr>
          <w:sz w:val="18"/>
          <w:szCs w:val="18"/>
        </w:rPr>
        <w:t xml:space="preserve"> </w:t>
      </w:r>
      <w:proofErr w:type="spellStart"/>
      <w:r w:rsidRPr="007D677F">
        <w:rPr>
          <w:sz w:val="18"/>
          <w:szCs w:val="18"/>
        </w:rPr>
        <w:t>Российской</w:t>
      </w:r>
      <w:proofErr w:type="spellEnd"/>
      <w:r w:rsidRPr="007D677F">
        <w:rPr>
          <w:sz w:val="18"/>
          <w:szCs w:val="18"/>
        </w:rPr>
        <w:t xml:space="preserve"> </w:t>
      </w:r>
      <w:proofErr w:type="spellStart"/>
      <w:r w:rsidRPr="007D677F">
        <w:rPr>
          <w:sz w:val="18"/>
          <w:szCs w:val="18"/>
        </w:rPr>
        <w:t>Федерации</w:t>
      </w:r>
      <w:proofErr w:type="spellEnd"/>
      <w:r w:rsidRPr="007D677F">
        <w:rPr>
          <w:sz w:val="18"/>
          <w:szCs w:val="18"/>
        </w:rPr>
        <w:t>»,</w:t>
      </w:r>
      <w:r w:rsidRPr="007D677F">
        <w:rPr>
          <w:rStyle w:val="affffffffffff"/>
          <w:color w:val="000000"/>
          <w:sz w:val="18"/>
          <w:szCs w:val="18"/>
        </w:rPr>
        <w:t xml:space="preserve"> </w:t>
      </w:r>
      <w:r w:rsidRPr="007D677F">
        <w:rPr>
          <w:sz w:val="18"/>
          <w:szCs w:val="18"/>
          <w:lang w:val="ru-RU"/>
        </w:rPr>
        <w:t xml:space="preserve">Уставом Дубенского муниципального района </w:t>
      </w:r>
      <w:r w:rsidRPr="007D677F">
        <w:rPr>
          <w:color w:val="000000"/>
          <w:sz w:val="18"/>
          <w:szCs w:val="18"/>
        </w:rPr>
        <w:t>Республики Мордовия</w:t>
      </w:r>
      <w:r w:rsidRPr="007D677F">
        <w:rPr>
          <w:sz w:val="18"/>
          <w:szCs w:val="18"/>
          <w:lang w:val="ru-RU"/>
        </w:rPr>
        <w:t xml:space="preserve"> Совет депутатов Дубенского муниципального района Республики Мордовия решил:</w:t>
      </w:r>
      <w:proofErr w:type="gramEnd"/>
    </w:p>
    <w:p w:rsidR="007D677F" w:rsidRPr="007D677F" w:rsidRDefault="007D677F" w:rsidP="00934986">
      <w:pPr>
        <w:pStyle w:val="Standard"/>
        <w:numPr>
          <w:ilvl w:val="0"/>
          <w:numId w:val="24"/>
        </w:numPr>
        <w:tabs>
          <w:tab w:val="left" w:pos="1276"/>
        </w:tabs>
        <w:autoSpaceDN/>
        <w:ind w:left="0" w:firstLine="709"/>
        <w:contextualSpacing/>
        <w:jc w:val="both"/>
        <w:rPr>
          <w:sz w:val="18"/>
          <w:szCs w:val="18"/>
          <w:lang w:val="ru-RU"/>
        </w:rPr>
      </w:pPr>
      <w:r w:rsidRPr="007D677F">
        <w:rPr>
          <w:sz w:val="18"/>
          <w:szCs w:val="18"/>
          <w:lang w:val="ru-RU"/>
        </w:rPr>
        <w:t>Принять к сведению прилагаемый отчет главы Дубенского муниципального района Нефедова Виктора Николаевича о результатах своей деятельности и деятельности администрации Дубенского муниципального района за 2024 год.</w:t>
      </w:r>
    </w:p>
    <w:p w:rsidR="007D677F" w:rsidRPr="007D677F" w:rsidRDefault="007D677F" w:rsidP="00934986">
      <w:pPr>
        <w:pStyle w:val="Standard"/>
        <w:numPr>
          <w:ilvl w:val="0"/>
          <w:numId w:val="24"/>
        </w:numPr>
        <w:tabs>
          <w:tab w:val="left" w:pos="1276"/>
        </w:tabs>
        <w:autoSpaceDN/>
        <w:ind w:left="0" w:firstLine="709"/>
        <w:contextualSpacing/>
        <w:jc w:val="both"/>
        <w:rPr>
          <w:sz w:val="18"/>
          <w:szCs w:val="18"/>
          <w:lang w:val="ru-RU"/>
        </w:rPr>
      </w:pPr>
      <w:r w:rsidRPr="007D677F">
        <w:rPr>
          <w:sz w:val="18"/>
          <w:szCs w:val="18"/>
          <w:lang w:val="ru-RU"/>
        </w:rPr>
        <w:t>Признать деятельность главы Дубенского муниципального района Нефедова Виктора Николаевича и администрации Дубенского муниципального района за 2024 год удовлетворительной.</w:t>
      </w:r>
    </w:p>
    <w:p w:rsidR="007D677F" w:rsidRPr="007D677F" w:rsidRDefault="007D677F" w:rsidP="00934986">
      <w:pPr>
        <w:pStyle w:val="Standard"/>
        <w:numPr>
          <w:ilvl w:val="0"/>
          <w:numId w:val="24"/>
        </w:numPr>
        <w:tabs>
          <w:tab w:val="left" w:pos="1134"/>
          <w:tab w:val="left" w:pos="1276"/>
        </w:tabs>
        <w:autoSpaceDN/>
        <w:ind w:left="0" w:firstLine="709"/>
        <w:contextualSpacing/>
        <w:jc w:val="both"/>
        <w:rPr>
          <w:sz w:val="18"/>
          <w:szCs w:val="18"/>
          <w:lang w:val="ru-RU"/>
        </w:rPr>
      </w:pPr>
      <w:r w:rsidRPr="007D677F">
        <w:rPr>
          <w:sz w:val="18"/>
          <w:szCs w:val="18"/>
          <w:lang w:val="ru-RU"/>
        </w:rPr>
        <w:t>Одобрить План мероприятий по реализации Послания Главы Республики Мордовия А.А. Здунова Государственному Собранию Республики Мордовия на 2025 год на территории Дубенского муниципального района (Приложение № 1).</w:t>
      </w:r>
    </w:p>
    <w:p w:rsidR="007D677F" w:rsidRPr="007D677F" w:rsidRDefault="007D677F" w:rsidP="00934986">
      <w:pPr>
        <w:pStyle w:val="Standard"/>
        <w:numPr>
          <w:ilvl w:val="0"/>
          <w:numId w:val="24"/>
        </w:numPr>
        <w:tabs>
          <w:tab w:val="left" w:pos="1134"/>
          <w:tab w:val="left" w:pos="1276"/>
        </w:tabs>
        <w:autoSpaceDN/>
        <w:ind w:left="0" w:firstLine="709"/>
        <w:contextualSpacing/>
        <w:jc w:val="both"/>
        <w:rPr>
          <w:sz w:val="18"/>
          <w:szCs w:val="18"/>
          <w:lang w:val="ru-RU"/>
        </w:rPr>
      </w:pPr>
      <w:r w:rsidRPr="007D677F">
        <w:rPr>
          <w:sz w:val="18"/>
          <w:szCs w:val="18"/>
          <w:lang w:val="ru-RU"/>
        </w:rPr>
        <w:t xml:space="preserve">Рекомендовать администрации </w:t>
      </w:r>
      <w:r w:rsidRPr="007D677F">
        <w:rPr>
          <w:color w:val="000000"/>
          <w:sz w:val="18"/>
          <w:szCs w:val="18"/>
        </w:rPr>
        <w:t>Дубенского муниципального района Республики Мордовия</w:t>
      </w:r>
      <w:r w:rsidRPr="007D677F">
        <w:rPr>
          <w:sz w:val="18"/>
          <w:szCs w:val="18"/>
          <w:lang w:val="ru-RU"/>
        </w:rPr>
        <w:t xml:space="preserve"> утвердить представленный План мероприятий по реализации Послания Главы Республики Мордовия А.А. Здунова Государственному Собранию Республики Мордовия на 2025 год на территории Дубенского муниципального района.</w:t>
      </w:r>
    </w:p>
    <w:p w:rsidR="007D677F" w:rsidRPr="007D677F" w:rsidRDefault="007D677F" w:rsidP="00934986">
      <w:pPr>
        <w:pStyle w:val="Standard"/>
        <w:numPr>
          <w:ilvl w:val="0"/>
          <w:numId w:val="24"/>
        </w:numPr>
        <w:tabs>
          <w:tab w:val="left" w:pos="1276"/>
        </w:tabs>
        <w:autoSpaceDN/>
        <w:ind w:left="0" w:firstLine="709"/>
        <w:contextualSpacing/>
        <w:jc w:val="both"/>
        <w:rPr>
          <w:sz w:val="18"/>
          <w:szCs w:val="18"/>
          <w:lang w:val="ru-RU"/>
        </w:rPr>
      </w:pPr>
      <w:r w:rsidRPr="007D677F">
        <w:rPr>
          <w:sz w:val="18"/>
          <w:szCs w:val="18"/>
          <w:lang w:val="ru-RU"/>
        </w:rPr>
        <w:t>Настоящее решение вступает в силу после его подписания.</w:t>
      </w:r>
    </w:p>
    <w:p w:rsidR="007D677F" w:rsidRPr="007D677F" w:rsidRDefault="007D677F" w:rsidP="007D677F">
      <w:pPr>
        <w:pStyle w:val="Standard"/>
        <w:contextualSpacing/>
        <w:jc w:val="both"/>
        <w:rPr>
          <w:spacing w:val="-2"/>
          <w:sz w:val="18"/>
          <w:szCs w:val="18"/>
          <w:lang w:val="ru-RU"/>
        </w:rPr>
      </w:pPr>
    </w:p>
    <w:p w:rsidR="007D677F" w:rsidRPr="007D677F" w:rsidRDefault="007D677F" w:rsidP="007D677F">
      <w:pPr>
        <w:contextualSpacing/>
        <w:rPr>
          <w:rFonts w:ascii="Times New Roman" w:eastAsia="Calibri" w:hAnsi="Times New Roman"/>
          <w:sz w:val="18"/>
          <w:szCs w:val="18"/>
          <w:lang w:eastAsia="en-US"/>
        </w:rPr>
      </w:pPr>
      <w:r w:rsidRPr="007D677F">
        <w:rPr>
          <w:rFonts w:ascii="Times New Roman" w:eastAsia="Calibri" w:hAnsi="Times New Roman"/>
          <w:sz w:val="18"/>
          <w:szCs w:val="18"/>
          <w:lang w:eastAsia="en-US"/>
        </w:rPr>
        <w:t>Председатель Совета депутатов</w:t>
      </w:r>
    </w:p>
    <w:p w:rsidR="007D677F" w:rsidRPr="007D677F" w:rsidRDefault="007D677F" w:rsidP="007D677F">
      <w:pPr>
        <w:contextualSpacing/>
        <w:rPr>
          <w:spacing w:val="-2"/>
          <w:sz w:val="18"/>
          <w:szCs w:val="18"/>
        </w:rPr>
      </w:pPr>
      <w:r w:rsidRPr="007D677F">
        <w:rPr>
          <w:rFonts w:ascii="Times New Roman" w:eastAsia="Calibri" w:hAnsi="Times New Roman"/>
          <w:sz w:val="18"/>
          <w:szCs w:val="18"/>
          <w:lang w:eastAsia="en-US"/>
        </w:rPr>
        <w:t xml:space="preserve">Дубенского муниципального района                       А.И. </w:t>
      </w:r>
      <w:proofErr w:type="spellStart"/>
      <w:r w:rsidRPr="007D677F">
        <w:rPr>
          <w:rFonts w:ascii="Times New Roman" w:eastAsia="Calibri" w:hAnsi="Times New Roman"/>
          <w:sz w:val="18"/>
          <w:szCs w:val="18"/>
          <w:lang w:eastAsia="en-US"/>
        </w:rPr>
        <w:t>Сайгачев</w:t>
      </w:r>
      <w:proofErr w:type="spellEnd"/>
    </w:p>
    <w:p w:rsidR="00325AFE" w:rsidRDefault="00325AFE">
      <w:pPr>
        <w:rPr>
          <w:rFonts w:ascii="Times New Roman" w:hAnsi="Times New Roman" w:cs="Times New Roman"/>
          <w:sz w:val="18"/>
          <w:szCs w:val="18"/>
        </w:rPr>
      </w:pPr>
      <w:r>
        <w:rPr>
          <w:rFonts w:ascii="Times New Roman" w:hAnsi="Times New Roman" w:cs="Times New Roman"/>
          <w:sz w:val="18"/>
          <w:szCs w:val="18"/>
        </w:rPr>
        <w:br w:type="page"/>
      </w:r>
    </w:p>
    <w:p w:rsidR="00325AFE" w:rsidRDefault="00325AFE" w:rsidP="0051164B">
      <w:pPr>
        <w:spacing w:after="0" w:line="240" w:lineRule="auto"/>
        <w:contextualSpacing/>
        <w:jc w:val="both"/>
        <w:rPr>
          <w:rFonts w:ascii="Times New Roman" w:hAnsi="Times New Roman" w:cs="Times New Roman"/>
          <w:sz w:val="18"/>
          <w:szCs w:val="18"/>
        </w:rPr>
        <w:sectPr w:rsidR="00325AFE" w:rsidSect="008247FE">
          <w:headerReference w:type="even" r:id="rId13"/>
          <w:footerReference w:type="even" r:id="rId14"/>
          <w:headerReference w:type="first" r:id="rId15"/>
          <w:footerReference w:type="first" r:id="rId16"/>
          <w:pgSz w:w="11905" w:h="16837"/>
          <w:pgMar w:top="567" w:right="851" w:bottom="1134" w:left="709" w:header="709" w:footer="709" w:gutter="0"/>
          <w:cols w:space="708"/>
          <w:docGrid w:linePitch="360"/>
        </w:sectPr>
      </w:pPr>
    </w:p>
    <w:p w:rsidR="00BF2D6B" w:rsidRPr="007D677F" w:rsidRDefault="00BF2D6B" w:rsidP="0051164B">
      <w:pPr>
        <w:spacing w:after="0" w:line="240" w:lineRule="auto"/>
        <w:contextualSpacing/>
        <w:jc w:val="both"/>
        <w:rPr>
          <w:rFonts w:ascii="Times New Roman" w:hAnsi="Times New Roman" w:cs="Times New Roman"/>
          <w:sz w:val="18"/>
          <w:szCs w:val="18"/>
        </w:rPr>
      </w:pPr>
    </w:p>
    <w:p w:rsidR="00325AFE" w:rsidRPr="00325AFE" w:rsidRDefault="00325AFE" w:rsidP="00325AFE">
      <w:pPr>
        <w:tabs>
          <w:tab w:val="left" w:pos="13283"/>
        </w:tabs>
        <w:ind w:left="11340"/>
        <w:jc w:val="right"/>
        <w:rPr>
          <w:rFonts w:ascii="Times New Roman" w:hAnsi="Times New Roman" w:cs="Times New Roman"/>
        </w:rPr>
      </w:pPr>
    </w:p>
    <w:p w:rsidR="00325AFE" w:rsidRPr="00325AFE" w:rsidRDefault="00325AFE" w:rsidP="00325AFE">
      <w:pPr>
        <w:pStyle w:val="a7"/>
        <w:spacing w:after="0"/>
        <w:contextualSpacing/>
        <w:jc w:val="center"/>
        <w:rPr>
          <w:spacing w:val="-3"/>
          <w:sz w:val="18"/>
          <w:szCs w:val="18"/>
        </w:rPr>
      </w:pPr>
      <w:r w:rsidRPr="00325AFE">
        <w:rPr>
          <w:sz w:val="18"/>
          <w:szCs w:val="18"/>
        </w:rPr>
        <w:t>План</w:t>
      </w:r>
      <w:r w:rsidRPr="00325AFE">
        <w:rPr>
          <w:spacing w:val="-2"/>
          <w:sz w:val="18"/>
          <w:szCs w:val="18"/>
        </w:rPr>
        <w:t xml:space="preserve"> </w:t>
      </w:r>
      <w:r w:rsidRPr="00325AFE">
        <w:rPr>
          <w:sz w:val="18"/>
          <w:szCs w:val="18"/>
        </w:rPr>
        <w:t>мероприятий</w:t>
      </w: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 xml:space="preserve">по реализации Послания Главы Республики Мордовия А.А. Здунова </w:t>
      </w: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 xml:space="preserve">Государственному Собранию Республики Мордовия на 2025 год </w:t>
      </w: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на территории Дубенского муниципального района</w:t>
      </w:r>
    </w:p>
    <w:p w:rsidR="00325AFE" w:rsidRPr="00325AFE" w:rsidRDefault="00325AFE" w:rsidP="00325AFE">
      <w:pPr>
        <w:spacing w:after="0" w:line="240" w:lineRule="auto"/>
        <w:contextualSpacing/>
        <w:rPr>
          <w:rFonts w:ascii="Times New Roman" w:hAnsi="Times New Roman" w:cs="Times New Roman"/>
          <w:b/>
          <w:sz w:val="18"/>
          <w:szCs w:val="18"/>
        </w:rPr>
      </w:pPr>
    </w:p>
    <w:tbl>
      <w:tblPr>
        <w:tblW w:w="15621" w:type="dxa"/>
        <w:jc w:val="center"/>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5953"/>
        <w:gridCol w:w="2126"/>
        <w:gridCol w:w="4536"/>
        <w:gridCol w:w="2309"/>
      </w:tblGrid>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b/>
                <w:sz w:val="18"/>
                <w:szCs w:val="18"/>
              </w:rPr>
              <w:t>№</w:t>
            </w:r>
          </w:p>
        </w:tc>
        <w:tc>
          <w:tcPr>
            <w:tcW w:w="5953" w:type="dxa"/>
            <w:tcBorders>
              <w:top w:val="single" w:sz="4" w:space="0" w:color="auto"/>
              <w:left w:val="single" w:sz="4" w:space="0" w:color="auto"/>
              <w:bottom w:val="nil"/>
              <w:right w:val="single" w:sz="4" w:space="0" w:color="auto"/>
            </w:tcBorders>
          </w:tcPr>
          <w:p w:rsidR="00325AFE" w:rsidRPr="00325AFE" w:rsidRDefault="00325AFE" w:rsidP="00325AFE">
            <w:pPr>
              <w:pStyle w:val="aff6"/>
              <w:contextualSpacing/>
              <w:jc w:val="center"/>
              <w:rPr>
                <w:rFonts w:ascii="Times New Roman" w:hAnsi="Times New Roman" w:cs="Times New Roman"/>
                <w:sz w:val="18"/>
                <w:szCs w:val="18"/>
              </w:rPr>
            </w:pPr>
            <w:r w:rsidRPr="00325AFE">
              <w:rPr>
                <w:rFonts w:ascii="Times New Roman" w:hAnsi="Times New Roman" w:cs="Times New Roman"/>
                <w:b/>
                <w:sz w:val="18"/>
                <w:szCs w:val="18"/>
              </w:rPr>
              <w:t>Наименование мероприятия</w:t>
            </w:r>
          </w:p>
        </w:tc>
        <w:tc>
          <w:tcPr>
            <w:tcW w:w="2126" w:type="dxa"/>
            <w:tcBorders>
              <w:top w:val="single" w:sz="4" w:space="0" w:color="auto"/>
              <w:left w:val="single" w:sz="4" w:space="0" w:color="auto"/>
              <w:bottom w:val="nil"/>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b/>
                <w:sz w:val="18"/>
                <w:szCs w:val="18"/>
              </w:rPr>
              <w:t>Срок исполнения</w:t>
            </w:r>
          </w:p>
        </w:tc>
        <w:tc>
          <w:tcPr>
            <w:tcW w:w="4536" w:type="dxa"/>
            <w:tcBorders>
              <w:top w:val="single" w:sz="4" w:space="0" w:color="auto"/>
              <w:left w:val="single" w:sz="4" w:space="0" w:color="auto"/>
              <w:bottom w:val="nil"/>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b/>
                <w:sz w:val="18"/>
                <w:szCs w:val="18"/>
              </w:rPr>
              <w:t>Исполнители</w:t>
            </w:r>
          </w:p>
        </w:tc>
        <w:tc>
          <w:tcPr>
            <w:tcW w:w="2309" w:type="dxa"/>
            <w:tcBorders>
              <w:top w:val="single" w:sz="4" w:space="0" w:color="auto"/>
              <w:left w:val="single" w:sz="4" w:space="0" w:color="auto"/>
              <w:bottom w:val="nil"/>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proofErr w:type="gramStart"/>
            <w:r w:rsidRPr="00325AFE">
              <w:rPr>
                <w:rFonts w:ascii="Times New Roman" w:hAnsi="Times New Roman" w:cs="Times New Roman"/>
                <w:b/>
                <w:sz w:val="18"/>
                <w:szCs w:val="18"/>
              </w:rPr>
              <w:t>Ответственный</w:t>
            </w:r>
            <w:proofErr w:type="gramEnd"/>
            <w:r w:rsidRPr="00325AFE">
              <w:rPr>
                <w:rFonts w:ascii="Times New Roman" w:hAnsi="Times New Roman" w:cs="Times New Roman"/>
                <w:b/>
                <w:sz w:val="18"/>
                <w:szCs w:val="18"/>
              </w:rPr>
              <w:t xml:space="preserve"> за исполнение</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hideMark/>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nil"/>
              <w:right w:val="single" w:sz="4" w:space="0" w:color="auto"/>
            </w:tcBorders>
            <w:hideMark/>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 xml:space="preserve">Обеспечить рост числа субъектов малого и среднего предпринимательства, </w:t>
            </w:r>
            <w:proofErr w:type="spellStart"/>
            <w:r w:rsidRPr="00325AFE">
              <w:rPr>
                <w:rFonts w:ascii="Times New Roman" w:hAnsi="Times New Roman" w:cs="Times New Roman"/>
                <w:sz w:val="18"/>
                <w:szCs w:val="18"/>
              </w:rPr>
              <w:t>самозанятых</w:t>
            </w:r>
            <w:proofErr w:type="spellEnd"/>
            <w:r w:rsidRPr="00325AFE">
              <w:rPr>
                <w:rFonts w:ascii="Times New Roman" w:hAnsi="Times New Roman" w:cs="Times New Roman"/>
                <w:sz w:val="18"/>
                <w:szCs w:val="18"/>
              </w:rPr>
              <w:t xml:space="preserve"> граждан по отношению к 2024 году.</w:t>
            </w:r>
          </w:p>
        </w:tc>
        <w:tc>
          <w:tcPr>
            <w:tcW w:w="2126" w:type="dxa"/>
            <w:tcBorders>
              <w:top w:val="single" w:sz="4" w:space="0" w:color="auto"/>
              <w:left w:val="single" w:sz="4" w:space="0" w:color="auto"/>
              <w:bottom w:val="nil"/>
              <w:right w:val="single" w:sz="4" w:space="0" w:color="auto"/>
            </w:tcBorders>
            <w:hideMark/>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nil"/>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экономическое управление администрации Дубенского муниципального района</w:t>
            </w:r>
          </w:p>
        </w:tc>
        <w:tc>
          <w:tcPr>
            <w:tcW w:w="2309" w:type="dxa"/>
            <w:tcBorders>
              <w:top w:val="single" w:sz="4" w:space="0" w:color="auto"/>
              <w:left w:val="single" w:sz="4" w:space="0" w:color="auto"/>
              <w:bottom w:val="nil"/>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Вантяйкина</w:t>
            </w:r>
            <w:proofErr w:type="spellEnd"/>
            <w:r w:rsidRPr="00325AFE">
              <w:rPr>
                <w:rFonts w:ascii="Times New Roman" w:hAnsi="Times New Roman" w:cs="Times New Roman"/>
                <w:sz w:val="18"/>
                <w:szCs w:val="18"/>
              </w:rPr>
              <w:t xml:space="preserve"> О.Д.</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Волгушева</w:t>
            </w:r>
            <w:proofErr w:type="spellEnd"/>
            <w:r w:rsidRPr="00325AFE">
              <w:rPr>
                <w:rFonts w:ascii="Times New Roman" w:hAnsi="Times New Roman" w:cs="Times New Roman"/>
                <w:sz w:val="18"/>
                <w:szCs w:val="18"/>
              </w:rPr>
              <w:t xml:space="preserve"> Т.М.</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Обеспечить рост основных показателей социально-экономического развития Дубенского муниципального района по отношению к 2024 году.</w:t>
            </w:r>
          </w:p>
        </w:tc>
        <w:tc>
          <w:tcPr>
            <w:tcW w:w="2126" w:type="dxa"/>
            <w:tcBorders>
              <w:top w:val="single" w:sz="4" w:space="0" w:color="auto"/>
              <w:left w:val="single" w:sz="4" w:space="0" w:color="auto"/>
              <w:bottom w:val="single" w:sz="4" w:space="0" w:color="auto"/>
              <w:right w:val="single" w:sz="4" w:space="0" w:color="auto"/>
            </w:tcBorders>
            <w:hideMark/>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hideMark/>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Финансовое управление,</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работе с АПК и ЛПХ и граждан, управление по строительству, архитектуре, ЖКХ и перспективному развитию, экономическое управление,</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имущественным и земельным отношениям</w:t>
            </w:r>
          </w:p>
        </w:tc>
        <w:tc>
          <w:tcPr>
            <w:tcW w:w="2309" w:type="dxa"/>
            <w:tcBorders>
              <w:top w:val="single" w:sz="4" w:space="0" w:color="auto"/>
              <w:left w:val="single" w:sz="4" w:space="0" w:color="auto"/>
              <w:bottom w:val="single" w:sz="4" w:space="0" w:color="auto"/>
              <w:right w:val="single" w:sz="4" w:space="0" w:color="auto"/>
            </w:tcBorders>
            <w:hideMark/>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Вантяйкина</w:t>
            </w:r>
            <w:proofErr w:type="spellEnd"/>
            <w:r w:rsidRPr="00325AFE">
              <w:rPr>
                <w:rFonts w:ascii="Times New Roman" w:hAnsi="Times New Roman" w:cs="Times New Roman"/>
                <w:sz w:val="18"/>
                <w:szCs w:val="18"/>
              </w:rPr>
              <w:t xml:space="preserve"> О.Д.</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Маскаев М.А.</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Спиридонов Э.А.</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Волгушева</w:t>
            </w:r>
            <w:proofErr w:type="spellEnd"/>
            <w:r w:rsidRPr="00325AFE">
              <w:rPr>
                <w:rFonts w:ascii="Times New Roman" w:hAnsi="Times New Roman" w:cs="Times New Roman"/>
                <w:sz w:val="18"/>
                <w:szCs w:val="18"/>
              </w:rPr>
              <w:t xml:space="preserve"> Т.М.</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Карпова Л.А.</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Обеспечить реализацию проектов в сфере туризма и обеспечить методическое и иное содействие заинтересованным лицам.</w:t>
            </w:r>
          </w:p>
          <w:p w:rsidR="00325AFE" w:rsidRPr="00325AFE" w:rsidRDefault="00325AFE" w:rsidP="00325AFE">
            <w:pPr>
              <w:pStyle w:val="aff6"/>
              <w:contextualSpacing/>
              <w:jc w:val="both"/>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hideMark/>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Финансовое управление,</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работе с АПК и ЛПХ и граждан, управление по  строительству, архитектуре, ЖКХ и перспективному развитию, экономическое управление,</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администрации Дубенского муниципального района </w:t>
            </w:r>
          </w:p>
        </w:tc>
        <w:tc>
          <w:tcPr>
            <w:tcW w:w="2309" w:type="dxa"/>
            <w:tcBorders>
              <w:top w:val="single" w:sz="4" w:space="0" w:color="auto"/>
              <w:left w:val="single" w:sz="4" w:space="0" w:color="auto"/>
              <w:bottom w:val="single" w:sz="4" w:space="0" w:color="auto"/>
              <w:right w:val="single" w:sz="4" w:space="0" w:color="auto"/>
            </w:tcBorders>
            <w:hideMark/>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Вантяйкина</w:t>
            </w:r>
            <w:proofErr w:type="spellEnd"/>
            <w:r w:rsidRPr="00325AFE">
              <w:rPr>
                <w:rFonts w:ascii="Times New Roman" w:hAnsi="Times New Roman" w:cs="Times New Roman"/>
                <w:sz w:val="18"/>
                <w:szCs w:val="18"/>
              </w:rPr>
              <w:t xml:space="preserve"> О.Д.</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Маскаев М.А.</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Спиридонов Э.А.</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Маркова Е.Г.</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Волгушева</w:t>
            </w:r>
            <w:proofErr w:type="spellEnd"/>
            <w:r w:rsidRPr="00325AFE">
              <w:rPr>
                <w:rFonts w:ascii="Times New Roman" w:hAnsi="Times New Roman" w:cs="Times New Roman"/>
                <w:sz w:val="18"/>
                <w:szCs w:val="18"/>
              </w:rPr>
              <w:t xml:space="preserve"> Т.М.</w:t>
            </w:r>
          </w:p>
          <w:p w:rsidR="00325AFE" w:rsidRPr="00325AFE" w:rsidRDefault="00325AFE" w:rsidP="00325AFE">
            <w:pPr>
              <w:spacing w:after="0" w:line="240" w:lineRule="auto"/>
              <w:contextualSpacing/>
              <w:rPr>
                <w:rFonts w:ascii="Times New Roman" w:hAnsi="Times New Roman" w:cs="Times New Roman"/>
                <w:sz w:val="18"/>
                <w:szCs w:val="18"/>
              </w:rPr>
            </w:pP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left="9" w:right="95"/>
              <w:contextualSpacing/>
              <w:jc w:val="both"/>
              <w:rPr>
                <w:sz w:val="18"/>
                <w:szCs w:val="18"/>
              </w:rPr>
            </w:pPr>
            <w:r w:rsidRPr="00325AFE">
              <w:rPr>
                <w:sz w:val="18"/>
                <w:szCs w:val="18"/>
              </w:rPr>
              <w:t>Обеспечить</w:t>
            </w:r>
            <w:r w:rsidRPr="00325AFE">
              <w:rPr>
                <w:spacing w:val="1"/>
                <w:sz w:val="18"/>
                <w:szCs w:val="18"/>
              </w:rPr>
              <w:t xml:space="preserve"> </w:t>
            </w:r>
            <w:r w:rsidRPr="00325AFE">
              <w:rPr>
                <w:sz w:val="18"/>
                <w:szCs w:val="18"/>
              </w:rPr>
              <w:t>дальнейшее</w:t>
            </w:r>
            <w:r w:rsidRPr="00325AFE">
              <w:rPr>
                <w:spacing w:val="1"/>
                <w:sz w:val="18"/>
                <w:szCs w:val="18"/>
              </w:rPr>
              <w:t xml:space="preserve"> </w:t>
            </w:r>
            <w:r w:rsidRPr="00325AFE">
              <w:rPr>
                <w:sz w:val="18"/>
                <w:szCs w:val="18"/>
              </w:rPr>
              <w:t>развитие</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применение</w:t>
            </w:r>
            <w:r w:rsidRPr="00325AFE">
              <w:rPr>
                <w:spacing w:val="1"/>
                <w:sz w:val="18"/>
                <w:szCs w:val="18"/>
              </w:rPr>
              <w:t xml:space="preserve"> </w:t>
            </w:r>
            <w:r w:rsidRPr="00325AFE">
              <w:rPr>
                <w:sz w:val="18"/>
                <w:szCs w:val="18"/>
              </w:rPr>
              <w:t>в</w:t>
            </w:r>
            <w:r w:rsidRPr="00325AFE">
              <w:rPr>
                <w:spacing w:val="1"/>
                <w:sz w:val="18"/>
                <w:szCs w:val="18"/>
              </w:rPr>
              <w:t xml:space="preserve"> </w:t>
            </w:r>
            <w:r w:rsidRPr="00325AFE">
              <w:rPr>
                <w:sz w:val="18"/>
                <w:szCs w:val="18"/>
              </w:rPr>
              <w:t>АПК</w:t>
            </w:r>
            <w:r w:rsidRPr="00325AFE">
              <w:rPr>
                <w:spacing w:val="1"/>
                <w:sz w:val="18"/>
                <w:szCs w:val="18"/>
              </w:rPr>
              <w:t xml:space="preserve"> </w:t>
            </w:r>
            <w:r w:rsidRPr="00325AFE">
              <w:rPr>
                <w:sz w:val="18"/>
                <w:szCs w:val="18"/>
              </w:rPr>
              <w:t>геоинформационных систем (ГИС) с целью мониторинга сельхозугодий</w:t>
            </w:r>
            <w:r w:rsidRPr="00325AFE">
              <w:rPr>
                <w:spacing w:val="1"/>
                <w:sz w:val="18"/>
                <w:szCs w:val="18"/>
              </w:rPr>
              <w:t xml:space="preserve"> </w:t>
            </w:r>
            <w:r w:rsidRPr="00325AFE">
              <w:rPr>
                <w:sz w:val="18"/>
                <w:szCs w:val="18"/>
              </w:rPr>
              <w:t>(оцифровка</w:t>
            </w:r>
            <w:r w:rsidRPr="00325AFE">
              <w:rPr>
                <w:spacing w:val="1"/>
                <w:sz w:val="18"/>
                <w:szCs w:val="18"/>
              </w:rPr>
              <w:t xml:space="preserve"> </w:t>
            </w:r>
            <w:r w:rsidRPr="00325AFE">
              <w:rPr>
                <w:sz w:val="18"/>
                <w:szCs w:val="18"/>
              </w:rPr>
              <w:t>полей)</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методы</w:t>
            </w:r>
            <w:r w:rsidRPr="00325AFE">
              <w:rPr>
                <w:spacing w:val="1"/>
                <w:sz w:val="18"/>
                <w:szCs w:val="18"/>
              </w:rPr>
              <w:t xml:space="preserve"> </w:t>
            </w:r>
            <w:r w:rsidRPr="00325AFE">
              <w:rPr>
                <w:sz w:val="18"/>
                <w:szCs w:val="18"/>
              </w:rPr>
              <w:t>биотехнологии</w:t>
            </w:r>
            <w:r w:rsidRPr="00325AFE">
              <w:rPr>
                <w:spacing w:val="1"/>
                <w:sz w:val="18"/>
                <w:szCs w:val="18"/>
              </w:rPr>
              <w:t xml:space="preserve"> </w:t>
            </w:r>
            <w:r w:rsidRPr="00325AFE">
              <w:rPr>
                <w:sz w:val="18"/>
                <w:szCs w:val="18"/>
              </w:rPr>
              <w:t>для</w:t>
            </w:r>
            <w:r w:rsidRPr="00325AFE">
              <w:rPr>
                <w:spacing w:val="1"/>
                <w:sz w:val="18"/>
                <w:szCs w:val="18"/>
              </w:rPr>
              <w:t xml:space="preserve"> </w:t>
            </w:r>
            <w:r w:rsidRPr="00325AFE">
              <w:rPr>
                <w:sz w:val="18"/>
                <w:szCs w:val="18"/>
              </w:rPr>
              <w:t>генетического</w:t>
            </w:r>
            <w:r w:rsidRPr="00325AFE">
              <w:rPr>
                <w:spacing w:val="-52"/>
                <w:sz w:val="18"/>
                <w:szCs w:val="18"/>
              </w:rPr>
              <w:t xml:space="preserve"> </w:t>
            </w:r>
            <w:r w:rsidRPr="00325AFE">
              <w:rPr>
                <w:sz w:val="18"/>
                <w:szCs w:val="18"/>
              </w:rPr>
              <w:t>улучшения</w:t>
            </w:r>
            <w:r w:rsidRPr="00325AFE">
              <w:rPr>
                <w:spacing w:val="1"/>
                <w:sz w:val="18"/>
                <w:szCs w:val="18"/>
              </w:rPr>
              <w:t xml:space="preserve"> </w:t>
            </w:r>
            <w:r w:rsidRPr="00325AFE">
              <w:rPr>
                <w:sz w:val="18"/>
                <w:szCs w:val="18"/>
              </w:rPr>
              <w:t>сельскохозяйственных</w:t>
            </w:r>
            <w:r w:rsidRPr="00325AFE">
              <w:rPr>
                <w:spacing w:val="1"/>
                <w:sz w:val="18"/>
                <w:szCs w:val="18"/>
              </w:rPr>
              <w:t xml:space="preserve"> </w:t>
            </w:r>
            <w:r w:rsidRPr="00325AFE">
              <w:rPr>
                <w:sz w:val="18"/>
                <w:szCs w:val="18"/>
              </w:rPr>
              <w:t>животных</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растений</w:t>
            </w:r>
            <w:r w:rsidRPr="00325AFE">
              <w:rPr>
                <w:spacing w:val="1"/>
                <w:sz w:val="18"/>
                <w:szCs w:val="18"/>
              </w:rPr>
              <w:t xml:space="preserve"> </w:t>
            </w:r>
            <w:r w:rsidRPr="00325AFE">
              <w:rPr>
                <w:sz w:val="18"/>
                <w:szCs w:val="18"/>
              </w:rPr>
              <w:t>(утилизация</w:t>
            </w:r>
            <w:r w:rsidRPr="00325AFE">
              <w:rPr>
                <w:spacing w:val="1"/>
                <w:sz w:val="18"/>
                <w:szCs w:val="18"/>
              </w:rPr>
              <w:t xml:space="preserve"> </w:t>
            </w:r>
            <w:r w:rsidRPr="00325AFE">
              <w:rPr>
                <w:sz w:val="18"/>
                <w:szCs w:val="18"/>
              </w:rPr>
              <w:t>отходов</w:t>
            </w:r>
            <w:r w:rsidRPr="00325AFE">
              <w:rPr>
                <w:spacing w:val="1"/>
                <w:sz w:val="18"/>
                <w:szCs w:val="18"/>
              </w:rPr>
              <w:t xml:space="preserve"> </w:t>
            </w:r>
            <w:r w:rsidRPr="00325AFE">
              <w:rPr>
                <w:sz w:val="18"/>
                <w:szCs w:val="18"/>
              </w:rPr>
              <w:t>животноводства</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растениеводства</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получение</w:t>
            </w:r>
            <w:r w:rsidRPr="00325AFE">
              <w:rPr>
                <w:spacing w:val="1"/>
                <w:sz w:val="18"/>
                <w:szCs w:val="18"/>
              </w:rPr>
              <w:t xml:space="preserve"> </w:t>
            </w:r>
            <w:r w:rsidRPr="00325AFE">
              <w:rPr>
                <w:sz w:val="18"/>
                <w:szCs w:val="18"/>
              </w:rPr>
              <w:t>удобрений</w:t>
            </w:r>
            <w:r w:rsidRPr="00325AFE">
              <w:rPr>
                <w:spacing w:val="1"/>
                <w:sz w:val="18"/>
                <w:szCs w:val="18"/>
              </w:rPr>
              <w:t xml:space="preserve"> </w:t>
            </w:r>
            <w:r w:rsidRPr="00325AFE">
              <w:rPr>
                <w:sz w:val="18"/>
                <w:szCs w:val="18"/>
              </w:rPr>
              <w:t>с</w:t>
            </w:r>
            <w:r w:rsidRPr="00325AFE">
              <w:rPr>
                <w:spacing w:val="-52"/>
                <w:sz w:val="18"/>
                <w:szCs w:val="18"/>
              </w:rPr>
              <w:t xml:space="preserve"> </w:t>
            </w:r>
            <w:r w:rsidRPr="00325AFE">
              <w:rPr>
                <w:sz w:val="18"/>
                <w:szCs w:val="18"/>
              </w:rPr>
              <w:t>полезными</w:t>
            </w:r>
            <w:r w:rsidRPr="00325AFE">
              <w:rPr>
                <w:spacing w:val="-2"/>
                <w:sz w:val="18"/>
                <w:szCs w:val="18"/>
              </w:rPr>
              <w:t xml:space="preserve"> </w:t>
            </w:r>
            <w:r w:rsidRPr="00325AFE">
              <w:rPr>
                <w:sz w:val="18"/>
                <w:szCs w:val="18"/>
              </w:rPr>
              <w:t>бактериями)</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работе с отраслями АПК и ЛПХ граждан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Маскаев М.А.</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left="150"/>
              <w:contextualSpacing/>
              <w:rPr>
                <w:sz w:val="18"/>
                <w:szCs w:val="18"/>
              </w:rPr>
            </w:pPr>
            <w:r w:rsidRPr="00325AFE">
              <w:rPr>
                <w:sz w:val="18"/>
                <w:szCs w:val="18"/>
              </w:rPr>
              <w:t>Произвести:</w:t>
            </w:r>
          </w:p>
          <w:p w:rsidR="00325AFE" w:rsidRPr="00325AFE" w:rsidRDefault="00325AFE" w:rsidP="00934986">
            <w:pPr>
              <w:pStyle w:val="TableParagraph"/>
              <w:numPr>
                <w:ilvl w:val="0"/>
                <w:numId w:val="26"/>
              </w:numPr>
              <w:tabs>
                <w:tab w:val="left" w:pos="237"/>
              </w:tabs>
              <w:suppressAutoHyphens w:val="0"/>
              <w:autoSpaceDE w:val="0"/>
              <w:autoSpaceDN w:val="0"/>
              <w:ind w:left="150" w:firstLine="0"/>
              <w:contextualSpacing/>
              <w:rPr>
                <w:sz w:val="18"/>
                <w:szCs w:val="18"/>
              </w:rPr>
            </w:pPr>
            <w:r w:rsidRPr="00325AFE">
              <w:rPr>
                <w:sz w:val="18"/>
                <w:szCs w:val="18"/>
              </w:rPr>
              <w:t>скота</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птицы</w:t>
            </w:r>
            <w:r w:rsidRPr="00325AFE">
              <w:rPr>
                <w:spacing w:val="-2"/>
                <w:sz w:val="18"/>
                <w:szCs w:val="18"/>
              </w:rPr>
              <w:t xml:space="preserve"> </w:t>
            </w:r>
            <w:r w:rsidRPr="00325AFE">
              <w:rPr>
                <w:sz w:val="18"/>
                <w:szCs w:val="18"/>
              </w:rPr>
              <w:t>(в живом</w:t>
            </w:r>
            <w:r w:rsidRPr="00325AFE">
              <w:rPr>
                <w:spacing w:val="-2"/>
                <w:sz w:val="18"/>
                <w:szCs w:val="18"/>
              </w:rPr>
              <w:t xml:space="preserve"> </w:t>
            </w:r>
            <w:r w:rsidRPr="00325AFE">
              <w:rPr>
                <w:sz w:val="18"/>
                <w:szCs w:val="18"/>
              </w:rPr>
              <w:t>весе) –</w:t>
            </w:r>
            <w:r w:rsidRPr="00325AFE">
              <w:rPr>
                <w:spacing w:val="-1"/>
                <w:sz w:val="18"/>
                <w:szCs w:val="18"/>
              </w:rPr>
              <w:t xml:space="preserve"> </w:t>
            </w:r>
            <w:r w:rsidRPr="00325AFE">
              <w:rPr>
                <w:sz w:val="18"/>
                <w:szCs w:val="18"/>
              </w:rPr>
              <w:t>5,999 тыс. тонн;</w:t>
            </w:r>
          </w:p>
          <w:p w:rsidR="00325AFE" w:rsidRPr="00325AFE" w:rsidRDefault="00325AFE" w:rsidP="00934986">
            <w:pPr>
              <w:pStyle w:val="TableParagraph"/>
              <w:numPr>
                <w:ilvl w:val="0"/>
                <w:numId w:val="26"/>
              </w:numPr>
              <w:tabs>
                <w:tab w:val="left" w:pos="237"/>
              </w:tabs>
              <w:suppressAutoHyphens w:val="0"/>
              <w:autoSpaceDE w:val="0"/>
              <w:autoSpaceDN w:val="0"/>
              <w:ind w:left="150" w:firstLine="0"/>
              <w:contextualSpacing/>
              <w:rPr>
                <w:sz w:val="18"/>
                <w:szCs w:val="18"/>
              </w:rPr>
            </w:pPr>
            <w:r w:rsidRPr="00325AFE">
              <w:rPr>
                <w:sz w:val="18"/>
                <w:szCs w:val="18"/>
              </w:rPr>
              <w:t>молока</w:t>
            </w:r>
            <w:r w:rsidRPr="00325AFE">
              <w:rPr>
                <w:spacing w:val="-1"/>
                <w:sz w:val="18"/>
                <w:szCs w:val="18"/>
              </w:rPr>
              <w:t xml:space="preserve"> </w:t>
            </w:r>
            <w:r w:rsidRPr="00325AFE">
              <w:rPr>
                <w:sz w:val="18"/>
                <w:szCs w:val="18"/>
              </w:rPr>
              <w:t>– 75,621 тыс. тонн.</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работе с отраслями АПК и ЛПХ граждан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Маскаев М.А.</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95"/>
              <w:contextualSpacing/>
              <w:jc w:val="both"/>
              <w:rPr>
                <w:sz w:val="18"/>
                <w:szCs w:val="18"/>
              </w:rPr>
            </w:pPr>
            <w:r w:rsidRPr="00325AFE">
              <w:rPr>
                <w:sz w:val="18"/>
                <w:szCs w:val="18"/>
              </w:rPr>
              <w:t>Обеспечить</w:t>
            </w:r>
            <w:r w:rsidRPr="00325AFE">
              <w:rPr>
                <w:spacing w:val="1"/>
                <w:sz w:val="18"/>
                <w:szCs w:val="18"/>
              </w:rPr>
              <w:t xml:space="preserve"> </w:t>
            </w:r>
            <w:r w:rsidRPr="00325AFE">
              <w:rPr>
                <w:sz w:val="18"/>
                <w:szCs w:val="18"/>
              </w:rPr>
              <w:t>рост</w:t>
            </w:r>
            <w:r w:rsidRPr="00325AFE">
              <w:rPr>
                <w:spacing w:val="1"/>
                <w:sz w:val="18"/>
                <w:szCs w:val="18"/>
              </w:rPr>
              <w:t xml:space="preserve"> </w:t>
            </w:r>
            <w:r w:rsidRPr="00325AFE">
              <w:rPr>
                <w:sz w:val="18"/>
                <w:szCs w:val="18"/>
              </w:rPr>
              <w:t>выручки</w:t>
            </w:r>
            <w:r w:rsidRPr="00325AFE">
              <w:rPr>
                <w:spacing w:val="1"/>
                <w:sz w:val="18"/>
                <w:szCs w:val="18"/>
              </w:rPr>
              <w:t xml:space="preserve"> </w:t>
            </w:r>
            <w:r w:rsidRPr="00325AFE">
              <w:rPr>
                <w:sz w:val="18"/>
                <w:szCs w:val="18"/>
              </w:rPr>
              <w:t>от</w:t>
            </w:r>
            <w:r w:rsidRPr="00325AFE">
              <w:rPr>
                <w:spacing w:val="1"/>
                <w:sz w:val="18"/>
                <w:szCs w:val="18"/>
              </w:rPr>
              <w:t xml:space="preserve"> </w:t>
            </w:r>
            <w:r w:rsidRPr="00325AFE">
              <w:rPr>
                <w:sz w:val="18"/>
                <w:szCs w:val="18"/>
              </w:rPr>
              <w:t>реализации</w:t>
            </w:r>
            <w:r w:rsidRPr="00325AFE">
              <w:rPr>
                <w:spacing w:val="1"/>
                <w:sz w:val="18"/>
                <w:szCs w:val="18"/>
              </w:rPr>
              <w:t xml:space="preserve"> </w:t>
            </w:r>
            <w:r w:rsidRPr="00325AFE">
              <w:rPr>
                <w:sz w:val="18"/>
                <w:szCs w:val="18"/>
              </w:rPr>
              <w:t>сельскохозяйственной</w:t>
            </w:r>
            <w:r w:rsidRPr="00325AFE">
              <w:rPr>
                <w:spacing w:val="1"/>
                <w:sz w:val="18"/>
                <w:szCs w:val="18"/>
              </w:rPr>
              <w:t xml:space="preserve"> </w:t>
            </w:r>
            <w:r w:rsidRPr="00325AFE">
              <w:rPr>
                <w:sz w:val="18"/>
                <w:szCs w:val="18"/>
              </w:rPr>
              <w:t>продукции</w:t>
            </w:r>
            <w:r w:rsidRPr="00325AFE">
              <w:rPr>
                <w:spacing w:val="1"/>
                <w:sz w:val="18"/>
                <w:szCs w:val="18"/>
              </w:rPr>
              <w:t xml:space="preserve"> </w:t>
            </w:r>
            <w:r w:rsidRPr="00325AFE">
              <w:rPr>
                <w:sz w:val="18"/>
                <w:szCs w:val="18"/>
              </w:rPr>
              <w:t>(работ,</w:t>
            </w:r>
            <w:r w:rsidRPr="00325AFE">
              <w:rPr>
                <w:spacing w:val="1"/>
                <w:sz w:val="18"/>
                <w:szCs w:val="18"/>
              </w:rPr>
              <w:t xml:space="preserve"> </w:t>
            </w:r>
            <w:r w:rsidRPr="00325AFE">
              <w:rPr>
                <w:sz w:val="18"/>
                <w:szCs w:val="18"/>
              </w:rPr>
              <w:t>услуг),</w:t>
            </w:r>
            <w:r w:rsidRPr="00325AFE">
              <w:rPr>
                <w:spacing w:val="1"/>
                <w:sz w:val="18"/>
                <w:szCs w:val="18"/>
              </w:rPr>
              <w:t xml:space="preserve"> </w:t>
            </w:r>
            <w:r w:rsidRPr="00325AFE">
              <w:rPr>
                <w:sz w:val="18"/>
                <w:szCs w:val="18"/>
              </w:rPr>
              <w:t>производимой</w:t>
            </w:r>
            <w:r w:rsidRPr="00325AFE">
              <w:rPr>
                <w:spacing w:val="1"/>
                <w:sz w:val="18"/>
                <w:szCs w:val="18"/>
              </w:rPr>
              <w:t xml:space="preserve"> </w:t>
            </w:r>
            <w:r w:rsidRPr="00325AFE">
              <w:rPr>
                <w:sz w:val="18"/>
                <w:szCs w:val="18"/>
              </w:rPr>
              <w:t>крестьянско-фермерскими</w:t>
            </w:r>
            <w:r w:rsidRPr="00325AFE">
              <w:rPr>
                <w:spacing w:val="1"/>
                <w:sz w:val="18"/>
                <w:szCs w:val="18"/>
              </w:rPr>
              <w:t xml:space="preserve"> </w:t>
            </w:r>
            <w:r w:rsidRPr="00325AFE">
              <w:rPr>
                <w:sz w:val="18"/>
                <w:szCs w:val="18"/>
              </w:rPr>
              <w:t>хозяйствами</w:t>
            </w:r>
            <w:r w:rsidRPr="00325AFE">
              <w:rPr>
                <w:spacing w:val="-1"/>
                <w:sz w:val="18"/>
                <w:szCs w:val="18"/>
              </w:rPr>
              <w:t xml:space="preserve"> </w:t>
            </w:r>
            <w:r w:rsidRPr="00325AFE">
              <w:rPr>
                <w:sz w:val="18"/>
                <w:szCs w:val="18"/>
              </w:rPr>
              <w:t>в</w:t>
            </w:r>
            <w:r w:rsidRPr="00325AFE">
              <w:rPr>
                <w:spacing w:val="-1"/>
                <w:sz w:val="18"/>
                <w:szCs w:val="18"/>
              </w:rPr>
              <w:t xml:space="preserve"> </w:t>
            </w:r>
            <w:r w:rsidRPr="00325AFE">
              <w:rPr>
                <w:sz w:val="18"/>
                <w:szCs w:val="18"/>
              </w:rPr>
              <w:t>2025 году</w:t>
            </w:r>
            <w:r w:rsidRPr="00325AFE">
              <w:rPr>
                <w:spacing w:val="-1"/>
                <w:sz w:val="18"/>
                <w:szCs w:val="18"/>
              </w:rPr>
              <w:t xml:space="preserve"> </w:t>
            </w:r>
            <w:r w:rsidRPr="00325AFE">
              <w:rPr>
                <w:sz w:val="18"/>
                <w:szCs w:val="18"/>
              </w:rPr>
              <w:t>по</w:t>
            </w:r>
            <w:r w:rsidRPr="00325AFE">
              <w:rPr>
                <w:spacing w:val="-1"/>
                <w:sz w:val="18"/>
                <w:szCs w:val="18"/>
              </w:rPr>
              <w:t xml:space="preserve"> </w:t>
            </w:r>
            <w:r w:rsidRPr="00325AFE">
              <w:rPr>
                <w:sz w:val="18"/>
                <w:szCs w:val="18"/>
              </w:rPr>
              <w:t>сравнению с</w:t>
            </w:r>
            <w:r w:rsidRPr="00325AFE">
              <w:rPr>
                <w:spacing w:val="-1"/>
                <w:sz w:val="18"/>
                <w:szCs w:val="18"/>
              </w:rPr>
              <w:t xml:space="preserve"> </w:t>
            </w:r>
            <w:r w:rsidRPr="00325AFE">
              <w:rPr>
                <w:sz w:val="18"/>
                <w:szCs w:val="18"/>
              </w:rPr>
              <w:t>2024 годом</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работе с отраслями АПК и ЛПХ граждан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Маскаев М.А.</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Обеспечить своевременную подготовку техники, удобрений, запасов топливо с целью увеличения сбора урожая зерновых и зернобобовых культур в 2025 году.</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работе с отраслями АПК и ЛПХ граждан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653"/>
              <w:contextualSpacing/>
              <w:rPr>
                <w:sz w:val="18"/>
                <w:szCs w:val="18"/>
              </w:rPr>
            </w:pPr>
            <w:r w:rsidRPr="00325AFE">
              <w:rPr>
                <w:sz w:val="18"/>
                <w:szCs w:val="18"/>
              </w:rPr>
              <w:t>Маскаев М.А.</w:t>
            </w:r>
          </w:p>
          <w:p w:rsidR="00325AFE" w:rsidRPr="00325AFE" w:rsidRDefault="00325AFE" w:rsidP="00325AFE">
            <w:pPr>
              <w:spacing w:after="0" w:line="240" w:lineRule="auto"/>
              <w:contextualSpacing/>
              <w:rPr>
                <w:rFonts w:ascii="Times New Roman" w:hAnsi="Times New Roman" w:cs="Times New Roman"/>
                <w:sz w:val="18"/>
                <w:szCs w:val="18"/>
              </w:rPr>
            </w:pP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 xml:space="preserve">Провести ярмарки сельскохозяйственной продукции по ценам ниже </w:t>
            </w:r>
            <w:proofErr w:type="gramStart"/>
            <w:r w:rsidRPr="00325AFE">
              <w:rPr>
                <w:rFonts w:ascii="Times New Roman" w:hAnsi="Times New Roman" w:cs="Times New Roman"/>
                <w:sz w:val="18"/>
                <w:szCs w:val="18"/>
              </w:rPr>
              <w:t>рыночных</w:t>
            </w:r>
            <w:proofErr w:type="gramEnd"/>
            <w:r w:rsidRPr="00325AFE">
              <w:rPr>
                <w:rFonts w:ascii="Times New Roman" w:hAnsi="Times New Roman" w:cs="Times New Roman"/>
                <w:sz w:val="18"/>
                <w:szCs w:val="18"/>
              </w:rPr>
              <w:t xml:space="preserve"> в районе.                        </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работе с отраслями АПК и ЛПХ граждан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653"/>
              <w:contextualSpacing/>
              <w:rPr>
                <w:sz w:val="18"/>
                <w:szCs w:val="18"/>
              </w:rPr>
            </w:pPr>
            <w:r w:rsidRPr="00325AFE">
              <w:rPr>
                <w:sz w:val="18"/>
                <w:szCs w:val="18"/>
              </w:rPr>
              <w:t>Маскаев М.А.</w:t>
            </w:r>
          </w:p>
          <w:p w:rsidR="00325AFE" w:rsidRPr="00325AFE" w:rsidRDefault="00325AFE" w:rsidP="00325AFE">
            <w:pPr>
              <w:spacing w:after="0" w:line="240" w:lineRule="auto"/>
              <w:contextualSpacing/>
              <w:rPr>
                <w:rFonts w:ascii="Times New Roman" w:hAnsi="Times New Roman" w:cs="Times New Roman"/>
                <w:sz w:val="18"/>
                <w:szCs w:val="18"/>
              </w:rPr>
            </w:pP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95"/>
              <w:contextualSpacing/>
              <w:jc w:val="both"/>
              <w:rPr>
                <w:sz w:val="18"/>
                <w:szCs w:val="18"/>
              </w:rPr>
            </w:pPr>
            <w:r w:rsidRPr="00325AFE">
              <w:rPr>
                <w:sz w:val="18"/>
                <w:szCs w:val="18"/>
              </w:rPr>
              <w:t xml:space="preserve">Продолжить работу малых форм хозяйствования через </w:t>
            </w:r>
            <w:proofErr w:type="spellStart"/>
            <w:r w:rsidRPr="00325AFE">
              <w:rPr>
                <w:sz w:val="18"/>
                <w:szCs w:val="18"/>
              </w:rPr>
              <w:t>грантовые</w:t>
            </w:r>
            <w:proofErr w:type="spellEnd"/>
            <w:r w:rsidRPr="00325AFE">
              <w:rPr>
                <w:sz w:val="18"/>
                <w:szCs w:val="18"/>
              </w:rPr>
              <w:t xml:space="preserve"> программы, в том числе по новым направлениям (гранты начинающим кооперативам, субсидии ЛПХ на выращивания картофеля и овощей)</w:t>
            </w:r>
            <w:proofErr w:type="gramStart"/>
            <w:r w:rsidRPr="00325AFE">
              <w:rPr>
                <w:sz w:val="18"/>
                <w:szCs w:val="18"/>
              </w:rPr>
              <w:t>,в</w:t>
            </w:r>
            <w:proofErr w:type="gramEnd"/>
            <w:r w:rsidRPr="00325AFE">
              <w:rPr>
                <w:sz w:val="18"/>
                <w:szCs w:val="18"/>
              </w:rPr>
              <w:t xml:space="preserve"> </w:t>
            </w:r>
            <w:proofErr w:type="spellStart"/>
            <w:r w:rsidRPr="00325AFE">
              <w:rPr>
                <w:sz w:val="18"/>
                <w:szCs w:val="18"/>
              </w:rPr>
              <w:t>т.ч</w:t>
            </w:r>
            <w:proofErr w:type="spellEnd"/>
            <w:r w:rsidRPr="00325AFE">
              <w:rPr>
                <w:sz w:val="18"/>
                <w:szCs w:val="18"/>
              </w:rPr>
              <w:t>.:</w:t>
            </w:r>
          </w:p>
          <w:p w:rsidR="00325AFE" w:rsidRPr="00325AFE" w:rsidRDefault="00325AFE" w:rsidP="00934986">
            <w:pPr>
              <w:pStyle w:val="TableParagraph"/>
              <w:numPr>
                <w:ilvl w:val="0"/>
                <w:numId w:val="27"/>
              </w:numPr>
              <w:suppressAutoHyphens w:val="0"/>
              <w:autoSpaceDE w:val="0"/>
              <w:autoSpaceDN w:val="0"/>
              <w:ind w:right="95"/>
              <w:contextualSpacing/>
              <w:jc w:val="both"/>
              <w:rPr>
                <w:sz w:val="18"/>
                <w:szCs w:val="18"/>
              </w:rPr>
            </w:pPr>
            <w:r w:rsidRPr="00325AFE">
              <w:rPr>
                <w:sz w:val="18"/>
                <w:szCs w:val="18"/>
              </w:rPr>
              <w:t>Грант «</w:t>
            </w:r>
            <w:proofErr w:type="spellStart"/>
            <w:r w:rsidRPr="00325AFE">
              <w:rPr>
                <w:sz w:val="18"/>
                <w:szCs w:val="18"/>
              </w:rPr>
              <w:t>Агростартап</w:t>
            </w:r>
            <w:proofErr w:type="spellEnd"/>
            <w:r w:rsidRPr="00325AFE">
              <w:rPr>
                <w:sz w:val="18"/>
                <w:szCs w:val="18"/>
              </w:rPr>
              <w:t>»,</w:t>
            </w:r>
          </w:p>
          <w:p w:rsidR="00325AFE" w:rsidRPr="00325AFE" w:rsidRDefault="00325AFE" w:rsidP="00934986">
            <w:pPr>
              <w:pStyle w:val="TableParagraph"/>
              <w:numPr>
                <w:ilvl w:val="0"/>
                <w:numId w:val="27"/>
              </w:numPr>
              <w:suppressAutoHyphens w:val="0"/>
              <w:autoSpaceDE w:val="0"/>
              <w:autoSpaceDN w:val="0"/>
              <w:ind w:right="95"/>
              <w:contextualSpacing/>
              <w:jc w:val="both"/>
              <w:rPr>
                <w:sz w:val="18"/>
                <w:szCs w:val="18"/>
              </w:rPr>
            </w:pPr>
            <w:r w:rsidRPr="00325AFE">
              <w:rPr>
                <w:sz w:val="18"/>
                <w:szCs w:val="18"/>
              </w:rPr>
              <w:t>Грант на развитие СПК,</w:t>
            </w:r>
          </w:p>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Субсидии СПК.</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работе с отраслями АПК и ЛПХ граждан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653"/>
              <w:contextualSpacing/>
              <w:rPr>
                <w:sz w:val="18"/>
                <w:szCs w:val="18"/>
              </w:rPr>
            </w:pPr>
            <w:r w:rsidRPr="00325AFE">
              <w:rPr>
                <w:sz w:val="18"/>
                <w:szCs w:val="18"/>
              </w:rPr>
              <w:t>Маскаев М.А.</w:t>
            </w:r>
          </w:p>
          <w:p w:rsidR="00325AFE" w:rsidRPr="00325AFE" w:rsidRDefault="00325AFE" w:rsidP="00325AFE">
            <w:pPr>
              <w:spacing w:after="0" w:line="240" w:lineRule="auto"/>
              <w:contextualSpacing/>
              <w:rPr>
                <w:rFonts w:ascii="Times New Roman" w:hAnsi="Times New Roman" w:cs="Times New Roman"/>
                <w:sz w:val="18"/>
                <w:szCs w:val="18"/>
              </w:rPr>
            </w:pP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left="9" w:right="96"/>
              <w:contextualSpacing/>
              <w:jc w:val="both"/>
              <w:rPr>
                <w:sz w:val="18"/>
                <w:szCs w:val="18"/>
              </w:rPr>
            </w:pPr>
            <w:r w:rsidRPr="00325AFE">
              <w:rPr>
                <w:sz w:val="18"/>
                <w:szCs w:val="18"/>
              </w:rPr>
              <w:t xml:space="preserve">Обеспечить реализацию проекта </w:t>
            </w:r>
          </w:p>
          <w:p w:rsidR="00325AFE" w:rsidRPr="00325AFE" w:rsidRDefault="00325AFE" w:rsidP="00325AFE">
            <w:pPr>
              <w:pStyle w:val="aff6"/>
              <w:ind w:left="9"/>
              <w:contextualSpacing/>
              <w:jc w:val="both"/>
              <w:rPr>
                <w:rFonts w:ascii="Times New Roman" w:hAnsi="Times New Roman" w:cs="Times New Roman"/>
                <w:sz w:val="18"/>
                <w:szCs w:val="18"/>
              </w:rPr>
            </w:pPr>
            <w:proofErr w:type="gramStart"/>
            <w:r w:rsidRPr="00325AFE">
              <w:rPr>
                <w:rFonts w:ascii="Times New Roman" w:hAnsi="Times New Roman" w:cs="Times New Roman"/>
                <w:sz w:val="18"/>
                <w:szCs w:val="18"/>
              </w:rPr>
              <w:t xml:space="preserve">- «Реконструкция подъезда к животноводческому комплексу в с. </w:t>
            </w:r>
            <w:proofErr w:type="spellStart"/>
            <w:r w:rsidRPr="00325AFE">
              <w:rPr>
                <w:rFonts w:ascii="Times New Roman" w:hAnsi="Times New Roman" w:cs="Times New Roman"/>
                <w:sz w:val="18"/>
                <w:szCs w:val="18"/>
              </w:rPr>
              <w:t>Ардатово</w:t>
            </w:r>
            <w:proofErr w:type="spellEnd"/>
            <w:r w:rsidRPr="00325AFE">
              <w:rPr>
                <w:rFonts w:ascii="Times New Roman" w:hAnsi="Times New Roman" w:cs="Times New Roman"/>
                <w:sz w:val="18"/>
                <w:szCs w:val="18"/>
              </w:rPr>
              <w:t xml:space="preserve"> со строительством автомобильной дороги по ул. Советская Дубенского муниципального района Республики Мордовия.</w:t>
            </w:r>
            <w:proofErr w:type="gramEnd"/>
            <w:r w:rsidRPr="00325AFE">
              <w:rPr>
                <w:rFonts w:ascii="Times New Roman" w:hAnsi="Times New Roman" w:cs="Times New Roman"/>
                <w:sz w:val="18"/>
                <w:szCs w:val="18"/>
              </w:rPr>
              <w:t xml:space="preserve"> Протяженность - 2,184 км»;</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До 01.10.2025</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448"/>
              <w:contextualSpacing/>
              <w:rPr>
                <w:sz w:val="18"/>
                <w:szCs w:val="18"/>
              </w:rPr>
            </w:pPr>
            <w:r w:rsidRPr="00325AFE">
              <w:rPr>
                <w:sz w:val="18"/>
                <w:szCs w:val="18"/>
              </w:rPr>
              <w:t>Управление строительства, ЖКХ и перспективного развития;</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Администрация </w:t>
            </w:r>
            <w:proofErr w:type="spellStart"/>
            <w:r w:rsidRPr="00325AFE">
              <w:rPr>
                <w:rFonts w:ascii="Times New Roman" w:hAnsi="Times New Roman" w:cs="Times New Roman"/>
                <w:sz w:val="18"/>
                <w:szCs w:val="18"/>
              </w:rPr>
              <w:t>Ардатовского</w:t>
            </w:r>
            <w:proofErr w:type="spellEnd"/>
            <w:r w:rsidRPr="00325AFE">
              <w:rPr>
                <w:rFonts w:ascii="Times New Roman" w:hAnsi="Times New Roman" w:cs="Times New Roman"/>
                <w:sz w:val="18"/>
                <w:szCs w:val="18"/>
              </w:rPr>
              <w:t xml:space="preserve"> сельского поселения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Спиридонов Э.А.,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Зинкина Л.Н.</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contextualSpacing/>
              <w:jc w:val="both"/>
              <w:rPr>
                <w:sz w:val="18"/>
                <w:szCs w:val="18"/>
              </w:rPr>
            </w:pPr>
            <w:r w:rsidRPr="00325AFE">
              <w:rPr>
                <w:sz w:val="18"/>
                <w:szCs w:val="18"/>
              </w:rPr>
              <w:t>Обеспечить своевременную подачу заявок и освоение федеральных сре</w:t>
            </w:r>
            <w:proofErr w:type="gramStart"/>
            <w:r w:rsidRPr="00325AFE">
              <w:rPr>
                <w:sz w:val="18"/>
                <w:szCs w:val="18"/>
              </w:rPr>
              <w:t>дств в р</w:t>
            </w:r>
            <w:proofErr w:type="gramEnd"/>
            <w:r w:rsidRPr="00325AFE">
              <w:rPr>
                <w:sz w:val="18"/>
                <w:szCs w:val="18"/>
              </w:rPr>
              <w:t>амках государственной программы Республики Мордовия «Комплексное развитие сельских территорий» и реализацию объектов благоустройства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строительства, ЖКХ и перспективного развития;</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взаимодействию с территорией Дубенского сельского поселения</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Спиридонов Э.А.</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Горинова</w:t>
            </w:r>
            <w:proofErr w:type="spellEnd"/>
            <w:r w:rsidRPr="00325AFE">
              <w:rPr>
                <w:rFonts w:ascii="Times New Roman" w:hAnsi="Times New Roman" w:cs="Times New Roman"/>
                <w:sz w:val="18"/>
                <w:szCs w:val="18"/>
              </w:rPr>
              <w:t xml:space="preserve"> В.П.</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Седойкина</w:t>
            </w:r>
            <w:proofErr w:type="spellEnd"/>
            <w:r w:rsidRPr="00325AFE">
              <w:rPr>
                <w:rFonts w:ascii="Times New Roman" w:hAnsi="Times New Roman" w:cs="Times New Roman"/>
                <w:sz w:val="18"/>
                <w:szCs w:val="18"/>
              </w:rPr>
              <w:t xml:space="preserve"> Н.И.</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Обеспечить переселение 4-х граждан из 135,4 кв. метров аварийного жилья, из них в 2025 году – 4 чел.</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2025 </w:t>
            </w:r>
            <w:r w:rsidRPr="00325AFE">
              <w:rPr>
                <w:rFonts w:ascii="Times New Roman" w:hAnsi="Times New Roman" w:cs="Times New Roman"/>
                <w:sz w:val="18"/>
                <w:szCs w:val="18"/>
              </w:rPr>
              <w:t>года – 2030 г.</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строительства, ЖКХ и перспективного развития;</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Спиридонов Э.А.</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Горинова</w:t>
            </w:r>
            <w:proofErr w:type="spellEnd"/>
            <w:r w:rsidRPr="00325AFE">
              <w:rPr>
                <w:rFonts w:ascii="Times New Roman" w:hAnsi="Times New Roman" w:cs="Times New Roman"/>
                <w:sz w:val="18"/>
                <w:szCs w:val="18"/>
              </w:rPr>
              <w:t xml:space="preserve"> В.П.</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 xml:space="preserve">Обеспечить проведение </w:t>
            </w:r>
            <w:proofErr w:type="gramStart"/>
            <w:r w:rsidRPr="00325AFE">
              <w:rPr>
                <w:rFonts w:ascii="Times New Roman" w:hAnsi="Times New Roman" w:cs="Times New Roman"/>
                <w:sz w:val="18"/>
                <w:szCs w:val="18"/>
              </w:rPr>
              <w:t>контроля за</w:t>
            </w:r>
            <w:proofErr w:type="gramEnd"/>
            <w:r w:rsidRPr="00325AFE">
              <w:rPr>
                <w:rFonts w:ascii="Times New Roman" w:hAnsi="Times New Roman" w:cs="Times New Roman"/>
                <w:sz w:val="18"/>
                <w:szCs w:val="18"/>
              </w:rPr>
              <w:t xml:space="preserve"> поддержанием в нормативном состоянии действующих дорог, а также за их гарантийным обслуживанием</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w:t>
            </w:r>
            <w:proofErr w:type="gramStart"/>
            <w:r w:rsidRPr="00325AFE">
              <w:rPr>
                <w:rFonts w:ascii="Times New Roman" w:hAnsi="Times New Roman" w:cs="Times New Roman"/>
                <w:sz w:val="18"/>
                <w:szCs w:val="18"/>
              </w:rPr>
              <w:t>и</w:t>
            </w:r>
            <w:proofErr w:type="gramEnd"/>
            <w:r w:rsidRPr="00325AFE">
              <w:rPr>
                <w:rFonts w:ascii="Times New Roman" w:hAnsi="Times New Roman" w:cs="Times New Roman"/>
                <w:sz w:val="18"/>
                <w:szCs w:val="18"/>
              </w:rPr>
              <w:t xml:space="preserve">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строительства, ЖКХ и перспективного развития;</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Спиридонов Э.А.</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Сёмкина</w:t>
            </w:r>
            <w:proofErr w:type="spellEnd"/>
            <w:r w:rsidRPr="00325AFE">
              <w:rPr>
                <w:rFonts w:ascii="Times New Roman" w:hAnsi="Times New Roman" w:cs="Times New Roman"/>
                <w:sz w:val="18"/>
                <w:szCs w:val="18"/>
              </w:rPr>
              <w:t xml:space="preserve"> З.Т.</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Обеспечить предоставление детям-сиротам и детям, оставшихся без попечения родителей, лиц из числа детей-сирот и детей, оставшихся без попечения родителей не менее 3-х жилых помещений</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строительства, ЖКХ и перспективного развития; Управление по земельным и имущественным отношениям</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Отдел опеки и попечительства </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Спиридонов Э.А.</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Горинова</w:t>
            </w:r>
            <w:proofErr w:type="spellEnd"/>
            <w:r w:rsidRPr="00325AFE">
              <w:rPr>
                <w:rFonts w:ascii="Times New Roman" w:hAnsi="Times New Roman" w:cs="Times New Roman"/>
                <w:sz w:val="18"/>
                <w:szCs w:val="18"/>
              </w:rPr>
              <w:t xml:space="preserve"> В.П.</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Карпова Л.А.</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Седойкина</w:t>
            </w:r>
            <w:proofErr w:type="spellEnd"/>
            <w:r w:rsidRPr="00325AFE">
              <w:rPr>
                <w:rFonts w:ascii="Times New Roman" w:hAnsi="Times New Roman" w:cs="Times New Roman"/>
                <w:sz w:val="18"/>
                <w:szCs w:val="18"/>
              </w:rPr>
              <w:t xml:space="preserve"> Л.М.</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 xml:space="preserve">Обеспечить выполнение работ по благоустройству общественной территории «Благоустройство территории по </w:t>
            </w:r>
            <w:proofErr w:type="spellStart"/>
            <w:r w:rsidRPr="00325AFE">
              <w:rPr>
                <w:rFonts w:ascii="Times New Roman" w:hAnsi="Times New Roman" w:cs="Times New Roman"/>
                <w:sz w:val="18"/>
                <w:szCs w:val="18"/>
              </w:rPr>
              <w:t>ул</w:t>
            </w:r>
            <w:proofErr w:type="gramStart"/>
            <w:r w:rsidRPr="00325AFE">
              <w:rPr>
                <w:rFonts w:ascii="Times New Roman" w:hAnsi="Times New Roman" w:cs="Times New Roman"/>
                <w:sz w:val="18"/>
                <w:szCs w:val="18"/>
              </w:rPr>
              <w:t>.Д</w:t>
            </w:r>
            <w:proofErr w:type="gramEnd"/>
            <w:r w:rsidRPr="00325AFE">
              <w:rPr>
                <w:rFonts w:ascii="Times New Roman" w:hAnsi="Times New Roman" w:cs="Times New Roman"/>
                <w:sz w:val="18"/>
                <w:szCs w:val="18"/>
              </w:rPr>
              <w:t>енисова</w:t>
            </w:r>
            <w:proofErr w:type="spellEnd"/>
            <w:r w:rsidRPr="00325AFE">
              <w:rPr>
                <w:rFonts w:ascii="Times New Roman" w:hAnsi="Times New Roman" w:cs="Times New Roman"/>
                <w:sz w:val="18"/>
                <w:szCs w:val="18"/>
              </w:rPr>
              <w:t xml:space="preserve"> в </w:t>
            </w:r>
            <w:proofErr w:type="spellStart"/>
            <w:r w:rsidRPr="00325AFE">
              <w:rPr>
                <w:rFonts w:ascii="Times New Roman" w:hAnsi="Times New Roman" w:cs="Times New Roman"/>
                <w:sz w:val="18"/>
                <w:szCs w:val="18"/>
              </w:rPr>
              <w:t>с.Дубенки</w:t>
            </w:r>
            <w:proofErr w:type="spellEnd"/>
            <w:r w:rsidRPr="00325AFE">
              <w:rPr>
                <w:rFonts w:ascii="Times New Roman" w:hAnsi="Times New Roman" w:cs="Times New Roman"/>
                <w:sz w:val="18"/>
                <w:szCs w:val="18"/>
              </w:rPr>
              <w:t>»</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w:t>
            </w:r>
            <w:proofErr w:type="gramStart"/>
            <w:r w:rsidRPr="00325AFE">
              <w:rPr>
                <w:rFonts w:ascii="Times New Roman" w:hAnsi="Times New Roman" w:cs="Times New Roman"/>
                <w:sz w:val="18"/>
                <w:szCs w:val="18"/>
              </w:rPr>
              <w:t>и</w:t>
            </w:r>
            <w:proofErr w:type="gramEnd"/>
            <w:r w:rsidRPr="00325AFE">
              <w:rPr>
                <w:rFonts w:ascii="Times New Roman" w:hAnsi="Times New Roman" w:cs="Times New Roman"/>
                <w:sz w:val="18"/>
                <w:szCs w:val="18"/>
              </w:rPr>
              <w:t xml:space="preserve">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строительства, ЖКХ и перспективного развития;</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взаимодействию с территорией Дубенского сельского поселения</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Спиридонов Э.А.</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Горинова</w:t>
            </w:r>
            <w:proofErr w:type="spellEnd"/>
            <w:r w:rsidRPr="00325AFE">
              <w:rPr>
                <w:rFonts w:ascii="Times New Roman" w:hAnsi="Times New Roman" w:cs="Times New Roman"/>
                <w:sz w:val="18"/>
                <w:szCs w:val="18"/>
              </w:rPr>
              <w:t xml:space="preserve"> В.П.</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Седойкина</w:t>
            </w:r>
            <w:proofErr w:type="spellEnd"/>
            <w:r w:rsidRPr="00325AFE">
              <w:rPr>
                <w:rFonts w:ascii="Times New Roman" w:hAnsi="Times New Roman" w:cs="Times New Roman"/>
                <w:sz w:val="18"/>
                <w:szCs w:val="18"/>
              </w:rPr>
              <w:t xml:space="preserve"> Н.И.</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96"/>
              <w:contextualSpacing/>
              <w:jc w:val="both"/>
              <w:rPr>
                <w:sz w:val="18"/>
                <w:szCs w:val="18"/>
              </w:rPr>
            </w:pPr>
            <w:r w:rsidRPr="00325AFE">
              <w:rPr>
                <w:sz w:val="18"/>
                <w:szCs w:val="18"/>
              </w:rPr>
              <w:t>Обеспечить работу муниципального штаба #</w:t>
            </w:r>
            <w:proofErr w:type="spellStart"/>
            <w:r w:rsidRPr="00325AFE">
              <w:rPr>
                <w:sz w:val="18"/>
                <w:szCs w:val="18"/>
              </w:rPr>
              <w:t>МыВместе</w:t>
            </w:r>
            <w:proofErr w:type="spellEnd"/>
            <w:r w:rsidRPr="00325AFE">
              <w:rPr>
                <w:sz w:val="18"/>
                <w:szCs w:val="18"/>
              </w:rPr>
              <w:t xml:space="preserve"> по взаимопомощи</w:t>
            </w:r>
            <w:r w:rsidRPr="00325AFE">
              <w:rPr>
                <w:spacing w:val="1"/>
                <w:sz w:val="18"/>
                <w:szCs w:val="18"/>
              </w:rPr>
              <w:t xml:space="preserve"> </w:t>
            </w:r>
            <w:r w:rsidRPr="00325AFE">
              <w:rPr>
                <w:sz w:val="18"/>
                <w:szCs w:val="18"/>
              </w:rPr>
              <w:t>военнослужащим</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их</w:t>
            </w:r>
            <w:r w:rsidRPr="00325AFE">
              <w:rPr>
                <w:spacing w:val="1"/>
                <w:sz w:val="18"/>
                <w:szCs w:val="18"/>
              </w:rPr>
              <w:t xml:space="preserve"> </w:t>
            </w:r>
            <w:r w:rsidRPr="00325AFE">
              <w:rPr>
                <w:sz w:val="18"/>
                <w:szCs w:val="18"/>
              </w:rPr>
              <w:t>семьям</w:t>
            </w:r>
            <w:r w:rsidRPr="00325AFE">
              <w:rPr>
                <w:spacing w:val="1"/>
                <w:sz w:val="18"/>
                <w:szCs w:val="18"/>
              </w:rPr>
              <w:t xml:space="preserve"> </w:t>
            </w:r>
            <w:r w:rsidRPr="00325AFE">
              <w:rPr>
                <w:sz w:val="18"/>
                <w:szCs w:val="18"/>
              </w:rPr>
              <w:t>в</w:t>
            </w:r>
            <w:r w:rsidRPr="00325AFE">
              <w:rPr>
                <w:spacing w:val="1"/>
                <w:sz w:val="18"/>
                <w:szCs w:val="18"/>
              </w:rPr>
              <w:t xml:space="preserve"> </w:t>
            </w:r>
            <w:r w:rsidRPr="00325AFE">
              <w:rPr>
                <w:sz w:val="18"/>
                <w:szCs w:val="18"/>
              </w:rPr>
              <w:t>Дубенском муниципальном районе,</w:t>
            </w:r>
            <w:r w:rsidRPr="00325AFE">
              <w:rPr>
                <w:spacing w:val="1"/>
                <w:sz w:val="18"/>
                <w:szCs w:val="18"/>
              </w:rPr>
              <w:t xml:space="preserve"> </w:t>
            </w:r>
            <w:r w:rsidRPr="00325AFE">
              <w:rPr>
                <w:sz w:val="18"/>
                <w:szCs w:val="18"/>
              </w:rPr>
              <w:t>путем</w:t>
            </w:r>
            <w:r w:rsidRPr="00325AFE">
              <w:rPr>
                <w:spacing w:val="1"/>
                <w:sz w:val="18"/>
                <w:szCs w:val="18"/>
              </w:rPr>
              <w:t xml:space="preserve"> </w:t>
            </w:r>
            <w:r w:rsidRPr="00325AFE">
              <w:rPr>
                <w:sz w:val="18"/>
                <w:szCs w:val="18"/>
              </w:rPr>
              <w:t>оказания</w:t>
            </w:r>
            <w:r w:rsidRPr="00325AFE">
              <w:rPr>
                <w:spacing w:val="1"/>
                <w:sz w:val="18"/>
                <w:szCs w:val="18"/>
              </w:rPr>
              <w:t xml:space="preserve"> </w:t>
            </w:r>
            <w:r w:rsidRPr="00325AFE">
              <w:rPr>
                <w:sz w:val="18"/>
                <w:szCs w:val="18"/>
              </w:rPr>
              <w:t>адресной</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гуманитарной</w:t>
            </w:r>
            <w:r w:rsidRPr="00325AFE">
              <w:rPr>
                <w:spacing w:val="1"/>
                <w:sz w:val="18"/>
                <w:szCs w:val="18"/>
              </w:rPr>
              <w:t xml:space="preserve"> </w:t>
            </w:r>
            <w:r w:rsidRPr="00325AFE">
              <w:rPr>
                <w:sz w:val="18"/>
                <w:szCs w:val="18"/>
              </w:rPr>
              <w:t>помощи, проведения консультаций по психологической и юридической</w:t>
            </w:r>
            <w:r w:rsidRPr="00325AFE">
              <w:rPr>
                <w:spacing w:val="1"/>
                <w:sz w:val="18"/>
                <w:szCs w:val="18"/>
              </w:rPr>
              <w:t xml:space="preserve"> </w:t>
            </w:r>
            <w:r w:rsidRPr="00325AFE">
              <w:rPr>
                <w:sz w:val="18"/>
                <w:szCs w:val="18"/>
              </w:rPr>
              <w:t>поддержке:</w:t>
            </w:r>
          </w:p>
          <w:p w:rsidR="00325AFE" w:rsidRPr="00325AFE" w:rsidRDefault="00325AFE" w:rsidP="00325AFE">
            <w:pPr>
              <w:pStyle w:val="TableParagraph"/>
              <w:tabs>
                <w:tab w:val="left" w:pos="265"/>
              </w:tabs>
              <w:contextualSpacing/>
              <w:jc w:val="both"/>
              <w:rPr>
                <w:sz w:val="18"/>
                <w:szCs w:val="18"/>
              </w:rPr>
            </w:pPr>
            <w:r w:rsidRPr="00325AFE">
              <w:rPr>
                <w:sz w:val="18"/>
                <w:szCs w:val="18"/>
              </w:rPr>
              <w:t>количество</w:t>
            </w:r>
            <w:r w:rsidRPr="00325AFE">
              <w:rPr>
                <w:spacing w:val="25"/>
                <w:sz w:val="18"/>
                <w:szCs w:val="18"/>
              </w:rPr>
              <w:t xml:space="preserve"> </w:t>
            </w:r>
            <w:r w:rsidRPr="00325AFE">
              <w:rPr>
                <w:sz w:val="18"/>
                <w:szCs w:val="18"/>
              </w:rPr>
              <w:t>психологических</w:t>
            </w:r>
            <w:r w:rsidRPr="00325AFE">
              <w:rPr>
                <w:spacing w:val="25"/>
                <w:sz w:val="18"/>
                <w:szCs w:val="18"/>
              </w:rPr>
              <w:t xml:space="preserve"> </w:t>
            </w:r>
            <w:r w:rsidRPr="00325AFE">
              <w:rPr>
                <w:sz w:val="18"/>
                <w:szCs w:val="18"/>
              </w:rPr>
              <w:t>и</w:t>
            </w:r>
            <w:r w:rsidRPr="00325AFE">
              <w:rPr>
                <w:spacing w:val="26"/>
                <w:sz w:val="18"/>
                <w:szCs w:val="18"/>
              </w:rPr>
              <w:t xml:space="preserve"> </w:t>
            </w:r>
            <w:r w:rsidRPr="00325AFE">
              <w:rPr>
                <w:sz w:val="18"/>
                <w:szCs w:val="18"/>
              </w:rPr>
              <w:t>юридических</w:t>
            </w:r>
            <w:r w:rsidRPr="00325AFE">
              <w:rPr>
                <w:spacing w:val="25"/>
                <w:sz w:val="18"/>
                <w:szCs w:val="18"/>
              </w:rPr>
              <w:t xml:space="preserve"> </w:t>
            </w:r>
            <w:r w:rsidRPr="00325AFE">
              <w:rPr>
                <w:sz w:val="18"/>
                <w:szCs w:val="18"/>
              </w:rPr>
              <w:t>консультаций</w:t>
            </w:r>
            <w:r w:rsidRPr="00325AFE">
              <w:rPr>
                <w:spacing w:val="26"/>
                <w:sz w:val="18"/>
                <w:szCs w:val="18"/>
              </w:rPr>
              <w:t xml:space="preserve"> </w:t>
            </w:r>
            <w:r w:rsidRPr="00325AFE">
              <w:rPr>
                <w:spacing w:val="25"/>
                <w:sz w:val="18"/>
                <w:szCs w:val="18"/>
              </w:rPr>
              <w:t xml:space="preserve"> </w:t>
            </w:r>
            <w:r w:rsidRPr="00325AFE">
              <w:rPr>
                <w:sz w:val="18"/>
                <w:szCs w:val="18"/>
              </w:rPr>
              <w:t>не</w:t>
            </w:r>
            <w:r w:rsidRPr="00325AFE">
              <w:rPr>
                <w:spacing w:val="26"/>
                <w:sz w:val="18"/>
                <w:szCs w:val="18"/>
              </w:rPr>
              <w:t xml:space="preserve"> </w:t>
            </w:r>
            <w:r w:rsidRPr="00325AFE">
              <w:rPr>
                <w:sz w:val="18"/>
                <w:szCs w:val="18"/>
              </w:rPr>
              <w:t>менее 20;</w:t>
            </w:r>
          </w:p>
          <w:p w:rsidR="00325AFE" w:rsidRPr="00325AFE" w:rsidRDefault="00325AFE" w:rsidP="00325AFE">
            <w:pPr>
              <w:pStyle w:val="TableParagraph"/>
              <w:tabs>
                <w:tab w:val="left" w:pos="237"/>
              </w:tabs>
              <w:contextualSpacing/>
              <w:rPr>
                <w:sz w:val="18"/>
                <w:szCs w:val="18"/>
              </w:rPr>
            </w:pPr>
            <w:r w:rsidRPr="00325AFE">
              <w:rPr>
                <w:sz w:val="18"/>
                <w:szCs w:val="18"/>
              </w:rPr>
              <w:t>не</w:t>
            </w:r>
            <w:r w:rsidRPr="00325AFE">
              <w:rPr>
                <w:spacing w:val="-4"/>
                <w:sz w:val="18"/>
                <w:szCs w:val="18"/>
              </w:rPr>
              <w:t xml:space="preserve"> </w:t>
            </w:r>
            <w:r w:rsidRPr="00325AFE">
              <w:rPr>
                <w:sz w:val="18"/>
                <w:szCs w:val="18"/>
              </w:rPr>
              <w:t>менее</w:t>
            </w:r>
            <w:r w:rsidRPr="00325AFE">
              <w:rPr>
                <w:spacing w:val="-3"/>
                <w:sz w:val="18"/>
                <w:szCs w:val="18"/>
              </w:rPr>
              <w:t xml:space="preserve"> 1 </w:t>
            </w:r>
            <w:r w:rsidRPr="00325AFE">
              <w:rPr>
                <w:sz w:val="18"/>
                <w:szCs w:val="18"/>
              </w:rPr>
              <w:t>тонны</w:t>
            </w:r>
            <w:r w:rsidRPr="00325AFE">
              <w:rPr>
                <w:spacing w:val="-4"/>
                <w:sz w:val="18"/>
                <w:szCs w:val="18"/>
              </w:rPr>
              <w:t xml:space="preserve"> </w:t>
            </w:r>
            <w:r w:rsidRPr="00325AFE">
              <w:rPr>
                <w:sz w:val="18"/>
                <w:szCs w:val="18"/>
              </w:rPr>
              <w:t>гуманитарной</w:t>
            </w:r>
            <w:r w:rsidRPr="00325AFE">
              <w:rPr>
                <w:spacing w:val="-3"/>
                <w:sz w:val="18"/>
                <w:szCs w:val="18"/>
              </w:rPr>
              <w:t xml:space="preserve"> </w:t>
            </w:r>
            <w:r w:rsidRPr="00325AFE">
              <w:rPr>
                <w:sz w:val="18"/>
                <w:szCs w:val="18"/>
              </w:rPr>
              <w:t>помощи;</w:t>
            </w:r>
          </w:p>
          <w:p w:rsidR="00325AFE" w:rsidRPr="00325AFE" w:rsidRDefault="00325AFE" w:rsidP="00325AFE">
            <w:pPr>
              <w:pStyle w:val="TableParagraph"/>
              <w:tabs>
                <w:tab w:val="left" w:pos="251"/>
              </w:tabs>
              <w:contextualSpacing/>
              <w:rPr>
                <w:sz w:val="18"/>
                <w:szCs w:val="18"/>
              </w:rPr>
            </w:pPr>
            <w:r w:rsidRPr="00325AFE">
              <w:rPr>
                <w:sz w:val="18"/>
                <w:szCs w:val="18"/>
              </w:rPr>
              <w:t>не</w:t>
            </w:r>
            <w:r w:rsidRPr="00325AFE">
              <w:rPr>
                <w:spacing w:val="12"/>
                <w:sz w:val="18"/>
                <w:szCs w:val="18"/>
              </w:rPr>
              <w:t xml:space="preserve"> </w:t>
            </w:r>
            <w:r w:rsidRPr="00325AFE">
              <w:rPr>
                <w:sz w:val="18"/>
                <w:szCs w:val="18"/>
              </w:rPr>
              <w:t>менее</w:t>
            </w:r>
            <w:r w:rsidRPr="00325AFE">
              <w:rPr>
                <w:spacing w:val="13"/>
                <w:sz w:val="18"/>
                <w:szCs w:val="18"/>
              </w:rPr>
              <w:t xml:space="preserve"> </w:t>
            </w:r>
            <w:r w:rsidRPr="00325AFE">
              <w:rPr>
                <w:sz w:val="18"/>
                <w:szCs w:val="18"/>
              </w:rPr>
              <w:t>5</w:t>
            </w:r>
            <w:r w:rsidRPr="00325AFE">
              <w:rPr>
                <w:spacing w:val="12"/>
                <w:sz w:val="18"/>
                <w:szCs w:val="18"/>
              </w:rPr>
              <w:t xml:space="preserve"> </w:t>
            </w:r>
            <w:r w:rsidRPr="00325AFE">
              <w:rPr>
                <w:sz w:val="18"/>
                <w:szCs w:val="18"/>
              </w:rPr>
              <w:t>патриотических</w:t>
            </w:r>
            <w:r w:rsidRPr="00325AFE">
              <w:rPr>
                <w:spacing w:val="13"/>
                <w:sz w:val="18"/>
                <w:szCs w:val="18"/>
              </w:rPr>
              <w:t xml:space="preserve"> </w:t>
            </w:r>
            <w:r w:rsidRPr="00325AFE">
              <w:rPr>
                <w:sz w:val="18"/>
                <w:szCs w:val="18"/>
              </w:rPr>
              <w:t>мероприятий</w:t>
            </w:r>
            <w:r w:rsidRPr="00325AFE">
              <w:rPr>
                <w:spacing w:val="13"/>
                <w:sz w:val="18"/>
                <w:szCs w:val="18"/>
              </w:rPr>
              <w:t xml:space="preserve"> </w:t>
            </w:r>
            <w:r w:rsidRPr="00325AFE">
              <w:rPr>
                <w:sz w:val="18"/>
                <w:szCs w:val="18"/>
              </w:rPr>
              <w:t>с</w:t>
            </w:r>
            <w:r w:rsidRPr="00325AFE">
              <w:rPr>
                <w:spacing w:val="12"/>
                <w:sz w:val="18"/>
                <w:szCs w:val="18"/>
              </w:rPr>
              <w:t xml:space="preserve"> </w:t>
            </w:r>
            <w:r w:rsidRPr="00325AFE">
              <w:rPr>
                <w:sz w:val="18"/>
                <w:szCs w:val="18"/>
              </w:rPr>
              <w:t>привлечением</w:t>
            </w:r>
            <w:r w:rsidRPr="00325AFE">
              <w:rPr>
                <w:spacing w:val="26"/>
                <w:sz w:val="18"/>
                <w:szCs w:val="18"/>
              </w:rPr>
              <w:t xml:space="preserve"> </w:t>
            </w:r>
            <w:r w:rsidRPr="00325AFE">
              <w:rPr>
                <w:sz w:val="18"/>
                <w:szCs w:val="18"/>
              </w:rPr>
              <w:t>не</w:t>
            </w:r>
            <w:r w:rsidRPr="00325AFE">
              <w:rPr>
                <w:spacing w:val="13"/>
                <w:sz w:val="18"/>
                <w:szCs w:val="18"/>
              </w:rPr>
              <w:t xml:space="preserve"> </w:t>
            </w:r>
            <w:r w:rsidRPr="00325AFE">
              <w:rPr>
                <w:sz w:val="18"/>
                <w:szCs w:val="18"/>
              </w:rPr>
              <w:t>менее</w:t>
            </w:r>
            <w:r w:rsidRPr="00325AFE">
              <w:rPr>
                <w:spacing w:val="13"/>
                <w:sz w:val="18"/>
                <w:szCs w:val="18"/>
              </w:rPr>
              <w:t xml:space="preserve"> </w:t>
            </w:r>
            <w:r w:rsidRPr="00325AFE">
              <w:rPr>
                <w:sz w:val="18"/>
                <w:szCs w:val="18"/>
              </w:rPr>
              <w:t>5 участников</w:t>
            </w:r>
            <w:r w:rsidRPr="00325AFE">
              <w:rPr>
                <w:spacing w:val="-1"/>
                <w:sz w:val="18"/>
                <w:szCs w:val="18"/>
              </w:rPr>
              <w:t xml:space="preserve"> </w:t>
            </w:r>
            <w:r w:rsidRPr="00325AFE">
              <w:rPr>
                <w:sz w:val="18"/>
                <w:szCs w:val="18"/>
              </w:rPr>
              <w:t>СВО и</w:t>
            </w:r>
            <w:r w:rsidRPr="00325AFE">
              <w:rPr>
                <w:spacing w:val="-1"/>
                <w:sz w:val="18"/>
                <w:szCs w:val="18"/>
              </w:rPr>
              <w:t xml:space="preserve"> </w:t>
            </w:r>
            <w:r w:rsidRPr="00325AFE">
              <w:rPr>
                <w:sz w:val="18"/>
                <w:szCs w:val="18"/>
              </w:rPr>
              <w:t>их семей</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Дементьева Т.В., Плотникова В.В.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contextualSpacing/>
              <w:jc w:val="both"/>
              <w:rPr>
                <w:sz w:val="18"/>
                <w:szCs w:val="18"/>
              </w:rPr>
            </w:pPr>
            <w:r w:rsidRPr="00325AFE">
              <w:rPr>
                <w:sz w:val="18"/>
                <w:szCs w:val="18"/>
              </w:rPr>
              <w:t>Продолжить участие</w:t>
            </w:r>
            <w:r w:rsidRPr="00325AFE">
              <w:rPr>
                <w:spacing w:val="1"/>
                <w:sz w:val="18"/>
                <w:szCs w:val="18"/>
              </w:rPr>
              <w:t xml:space="preserve"> </w:t>
            </w:r>
            <w:r w:rsidRPr="00325AFE">
              <w:rPr>
                <w:sz w:val="18"/>
                <w:szCs w:val="18"/>
              </w:rPr>
              <w:t>взаимопомощи</w:t>
            </w:r>
            <w:r w:rsidRPr="00325AFE">
              <w:rPr>
                <w:spacing w:val="56"/>
                <w:sz w:val="18"/>
                <w:szCs w:val="18"/>
              </w:rPr>
              <w:t xml:space="preserve"> </w:t>
            </w:r>
            <w:r w:rsidRPr="00325AFE">
              <w:rPr>
                <w:sz w:val="18"/>
                <w:szCs w:val="18"/>
              </w:rPr>
              <w:t>«Мы</w:t>
            </w:r>
            <w:r w:rsidRPr="00325AFE">
              <w:rPr>
                <w:spacing w:val="1"/>
                <w:sz w:val="18"/>
                <w:szCs w:val="18"/>
              </w:rPr>
              <w:t xml:space="preserve"> </w:t>
            </w:r>
            <w:r w:rsidRPr="00325AFE">
              <w:rPr>
                <w:sz w:val="18"/>
                <w:szCs w:val="18"/>
              </w:rPr>
              <w:t>вместе»</w:t>
            </w:r>
            <w:r w:rsidRPr="00325AFE">
              <w:rPr>
                <w:spacing w:val="1"/>
                <w:sz w:val="18"/>
                <w:szCs w:val="18"/>
              </w:rPr>
              <w:t xml:space="preserve"> </w:t>
            </w:r>
            <w:r w:rsidRPr="00325AFE">
              <w:rPr>
                <w:sz w:val="18"/>
                <w:szCs w:val="18"/>
              </w:rPr>
              <w:t>проект</w:t>
            </w:r>
            <w:r w:rsidRPr="00325AFE">
              <w:rPr>
                <w:spacing w:val="1"/>
                <w:sz w:val="18"/>
                <w:szCs w:val="18"/>
              </w:rPr>
              <w:t xml:space="preserve"> </w:t>
            </w:r>
            <w:r w:rsidRPr="00325AFE">
              <w:rPr>
                <w:sz w:val="18"/>
                <w:szCs w:val="18"/>
              </w:rPr>
              <w:t>Общероссийского</w:t>
            </w:r>
            <w:r w:rsidRPr="00325AFE">
              <w:rPr>
                <w:spacing w:val="1"/>
                <w:sz w:val="18"/>
                <w:szCs w:val="18"/>
              </w:rPr>
              <w:t xml:space="preserve"> </w:t>
            </w:r>
            <w:r w:rsidRPr="00325AFE">
              <w:rPr>
                <w:sz w:val="18"/>
                <w:szCs w:val="18"/>
              </w:rPr>
              <w:t>общественно-государственного</w:t>
            </w:r>
            <w:r w:rsidRPr="00325AFE">
              <w:rPr>
                <w:spacing w:val="1"/>
                <w:sz w:val="18"/>
                <w:szCs w:val="18"/>
              </w:rPr>
              <w:t xml:space="preserve"> </w:t>
            </w:r>
            <w:r w:rsidRPr="00325AFE">
              <w:rPr>
                <w:sz w:val="18"/>
                <w:szCs w:val="18"/>
              </w:rPr>
              <w:t>движения</w:t>
            </w:r>
            <w:r w:rsidRPr="00325AFE">
              <w:rPr>
                <w:spacing w:val="48"/>
                <w:sz w:val="18"/>
                <w:szCs w:val="18"/>
              </w:rPr>
              <w:t xml:space="preserve"> </w:t>
            </w:r>
            <w:r w:rsidRPr="00325AFE">
              <w:rPr>
                <w:sz w:val="18"/>
                <w:szCs w:val="18"/>
              </w:rPr>
              <w:t>детей</w:t>
            </w:r>
            <w:r w:rsidRPr="00325AFE">
              <w:rPr>
                <w:spacing w:val="49"/>
                <w:sz w:val="18"/>
                <w:szCs w:val="18"/>
              </w:rPr>
              <w:t xml:space="preserve"> </w:t>
            </w:r>
            <w:r w:rsidRPr="00325AFE">
              <w:rPr>
                <w:sz w:val="18"/>
                <w:szCs w:val="18"/>
              </w:rPr>
              <w:t>и</w:t>
            </w:r>
            <w:r w:rsidRPr="00325AFE">
              <w:rPr>
                <w:spacing w:val="48"/>
                <w:sz w:val="18"/>
                <w:szCs w:val="18"/>
              </w:rPr>
              <w:t xml:space="preserve"> </w:t>
            </w:r>
            <w:r w:rsidRPr="00325AFE">
              <w:rPr>
                <w:sz w:val="18"/>
                <w:szCs w:val="18"/>
              </w:rPr>
              <w:t>молодежи</w:t>
            </w:r>
            <w:r w:rsidRPr="00325AFE">
              <w:rPr>
                <w:spacing w:val="49"/>
                <w:sz w:val="18"/>
                <w:szCs w:val="18"/>
              </w:rPr>
              <w:t xml:space="preserve"> </w:t>
            </w:r>
            <w:r w:rsidRPr="00325AFE">
              <w:rPr>
                <w:sz w:val="18"/>
                <w:szCs w:val="18"/>
              </w:rPr>
              <w:t>«Движение</w:t>
            </w:r>
            <w:r w:rsidRPr="00325AFE">
              <w:rPr>
                <w:spacing w:val="49"/>
                <w:sz w:val="18"/>
                <w:szCs w:val="18"/>
              </w:rPr>
              <w:t xml:space="preserve"> </w:t>
            </w:r>
            <w:r w:rsidRPr="00325AFE">
              <w:rPr>
                <w:sz w:val="18"/>
                <w:szCs w:val="18"/>
              </w:rPr>
              <w:t>первых»</w:t>
            </w:r>
            <w:r w:rsidRPr="00325AFE">
              <w:rPr>
                <w:spacing w:val="48"/>
                <w:sz w:val="18"/>
                <w:szCs w:val="18"/>
              </w:rPr>
              <w:t xml:space="preserve"> </w:t>
            </w:r>
            <w:r w:rsidRPr="00325AFE">
              <w:rPr>
                <w:sz w:val="18"/>
                <w:szCs w:val="18"/>
              </w:rPr>
              <w:t>«Мы</w:t>
            </w:r>
            <w:r w:rsidRPr="00325AFE">
              <w:rPr>
                <w:spacing w:val="49"/>
                <w:sz w:val="18"/>
                <w:szCs w:val="18"/>
              </w:rPr>
              <w:t xml:space="preserve"> </w:t>
            </w:r>
            <w:r w:rsidRPr="00325AFE">
              <w:rPr>
                <w:sz w:val="18"/>
                <w:szCs w:val="18"/>
              </w:rPr>
              <w:t>вместе.</w:t>
            </w:r>
            <w:r w:rsidRPr="00325AFE">
              <w:rPr>
                <w:spacing w:val="49"/>
                <w:sz w:val="18"/>
                <w:szCs w:val="18"/>
              </w:rPr>
              <w:t xml:space="preserve"> </w:t>
            </w:r>
            <w:r w:rsidRPr="00325AFE">
              <w:rPr>
                <w:sz w:val="18"/>
                <w:szCs w:val="18"/>
              </w:rPr>
              <w:t>Дети»,</w:t>
            </w:r>
          </w:p>
          <w:p w:rsidR="00325AFE" w:rsidRPr="00325AFE" w:rsidRDefault="00325AFE" w:rsidP="00325AFE">
            <w:pPr>
              <w:spacing w:after="0" w:line="240" w:lineRule="auto"/>
              <w:contextualSpacing/>
              <w:rPr>
                <w:rFonts w:ascii="Times New Roman" w:hAnsi="Times New Roman" w:cs="Times New Roman"/>
                <w:sz w:val="18"/>
                <w:szCs w:val="18"/>
              </w:rPr>
            </w:pPr>
            <w:proofErr w:type="gramStart"/>
            <w:r w:rsidRPr="00325AFE">
              <w:rPr>
                <w:rFonts w:ascii="Times New Roman" w:hAnsi="Times New Roman" w:cs="Times New Roman"/>
                <w:sz w:val="18"/>
                <w:szCs w:val="18"/>
              </w:rPr>
              <w:t>направленный</w:t>
            </w:r>
            <w:proofErr w:type="gramEnd"/>
            <w:r w:rsidRPr="00325AFE">
              <w:rPr>
                <w:rFonts w:ascii="Times New Roman" w:hAnsi="Times New Roman" w:cs="Times New Roman"/>
                <w:spacing w:val="-5"/>
                <w:sz w:val="18"/>
                <w:szCs w:val="18"/>
              </w:rPr>
              <w:t xml:space="preserve"> </w:t>
            </w:r>
            <w:r w:rsidRPr="00325AFE">
              <w:rPr>
                <w:rFonts w:ascii="Times New Roman" w:hAnsi="Times New Roman" w:cs="Times New Roman"/>
                <w:sz w:val="18"/>
                <w:szCs w:val="18"/>
              </w:rPr>
              <w:t>на</w:t>
            </w:r>
            <w:r w:rsidRPr="00325AFE">
              <w:rPr>
                <w:rFonts w:ascii="Times New Roman" w:hAnsi="Times New Roman" w:cs="Times New Roman"/>
                <w:spacing w:val="-5"/>
                <w:sz w:val="18"/>
                <w:szCs w:val="18"/>
              </w:rPr>
              <w:t xml:space="preserve"> </w:t>
            </w:r>
            <w:r w:rsidRPr="00325AFE">
              <w:rPr>
                <w:rFonts w:ascii="Times New Roman" w:hAnsi="Times New Roman" w:cs="Times New Roman"/>
                <w:sz w:val="18"/>
                <w:szCs w:val="18"/>
              </w:rPr>
              <w:t>поддержку</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участников</w:t>
            </w:r>
            <w:r w:rsidRPr="00325AFE">
              <w:rPr>
                <w:rFonts w:ascii="Times New Roman" w:hAnsi="Times New Roman" w:cs="Times New Roman"/>
                <w:spacing w:val="-5"/>
                <w:sz w:val="18"/>
                <w:szCs w:val="18"/>
              </w:rPr>
              <w:t xml:space="preserve"> </w:t>
            </w:r>
            <w:r w:rsidRPr="00325AFE">
              <w:rPr>
                <w:rFonts w:ascii="Times New Roman" w:hAnsi="Times New Roman" w:cs="Times New Roman"/>
                <w:sz w:val="18"/>
                <w:szCs w:val="18"/>
              </w:rPr>
              <w:t>специальной</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военной</w:t>
            </w:r>
            <w:r w:rsidRPr="00325AFE">
              <w:rPr>
                <w:rFonts w:ascii="Times New Roman" w:hAnsi="Times New Roman" w:cs="Times New Roman"/>
                <w:spacing w:val="-4"/>
                <w:sz w:val="18"/>
                <w:szCs w:val="18"/>
              </w:rPr>
              <w:t xml:space="preserve"> </w:t>
            </w:r>
            <w:r w:rsidRPr="00325AFE">
              <w:rPr>
                <w:rFonts w:ascii="Times New Roman" w:hAnsi="Times New Roman" w:cs="Times New Roman"/>
                <w:sz w:val="18"/>
                <w:szCs w:val="18"/>
              </w:rPr>
              <w:t>операции:</w:t>
            </w:r>
          </w:p>
          <w:p w:rsidR="00325AFE" w:rsidRPr="00325AFE" w:rsidRDefault="00325AFE" w:rsidP="00934986">
            <w:pPr>
              <w:widowControl w:val="0"/>
              <w:numPr>
                <w:ilvl w:val="0"/>
                <w:numId w:val="25"/>
              </w:numPr>
              <w:tabs>
                <w:tab w:val="left" w:pos="249"/>
              </w:tabs>
              <w:spacing w:after="0" w:line="240" w:lineRule="auto"/>
              <w:ind w:left="0" w:right="96" w:firstLine="0"/>
              <w:contextualSpacing/>
              <w:jc w:val="both"/>
              <w:rPr>
                <w:rFonts w:ascii="Times New Roman" w:hAnsi="Times New Roman" w:cs="Times New Roman"/>
                <w:sz w:val="18"/>
                <w:szCs w:val="18"/>
              </w:rPr>
            </w:pPr>
            <w:r w:rsidRPr="00325AFE">
              <w:rPr>
                <w:rFonts w:ascii="Times New Roman" w:hAnsi="Times New Roman" w:cs="Times New Roman"/>
                <w:sz w:val="18"/>
                <w:szCs w:val="18"/>
              </w:rPr>
              <w:t>количество молодежи, охваченной деятельностью проекта «Мы вместе.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Дети»</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 не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менее 581 человек;</w:t>
            </w:r>
          </w:p>
          <w:p w:rsidR="00325AFE" w:rsidRPr="00325AFE" w:rsidRDefault="00325AFE" w:rsidP="00325AFE">
            <w:pPr>
              <w:pStyle w:val="TableParagraph"/>
              <w:contextualSpacing/>
              <w:jc w:val="both"/>
              <w:rPr>
                <w:sz w:val="18"/>
                <w:szCs w:val="18"/>
              </w:rPr>
            </w:pPr>
            <w:r w:rsidRPr="00325AFE">
              <w:rPr>
                <w:sz w:val="18"/>
                <w:szCs w:val="18"/>
              </w:rPr>
              <w:t>на</w:t>
            </w:r>
            <w:r w:rsidRPr="00325AFE">
              <w:rPr>
                <w:spacing w:val="1"/>
                <w:sz w:val="18"/>
                <w:szCs w:val="18"/>
              </w:rPr>
              <w:t xml:space="preserve"> </w:t>
            </w:r>
            <w:r w:rsidRPr="00325AFE">
              <w:rPr>
                <w:sz w:val="18"/>
                <w:szCs w:val="18"/>
              </w:rPr>
              <w:t>постоянной</w:t>
            </w:r>
            <w:r w:rsidRPr="00325AFE">
              <w:rPr>
                <w:spacing w:val="1"/>
                <w:sz w:val="18"/>
                <w:szCs w:val="18"/>
              </w:rPr>
              <w:t xml:space="preserve"> </w:t>
            </w:r>
            <w:r w:rsidRPr="00325AFE">
              <w:rPr>
                <w:sz w:val="18"/>
                <w:szCs w:val="18"/>
              </w:rPr>
              <w:t>основе</w:t>
            </w:r>
            <w:r w:rsidRPr="00325AFE">
              <w:rPr>
                <w:spacing w:val="1"/>
                <w:sz w:val="18"/>
                <w:szCs w:val="18"/>
              </w:rPr>
              <w:t xml:space="preserve"> </w:t>
            </w:r>
            <w:r w:rsidRPr="00325AFE">
              <w:rPr>
                <w:sz w:val="18"/>
                <w:szCs w:val="18"/>
              </w:rPr>
              <w:t xml:space="preserve">проводить учащимися Дубенского муниципального района </w:t>
            </w:r>
            <w:r w:rsidRPr="00325AFE">
              <w:rPr>
                <w:spacing w:val="1"/>
                <w:sz w:val="18"/>
                <w:szCs w:val="18"/>
              </w:rPr>
              <w:t xml:space="preserve">информационную </w:t>
            </w:r>
            <w:r w:rsidRPr="00325AFE">
              <w:rPr>
                <w:sz w:val="18"/>
                <w:szCs w:val="18"/>
              </w:rPr>
              <w:t>кампанию</w:t>
            </w:r>
            <w:r w:rsidRPr="00325AFE">
              <w:rPr>
                <w:spacing w:val="1"/>
                <w:sz w:val="18"/>
                <w:szCs w:val="18"/>
              </w:rPr>
              <w:t xml:space="preserve"> </w:t>
            </w:r>
            <w:r w:rsidRPr="00325AFE">
              <w:rPr>
                <w:sz w:val="18"/>
                <w:szCs w:val="18"/>
              </w:rPr>
              <w:t>по</w:t>
            </w:r>
            <w:r w:rsidRPr="00325AFE">
              <w:rPr>
                <w:spacing w:val="1"/>
                <w:sz w:val="18"/>
                <w:szCs w:val="18"/>
              </w:rPr>
              <w:t xml:space="preserve"> </w:t>
            </w:r>
            <w:r w:rsidRPr="00325AFE">
              <w:rPr>
                <w:sz w:val="18"/>
                <w:szCs w:val="18"/>
              </w:rPr>
              <w:t>реализации</w:t>
            </w:r>
            <w:r w:rsidRPr="00325AFE">
              <w:rPr>
                <w:spacing w:val="1"/>
                <w:sz w:val="18"/>
                <w:szCs w:val="18"/>
              </w:rPr>
              <w:t xml:space="preserve"> </w:t>
            </w:r>
            <w:r w:rsidRPr="00325AFE">
              <w:rPr>
                <w:sz w:val="18"/>
                <w:szCs w:val="18"/>
              </w:rPr>
              <w:t>акций</w:t>
            </w:r>
            <w:r w:rsidRPr="00325AFE">
              <w:rPr>
                <w:spacing w:val="1"/>
                <w:sz w:val="18"/>
                <w:szCs w:val="18"/>
              </w:rPr>
              <w:t xml:space="preserve"> </w:t>
            </w:r>
            <w:r w:rsidRPr="00325AFE">
              <w:rPr>
                <w:sz w:val="18"/>
                <w:szCs w:val="18"/>
              </w:rPr>
              <w:t>«Добрые</w:t>
            </w:r>
            <w:r w:rsidRPr="00325AFE">
              <w:rPr>
                <w:spacing w:val="1"/>
                <w:sz w:val="18"/>
                <w:szCs w:val="18"/>
              </w:rPr>
              <w:t xml:space="preserve"> </w:t>
            </w:r>
            <w:r w:rsidRPr="00325AFE">
              <w:rPr>
                <w:sz w:val="18"/>
                <w:szCs w:val="18"/>
              </w:rPr>
              <w:t>письма»,</w:t>
            </w:r>
            <w:r w:rsidRPr="00325AFE">
              <w:rPr>
                <w:spacing w:val="1"/>
                <w:sz w:val="18"/>
                <w:szCs w:val="18"/>
              </w:rPr>
              <w:t xml:space="preserve"> </w:t>
            </w:r>
            <w:r w:rsidRPr="00325AFE">
              <w:rPr>
                <w:sz w:val="18"/>
                <w:szCs w:val="18"/>
              </w:rPr>
              <w:t>«Отважным</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важным»,</w:t>
            </w:r>
            <w:r w:rsidRPr="00325AFE">
              <w:rPr>
                <w:spacing w:val="1"/>
                <w:sz w:val="18"/>
                <w:szCs w:val="18"/>
              </w:rPr>
              <w:t xml:space="preserve"> </w:t>
            </w:r>
            <w:r w:rsidRPr="00325AFE">
              <w:rPr>
                <w:sz w:val="18"/>
                <w:szCs w:val="18"/>
              </w:rPr>
              <w:t>«Герои</w:t>
            </w:r>
            <w:r w:rsidRPr="00325AFE">
              <w:rPr>
                <w:spacing w:val="1"/>
                <w:sz w:val="18"/>
                <w:szCs w:val="18"/>
              </w:rPr>
              <w:t xml:space="preserve"> </w:t>
            </w:r>
            <w:r w:rsidRPr="00325AFE">
              <w:rPr>
                <w:sz w:val="18"/>
                <w:szCs w:val="18"/>
              </w:rPr>
              <w:t>моей</w:t>
            </w:r>
            <w:r w:rsidRPr="00325AFE">
              <w:rPr>
                <w:spacing w:val="-1"/>
                <w:sz w:val="18"/>
                <w:szCs w:val="18"/>
              </w:rPr>
              <w:t xml:space="preserve"> </w:t>
            </w:r>
            <w:r w:rsidRPr="00325AFE">
              <w:rPr>
                <w:sz w:val="18"/>
                <w:szCs w:val="18"/>
              </w:rPr>
              <w:t>страны», сбор детских работ «Мы рядом»</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Управление по социальной работе,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Администрация ОО</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Ликина Т.Н.,</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Кусакина</w:t>
            </w:r>
            <w:proofErr w:type="spellEnd"/>
            <w:r w:rsidRPr="00325AFE">
              <w:rPr>
                <w:rFonts w:ascii="Times New Roman" w:hAnsi="Times New Roman" w:cs="Times New Roman"/>
                <w:sz w:val="18"/>
                <w:szCs w:val="18"/>
              </w:rPr>
              <w:t xml:space="preserve"> Е.Д.,</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Руководители ОО</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Сформировать информационный материал и организовать мероприятия с</w:t>
            </w:r>
            <w:r w:rsidRPr="00325AFE">
              <w:rPr>
                <w:rFonts w:ascii="Times New Roman" w:hAnsi="Times New Roman" w:cs="Times New Roman"/>
                <w:spacing w:val="-52"/>
                <w:sz w:val="18"/>
                <w:szCs w:val="18"/>
              </w:rPr>
              <w:t xml:space="preserve"> </w:t>
            </w:r>
            <w:r w:rsidRPr="00325AFE">
              <w:rPr>
                <w:rFonts w:ascii="Times New Roman" w:hAnsi="Times New Roman" w:cs="Times New Roman"/>
                <w:sz w:val="18"/>
                <w:szCs w:val="18"/>
              </w:rPr>
              <w:t>молодежью</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об</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успешных</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историях</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жизненного</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пути</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трудового человека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Плотникова В.В.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Обеспечить</w:t>
            </w:r>
            <w:r w:rsidRPr="00325AFE">
              <w:rPr>
                <w:rFonts w:ascii="Times New Roman" w:hAnsi="Times New Roman" w:cs="Times New Roman"/>
                <w:spacing w:val="44"/>
                <w:sz w:val="18"/>
                <w:szCs w:val="18"/>
              </w:rPr>
              <w:t xml:space="preserve"> </w:t>
            </w:r>
            <w:r w:rsidRPr="00325AFE">
              <w:rPr>
                <w:rFonts w:ascii="Times New Roman" w:hAnsi="Times New Roman" w:cs="Times New Roman"/>
                <w:sz w:val="18"/>
                <w:szCs w:val="18"/>
              </w:rPr>
              <w:t>организацию</w:t>
            </w:r>
            <w:r w:rsidRPr="00325AFE">
              <w:rPr>
                <w:rFonts w:ascii="Times New Roman" w:hAnsi="Times New Roman" w:cs="Times New Roman"/>
                <w:spacing w:val="44"/>
                <w:sz w:val="18"/>
                <w:szCs w:val="18"/>
              </w:rPr>
              <w:t xml:space="preserve"> </w:t>
            </w:r>
            <w:r w:rsidRPr="00325AFE">
              <w:rPr>
                <w:rFonts w:ascii="Times New Roman" w:hAnsi="Times New Roman" w:cs="Times New Roman"/>
                <w:sz w:val="18"/>
                <w:szCs w:val="18"/>
              </w:rPr>
              <w:t>и</w:t>
            </w:r>
            <w:r w:rsidRPr="00325AFE">
              <w:rPr>
                <w:rFonts w:ascii="Times New Roman" w:hAnsi="Times New Roman" w:cs="Times New Roman"/>
                <w:spacing w:val="44"/>
                <w:sz w:val="18"/>
                <w:szCs w:val="18"/>
              </w:rPr>
              <w:t xml:space="preserve"> </w:t>
            </w:r>
            <w:r w:rsidRPr="00325AFE">
              <w:rPr>
                <w:rFonts w:ascii="Times New Roman" w:hAnsi="Times New Roman" w:cs="Times New Roman"/>
                <w:sz w:val="18"/>
                <w:szCs w:val="18"/>
              </w:rPr>
              <w:t>проведение муниципального этапа</w:t>
            </w:r>
            <w:r w:rsidRPr="00325AFE">
              <w:rPr>
                <w:rFonts w:ascii="Times New Roman" w:hAnsi="Times New Roman" w:cs="Times New Roman"/>
                <w:spacing w:val="44"/>
                <w:sz w:val="18"/>
                <w:szCs w:val="18"/>
              </w:rPr>
              <w:t xml:space="preserve"> </w:t>
            </w:r>
            <w:r w:rsidRPr="00325AFE">
              <w:rPr>
                <w:rFonts w:ascii="Times New Roman" w:hAnsi="Times New Roman" w:cs="Times New Roman"/>
                <w:sz w:val="18"/>
                <w:szCs w:val="18"/>
              </w:rPr>
              <w:t>республиканских</w:t>
            </w:r>
            <w:r w:rsidRPr="00325AFE">
              <w:rPr>
                <w:rFonts w:ascii="Times New Roman" w:hAnsi="Times New Roman" w:cs="Times New Roman"/>
                <w:spacing w:val="44"/>
                <w:sz w:val="18"/>
                <w:szCs w:val="18"/>
              </w:rPr>
              <w:t xml:space="preserve"> </w:t>
            </w:r>
            <w:r w:rsidRPr="00325AFE">
              <w:rPr>
                <w:rFonts w:ascii="Times New Roman" w:hAnsi="Times New Roman" w:cs="Times New Roman"/>
                <w:sz w:val="18"/>
                <w:szCs w:val="18"/>
              </w:rPr>
              <w:t>соревнований «Игры</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долголетия» с</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охватом не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менее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20 человек</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II</w:t>
            </w:r>
            <w:r w:rsidRPr="00325AFE">
              <w:rPr>
                <w:rFonts w:ascii="Times New Roman" w:hAnsi="Times New Roman" w:cs="Times New Roman"/>
                <w:spacing w:val="-4"/>
                <w:sz w:val="18"/>
                <w:szCs w:val="18"/>
              </w:rPr>
              <w:t xml:space="preserve"> </w:t>
            </w:r>
            <w:r w:rsidRPr="00325AFE">
              <w:rPr>
                <w:rFonts w:ascii="Times New Roman" w:hAnsi="Times New Roman" w:cs="Times New Roman"/>
                <w:sz w:val="18"/>
                <w:szCs w:val="18"/>
              </w:rPr>
              <w:t>полугодие</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 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Обеспечить проведение спортивных мероприятий согласно Единому календарному плану на 2025 год (не менее 10) совместно с МБУДО «Дубенская районная детско-юношеская спортивная школа»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спорту управления по социальной работе администрации Дубенского муниципального района совместно с 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Маркова Е.Г.,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Дементьева Т.В.</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tabs>
                <w:tab w:val="left" w:pos="393"/>
                <w:tab w:val="left" w:pos="394"/>
                <w:tab w:val="left" w:pos="2234"/>
                <w:tab w:val="left" w:pos="3732"/>
                <w:tab w:val="left" w:pos="4850"/>
                <w:tab w:val="left" w:pos="5977"/>
              </w:tabs>
              <w:ind w:left="9" w:right="95"/>
              <w:contextualSpacing/>
              <w:jc w:val="both"/>
              <w:rPr>
                <w:sz w:val="18"/>
                <w:szCs w:val="18"/>
              </w:rPr>
            </w:pPr>
            <w:r w:rsidRPr="00325AFE">
              <w:rPr>
                <w:sz w:val="18"/>
                <w:szCs w:val="18"/>
              </w:rPr>
              <w:t>Провести муниципальный этап Республиканских соревнований (конкурс) учащихся</w:t>
            </w:r>
            <w:r w:rsidRPr="00325AFE">
              <w:rPr>
                <w:sz w:val="18"/>
                <w:szCs w:val="18"/>
              </w:rPr>
              <w:tab/>
            </w:r>
            <w:r w:rsidRPr="00325AFE">
              <w:rPr>
                <w:spacing w:val="-1"/>
                <w:sz w:val="18"/>
                <w:szCs w:val="18"/>
              </w:rPr>
              <w:t>Республики</w:t>
            </w:r>
            <w:r w:rsidRPr="00325AFE">
              <w:rPr>
                <w:spacing w:val="-52"/>
                <w:sz w:val="18"/>
                <w:szCs w:val="18"/>
              </w:rPr>
              <w:t xml:space="preserve">          </w:t>
            </w:r>
            <w:r w:rsidRPr="00325AFE">
              <w:rPr>
                <w:sz w:val="18"/>
                <w:szCs w:val="18"/>
              </w:rPr>
              <w:t>Мордовия</w:t>
            </w:r>
            <w:r w:rsidRPr="00325AFE">
              <w:rPr>
                <w:spacing w:val="-2"/>
                <w:sz w:val="18"/>
                <w:szCs w:val="18"/>
              </w:rPr>
              <w:t xml:space="preserve"> </w:t>
            </w:r>
            <w:r w:rsidRPr="00325AFE">
              <w:rPr>
                <w:sz w:val="18"/>
                <w:szCs w:val="18"/>
              </w:rPr>
              <w:t>«Школа безопасности»;</w:t>
            </w:r>
          </w:p>
          <w:p w:rsidR="00325AFE" w:rsidRPr="00325AFE" w:rsidRDefault="00325AFE" w:rsidP="00325AFE">
            <w:pPr>
              <w:pStyle w:val="TableParagraph"/>
              <w:ind w:left="9"/>
              <w:contextualSpacing/>
              <w:jc w:val="both"/>
              <w:rPr>
                <w:b/>
                <w:sz w:val="18"/>
                <w:szCs w:val="18"/>
              </w:rPr>
            </w:pPr>
          </w:p>
          <w:p w:rsidR="00325AFE" w:rsidRPr="00325AFE" w:rsidRDefault="00325AFE" w:rsidP="00325AFE">
            <w:pPr>
              <w:pStyle w:val="aff6"/>
              <w:ind w:left="9"/>
              <w:contextualSpacing/>
              <w:jc w:val="both"/>
              <w:rPr>
                <w:rFonts w:ascii="Times New Roman" w:hAnsi="Times New Roman" w:cs="Times New Roman"/>
                <w:sz w:val="18"/>
                <w:szCs w:val="18"/>
              </w:rPr>
            </w:pPr>
            <w:r w:rsidRPr="00325AFE">
              <w:rPr>
                <w:rFonts w:ascii="Times New Roman" w:hAnsi="Times New Roman" w:cs="Times New Roman"/>
                <w:sz w:val="18"/>
                <w:szCs w:val="18"/>
              </w:rPr>
              <w:t>Принять участие в Республиканских</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соревнованиях</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по</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кроссу</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«Я</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стою</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на</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Сурском</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рубеже»</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left="131"/>
              <w:contextualSpacing/>
              <w:jc w:val="center"/>
              <w:rPr>
                <w:sz w:val="18"/>
                <w:szCs w:val="18"/>
              </w:rPr>
            </w:pPr>
            <w:r w:rsidRPr="00325AFE">
              <w:rPr>
                <w:sz w:val="18"/>
                <w:szCs w:val="18"/>
              </w:rPr>
              <w:t>II квартал</w:t>
            </w:r>
          </w:p>
          <w:p w:rsidR="00325AFE" w:rsidRPr="00325AFE" w:rsidRDefault="00325AFE" w:rsidP="00325AFE">
            <w:pPr>
              <w:pStyle w:val="TableParagraph"/>
              <w:contextualSpacing/>
              <w:jc w:val="center"/>
              <w:rPr>
                <w:b/>
                <w:sz w:val="18"/>
                <w:szCs w:val="18"/>
              </w:rPr>
            </w:pPr>
          </w:p>
          <w:p w:rsidR="00325AFE" w:rsidRPr="00325AFE" w:rsidRDefault="00325AFE" w:rsidP="00325AFE">
            <w:pPr>
              <w:pStyle w:val="TableParagraph"/>
              <w:contextualSpacing/>
              <w:jc w:val="center"/>
              <w:rPr>
                <w:b/>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25 апреля</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 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95"/>
              <w:contextualSpacing/>
              <w:jc w:val="both"/>
              <w:rPr>
                <w:sz w:val="18"/>
                <w:szCs w:val="18"/>
              </w:rPr>
            </w:pPr>
            <w:r w:rsidRPr="00325AFE">
              <w:rPr>
                <w:sz w:val="18"/>
                <w:szCs w:val="18"/>
              </w:rPr>
              <w:t>Разработать и реализовать комплексную программу «Твой наставник»,</w:t>
            </w:r>
            <w:r w:rsidRPr="00325AFE">
              <w:rPr>
                <w:spacing w:val="1"/>
                <w:sz w:val="18"/>
                <w:szCs w:val="18"/>
              </w:rPr>
              <w:t xml:space="preserve"> </w:t>
            </w:r>
            <w:r w:rsidRPr="00325AFE">
              <w:rPr>
                <w:sz w:val="18"/>
                <w:szCs w:val="18"/>
              </w:rPr>
              <w:t>которая</w:t>
            </w:r>
            <w:r w:rsidRPr="00325AFE">
              <w:rPr>
                <w:spacing w:val="1"/>
                <w:sz w:val="18"/>
                <w:szCs w:val="18"/>
              </w:rPr>
              <w:t xml:space="preserve"> </w:t>
            </w:r>
            <w:r w:rsidRPr="00325AFE">
              <w:rPr>
                <w:sz w:val="18"/>
                <w:szCs w:val="18"/>
              </w:rPr>
              <w:t>будет</w:t>
            </w:r>
            <w:r w:rsidRPr="00325AFE">
              <w:rPr>
                <w:spacing w:val="1"/>
                <w:sz w:val="18"/>
                <w:szCs w:val="18"/>
              </w:rPr>
              <w:t xml:space="preserve"> </w:t>
            </w:r>
            <w:r w:rsidRPr="00325AFE">
              <w:rPr>
                <w:sz w:val="18"/>
                <w:szCs w:val="18"/>
              </w:rPr>
              <w:t>направлена</w:t>
            </w:r>
            <w:r w:rsidRPr="00325AFE">
              <w:rPr>
                <w:spacing w:val="1"/>
                <w:sz w:val="18"/>
                <w:szCs w:val="18"/>
              </w:rPr>
              <w:t xml:space="preserve"> </w:t>
            </w:r>
            <w:r w:rsidRPr="00325AFE">
              <w:rPr>
                <w:sz w:val="18"/>
                <w:szCs w:val="18"/>
              </w:rPr>
              <w:t>на</w:t>
            </w:r>
            <w:r w:rsidRPr="00325AFE">
              <w:rPr>
                <w:spacing w:val="1"/>
                <w:sz w:val="18"/>
                <w:szCs w:val="18"/>
              </w:rPr>
              <w:t xml:space="preserve"> </w:t>
            </w:r>
            <w:r w:rsidRPr="00325AFE">
              <w:rPr>
                <w:sz w:val="18"/>
                <w:szCs w:val="18"/>
              </w:rPr>
              <w:t>улучшение</w:t>
            </w:r>
            <w:r w:rsidRPr="00325AFE">
              <w:rPr>
                <w:spacing w:val="1"/>
                <w:sz w:val="18"/>
                <w:szCs w:val="18"/>
              </w:rPr>
              <w:t xml:space="preserve"> </w:t>
            </w:r>
            <w:r w:rsidRPr="00325AFE">
              <w:rPr>
                <w:sz w:val="18"/>
                <w:szCs w:val="18"/>
              </w:rPr>
              <w:t>жизненной</w:t>
            </w:r>
            <w:r w:rsidRPr="00325AFE">
              <w:rPr>
                <w:spacing w:val="1"/>
                <w:sz w:val="18"/>
                <w:szCs w:val="18"/>
              </w:rPr>
              <w:t xml:space="preserve"> </w:t>
            </w:r>
            <w:r w:rsidRPr="00325AFE">
              <w:rPr>
                <w:sz w:val="18"/>
                <w:szCs w:val="18"/>
              </w:rPr>
              <w:t>ситуации</w:t>
            </w:r>
            <w:r w:rsidRPr="00325AFE">
              <w:rPr>
                <w:spacing w:val="1"/>
                <w:sz w:val="18"/>
                <w:szCs w:val="18"/>
              </w:rPr>
              <w:t xml:space="preserve"> </w:t>
            </w:r>
            <w:r w:rsidRPr="00325AFE">
              <w:rPr>
                <w:sz w:val="18"/>
                <w:szCs w:val="18"/>
              </w:rPr>
              <w:t>детей,</w:t>
            </w:r>
            <w:r w:rsidRPr="00325AFE">
              <w:rPr>
                <w:spacing w:val="1"/>
                <w:sz w:val="18"/>
                <w:szCs w:val="18"/>
              </w:rPr>
              <w:t xml:space="preserve"> </w:t>
            </w:r>
            <w:r w:rsidRPr="00325AFE">
              <w:rPr>
                <w:sz w:val="18"/>
                <w:szCs w:val="18"/>
              </w:rPr>
              <w:t>находящихся</w:t>
            </w:r>
            <w:r w:rsidRPr="00325AFE">
              <w:rPr>
                <w:spacing w:val="41"/>
                <w:sz w:val="18"/>
                <w:szCs w:val="18"/>
              </w:rPr>
              <w:t xml:space="preserve"> </w:t>
            </w:r>
            <w:r w:rsidRPr="00325AFE">
              <w:rPr>
                <w:sz w:val="18"/>
                <w:szCs w:val="18"/>
              </w:rPr>
              <w:t>в</w:t>
            </w:r>
            <w:r w:rsidRPr="00325AFE">
              <w:rPr>
                <w:spacing w:val="41"/>
                <w:sz w:val="18"/>
                <w:szCs w:val="18"/>
              </w:rPr>
              <w:t xml:space="preserve"> </w:t>
            </w:r>
            <w:r w:rsidRPr="00325AFE">
              <w:rPr>
                <w:sz w:val="18"/>
                <w:szCs w:val="18"/>
              </w:rPr>
              <w:t>трудной</w:t>
            </w:r>
            <w:r w:rsidRPr="00325AFE">
              <w:rPr>
                <w:spacing w:val="41"/>
                <w:sz w:val="18"/>
                <w:szCs w:val="18"/>
              </w:rPr>
              <w:t xml:space="preserve"> </w:t>
            </w:r>
            <w:r w:rsidRPr="00325AFE">
              <w:rPr>
                <w:sz w:val="18"/>
                <w:szCs w:val="18"/>
              </w:rPr>
              <w:t>жизненной</w:t>
            </w:r>
            <w:r w:rsidRPr="00325AFE">
              <w:rPr>
                <w:spacing w:val="41"/>
                <w:sz w:val="18"/>
                <w:szCs w:val="18"/>
              </w:rPr>
              <w:t xml:space="preserve"> </w:t>
            </w:r>
            <w:r w:rsidRPr="00325AFE">
              <w:rPr>
                <w:sz w:val="18"/>
                <w:szCs w:val="18"/>
              </w:rPr>
              <w:t>ситуации</w:t>
            </w:r>
            <w:r w:rsidRPr="00325AFE">
              <w:rPr>
                <w:spacing w:val="41"/>
                <w:sz w:val="18"/>
                <w:szCs w:val="18"/>
              </w:rPr>
              <w:t xml:space="preserve"> </w:t>
            </w:r>
            <w:r w:rsidRPr="00325AFE">
              <w:rPr>
                <w:sz w:val="18"/>
                <w:szCs w:val="18"/>
              </w:rPr>
              <w:t>посредством</w:t>
            </w:r>
            <w:r w:rsidRPr="00325AFE">
              <w:rPr>
                <w:spacing w:val="41"/>
                <w:sz w:val="18"/>
                <w:szCs w:val="18"/>
              </w:rPr>
              <w:t xml:space="preserve"> </w:t>
            </w:r>
            <w:r w:rsidRPr="00325AFE">
              <w:rPr>
                <w:sz w:val="18"/>
                <w:szCs w:val="18"/>
              </w:rPr>
              <w:t>закрепления</w:t>
            </w:r>
          </w:p>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наставника</w:t>
            </w:r>
            <w:r w:rsidRPr="00325AFE">
              <w:rPr>
                <w:rFonts w:ascii="Times New Roman" w:hAnsi="Times New Roman" w:cs="Times New Roman"/>
                <w:spacing w:val="5"/>
                <w:sz w:val="18"/>
                <w:szCs w:val="18"/>
              </w:rPr>
              <w:t xml:space="preserve"> </w:t>
            </w:r>
            <w:r w:rsidRPr="00325AFE">
              <w:rPr>
                <w:rFonts w:ascii="Times New Roman" w:hAnsi="Times New Roman" w:cs="Times New Roman"/>
                <w:sz w:val="18"/>
                <w:szCs w:val="18"/>
              </w:rPr>
              <w:t>за</w:t>
            </w:r>
            <w:r w:rsidRPr="00325AFE">
              <w:rPr>
                <w:rFonts w:ascii="Times New Roman" w:hAnsi="Times New Roman" w:cs="Times New Roman"/>
                <w:spacing w:val="5"/>
                <w:sz w:val="18"/>
                <w:szCs w:val="18"/>
              </w:rPr>
              <w:t xml:space="preserve"> </w:t>
            </w:r>
            <w:r w:rsidRPr="00325AFE">
              <w:rPr>
                <w:rFonts w:ascii="Times New Roman" w:hAnsi="Times New Roman" w:cs="Times New Roman"/>
                <w:sz w:val="18"/>
                <w:szCs w:val="18"/>
              </w:rPr>
              <w:t>несовершеннолетними</w:t>
            </w:r>
            <w:r w:rsidRPr="00325AFE">
              <w:rPr>
                <w:rFonts w:ascii="Times New Roman" w:hAnsi="Times New Roman" w:cs="Times New Roman"/>
                <w:spacing w:val="5"/>
                <w:sz w:val="18"/>
                <w:szCs w:val="18"/>
              </w:rPr>
              <w:t xml:space="preserve"> </w:t>
            </w:r>
            <w:r w:rsidRPr="00325AFE">
              <w:rPr>
                <w:rFonts w:ascii="Times New Roman" w:hAnsi="Times New Roman" w:cs="Times New Roman"/>
                <w:sz w:val="18"/>
                <w:szCs w:val="18"/>
              </w:rPr>
              <w:t>и</w:t>
            </w:r>
            <w:r w:rsidRPr="00325AFE">
              <w:rPr>
                <w:rFonts w:ascii="Times New Roman" w:hAnsi="Times New Roman" w:cs="Times New Roman"/>
                <w:spacing w:val="6"/>
                <w:sz w:val="18"/>
                <w:szCs w:val="18"/>
              </w:rPr>
              <w:t xml:space="preserve"> </w:t>
            </w:r>
            <w:r w:rsidRPr="00325AFE">
              <w:rPr>
                <w:rFonts w:ascii="Times New Roman" w:hAnsi="Times New Roman" w:cs="Times New Roman"/>
                <w:sz w:val="18"/>
                <w:szCs w:val="18"/>
              </w:rPr>
              <w:t>их</w:t>
            </w:r>
            <w:r w:rsidRPr="00325AFE">
              <w:rPr>
                <w:rFonts w:ascii="Times New Roman" w:hAnsi="Times New Roman" w:cs="Times New Roman"/>
                <w:spacing w:val="5"/>
                <w:sz w:val="18"/>
                <w:szCs w:val="18"/>
              </w:rPr>
              <w:t xml:space="preserve"> </w:t>
            </w:r>
            <w:r w:rsidRPr="00325AFE">
              <w:rPr>
                <w:rFonts w:ascii="Times New Roman" w:hAnsi="Times New Roman" w:cs="Times New Roman"/>
                <w:sz w:val="18"/>
                <w:szCs w:val="18"/>
              </w:rPr>
              <w:t>участия</w:t>
            </w:r>
            <w:r w:rsidRPr="00325AFE">
              <w:rPr>
                <w:rFonts w:ascii="Times New Roman" w:hAnsi="Times New Roman" w:cs="Times New Roman"/>
                <w:spacing w:val="5"/>
                <w:sz w:val="18"/>
                <w:szCs w:val="18"/>
              </w:rPr>
              <w:t xml:space="preserve"> </w:t>
            </w:r>
            <w:proofErr w:type="gramStart"/>
            <w:r w:rsidRPr="00325AFE">
              <w:rPr>
                <w:rFonts w:ascii="Times New Roman" w:hAnsi="Times New Roman" w:cs="Times New Roman"/>
                <w:sz w:val="18"/>
                <w:szCs w:val="18"/>
              </w:rPr>
              <w:t>в</w:t>
            </w:r>
            <w:proofErr w:type="gramEnd"/>
            <w:r w:rsidRPr="00325AFE">
              <w:rPr>
                <w:rFonts w:ascii="Times New Roman" w:hAnsi="Times New Roman" w:cs="Times New Roman"/>
                <w:spacing w:val="5"/>
                <w:sz w:val="18"/>
                <w:szCs w:val="18"/>
              </w:rPr>
              <w:t xml:space="preserve"> </w:t>
            </w:r>
            <w:r w:rsidRPr="00325AFE">
              <w:rPr>
                <w:rFonts w:ascii="Times New Roman" w:hAnsi="Times New Roman" w:cs="Times New Roman"/>
                <w:sz w:val="18"/>
                <w:szCs w:val="18"/>
              </w:rPr>
              <w:t>социально</w:t>
            </w:r>
            <w:r w:rsidRPr="00325AFE">
              <w:rPr>
                <w:rFonts w:ascii="Times New Roman" w:hAnsi="Times New Roman" w:cs="Times New Roman"/>
                <w:spacing w:val="6"/>
                <w:sz w:val="18"/>
                <w:szCs w:val="18"/>
              </w:rPr>
              <w:t xml:space="preserve"> </w:t>
            </w:r>
            <w:r w:rsidRPr="00325AFE">
              <w:rPr>
                <w:rFonts w:ascii="Times New Roman" w:hAnsi="Times New Roman" w:cs="Times New Roman"/>
                <w:sz w:val="18"/>
                <w:szCs w:val="18"/>
              </w:rPr>
              <w:t>значимых</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left="180" w:right="170"/>
              <w:contextualSpacing/>
              <w:jc w:val="center"/>
              <w:rPr>
                <w:sz w:val="18"/>
                <w:szCs w:val="18"/>
              </w:rPr>
            </w:pPr>
            <w:r w:rsidRPr="00325AFE">
              <w:rPr>
                <w:sz w:val="18"/>
                <w:szCs w:val="18"/>
              </w:rPr>
              <w:t>I квартал</w:t>
            </w: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Плотникова В.В.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96"/>
              <w:contextualSpacing/>
              <w:jc w:val="both"/>
              <w:rPr>
                <w:sz w:val="18"/>
                <w:szCs w:val="18"/>
              </w:rPr>
            </w:pPr>
            <w:r w:rsidRPr="00325AFE">
              <w:rPr>
                <w:sz w:val="18"/>
                <w:szCs w:val="18"/>
              </w:rPr>
              <w:t>Реализовать программу комплексного развития молодежной политики в</w:t>
            </w:r>
            <w:r w:rsidRPr="00325AFE">
              <w:rPr>
                <w:spacing w:val="1"/>
                <w:sz w:val="18"/>
                <w:szCs w:val="18"/>
              </w:rPr>
              <w:t xml:space="preserve"> </w:t>
            </w:r>
            <w:r w:rsidRPr="00325AFE">
              <w:rPr>
                <w:sz w:val="18"/>
                <w:szCs w:val="18"/>
              </w:rPr>
              <w:t>Дубенском муниципальном районе</w:t>
            </w:r>
            <w:r w:rsidRPr="00325AFE">
              <w:rPr>
                <w:spacing w:val="1"/>
                <w:sz w:val="18"/>
                <w:szCs w:val="18"/>
              </w:rPr>
              <w:t xml:space="preserve"> </w:t>
            </w:r>
            <w:r w:rsidRPr="00325AFE">
              <w:rPr>
                <w:sz w:val="18"/>
                <w:szCs w:val="18"/>
              </w:rPr>
              <w:t>в</w:t>
            </w:r>
            <w:r w:rsidRPr="00325AFE">
              <w:rPr>
                <w:spacing w:val="1"/>
                <w:sz w:val="18"/>
                <w:szCs w:val="18"/>
              </w:rPr>
              <w:t xml:space="preserve"> </w:t>
            </w:r>
            <w:r w:rsidRPr="00325AFE">
              <w:rPr>
                <w:sz w:val="18"/>
                <w:szCs w:val="18"/>
              </w:rPr>
              <w:t>рамках</w:t>
            </w:r>
            <w:r w:rsidRPr="00325AFE">
              <w:rPr>
                <w:spacing w:val="1"/>
                <w:sz w:val="18"/>
                <w:szCs w:val="18"/>
              </w:rPr>
              <w:t xml:space="preserve"> </w:t>
            </w:r>
            <w:r w:rsidRPr="00325AFE">
              <w:rPr>
                <w:sz w:val="18"/>
                <w:szCs w:val="18"/>
              </w:rPr>
              <w:t>Всероссийского</w:t>
            </w:r>
            <w:r w:rsidRPr="00325AFE">
              <w:rPr>
                <w:spacing w:val="1"/>
                <w:sz w:val="18"/>
                <w:szCs w:val="18"/>
              </w:rPr>
              <w:t xml:space="preserve"> </w:t>
            </w:r>
            <w:r w:rsidRPr="00325AFE">
              <w:rPr>
                <w:sz w:val="18"/>
                <w:szCs w:val="18"/>
              </w:rPr>
              <w:t>конкурса</w:t>
            </w:r>
            <w:r w:rsidRPr="00325AFE">
              <w:rPr>
                <w:spacing w:val="1"/>
                <w:sz w:val="18"/>
                <w:szCs w:val="18"/>
              </w:rPr>
              <w:t xml:space="preserve"> </w:t>
            </w:r>
            <w:r w:rsidRPr="00325AFE">
              <w:rPr>
                <w:sz w:val="18"/>
                <w:szCs w:val="18"/>
              </w:rPr>
              <w:t>программ</w:t>
            </w:r>
            <w:r w:rsidRPr="00325AFE">
              <w:rPr>
                <w:spacing w:val="1"/>
                <w:sz w:val="18"/>
                <w:szCs w:val="18"/>
              </w:rPr>
              <w:t xml:space="preserve"> </w:t>
            </w:r>
            <w:r w:rsidRPr="00325AFE">
              <w:rPr>
                <w:sz w:val="18"/>
                <w:szCs w:val="18"/>
              </w:rPr>
              <w:t>комплексного</w:t>
            </w:r>
            <w:r w:rsidRPr="00325AFE">
              <w:rPr>
                <w:spacing w:val="23"/>
                <w:sz w:val="18"/>
                <w:szCs w:val="18"/>
              </w:rPr>
              <w:t xml:space="preserve"> </w:t>
            </w:r>
            <w:r w:rsidRPr="00325AFE">
              <w:rPr>
                <w:sz w:val="18"/>
                <w:szCs w:val="18"/>
              </w:rPr>
              <w:t>развития</w:t>
            </w:r>
            <w:r w:rsidRPr="00325AFE">
              <w:rPr>
                <w:spacing w:val="24"/>
                <w:sz w:val="18"/>
                <w:szCs w:val="18"/>
              </w:rPr>
              <w:t xml:space="preserve"> </w:t>
            </w:r>
            <w:r w:rsidRPr="00325AFE">
              <w:rPr>
                <w:sz w:val="18"/>
                <w:szCs w:val="18"/>
              </w:rPr>
              <w:t>молодежной</w:t>
            </w:r>
            <w:r w:rsidRPr="00325AFE">
              <w:rPr>
                <w:spacing w:val="24"/>
                <w:sz w:val="18"/>
                <w:szCs w:val="18"/>
              </w:rPr>
              <w:t xml:space="preserve"> </w:t>
            </w:r>
            <w:r w:rsidRPr="00325AFE">
              <w:rPr>
                <w:sz w:val="18"/>
                <w:szCs w:val="18"/>
              </w:rPr>
              <w:t>политики</w:t>
            </w:r>
            <w:r w:rsidRPr="00325AFE">
              <w:rPr>
                <w:spacing w:val="23"/>
                <w:sz w:val="18"/>
                <w:szCs w:val="18"/>
              </w:rPr>
              <w:t xml:space="preserve"> </w:t>
            </w:r>
            <w:r w:rsidRPr="00325AFE">
              <w:rPr>
                <w:sz w:val="18"/>
                <w:szCs w:val="18"/>
              </w:rPr>
              <w:t>в</w:t>
            </w:r>
            <w:r w:rsidRPr="00325AFE">
              <w:rPr>
                <w:spacing w:val="24"/>
                <w:sz w:val="18"/>
                <w:szCs w:val="18"/>
              </w:rPr>
              <w:t xml:space="preserve"> </w:t>
            </w:r>
            <w:r w:rsidRPr="00325AFE">
              <w:rPr>
                <w:sz w:val="18"/>
                <w:szCs w:val="18"/>
              </w:rPr>
              <w:t>регионах</w:t>
            </w:r>
            <w:r w:rsidRPr="00325AFE">
              <w:rPr>
                <w:spacing w:val="23"/>
                <w:sz w:val="18"/>
                <w:szCs w:val="18"/>
              </w:rPr>
              <w:t xml:space="preserve"> </w:t>
            </w:r>
            <w:r w:rsidRPr="00325AFE">
              <w:rPr>
                <w:sz w:val="18"/>
                <w:szCs w:val="18"/>
              </w:rPr>
              <w:t>России «РЕГИОН</w:t>
            </w:r>
            <w:r w:rsidRPr="00325AFE">
              <w:rPr>
                <w:spacing w:val="-4"/>
                <w:sz w:val="18"/>
                <w:szCs w:val="18"/>
              </w:rPr>
              <w:t xml:space="preserve"> </w:t>
            </w:r>
            <w:r w:rsidRPr="00325AFE">
              <w:rPr>
                <w:sz w:val="18"/>
                <w:szCs w:val="18"/>
              </w:rPr>
              <w:t>ДЛЯ</w:t>
            </w:r>
            <w:r w:rsidRPr="00325AFE">
              <w:rPr>
                <w:spacing w:val="-3"/>
                <w:sz w:val="18"/>
                <w:szCs w:val="18"/>
              </w:rPr>
              <w:t xml:space="preserve"> </w:t>
            </w:r>
            <w:r w:rsidRPr="00325AFE">
              <w:rPr>
                <w:sz w:val="18"/>
                <w:szCs w:val="18"/>
              </w:rPr>
              <w:t>МОЛОДЫХ»</w:t>
            </w:r>
          </w:p>
          <w:p w:rsidR="00325AFE" w:rsidRPr="00325AFE" w:rsidRDefault="00325AFE" w:rsidP="00325AFE">
            <w:pPr>
              <w:pStyle w:val="aff6"/>
              <w:contextualSpacing/>
              <w:jc w:val="both"/>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Плотникова В.В.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Организовать</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и</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провести</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обучающую</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программу</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по</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социальному</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 xml:space="preserve">проектированию, по результатам которой на </w:t>
            </w:r>
            <w:proofErr w:type="spellStart"/>
            <w:r w:rsidRPr="00325AFE">
              <w:rPr>
                <w:rFonts w:ascii="Times New Roman" w:hAnsi="Times New Roman" w:cs="Times New Roman"/>
                <w:sz w:val="18"/>
                <w:szCs w:val="18"/>
              </w:rPr>
              <w:t>грантовые</w:t>
            </w:r>
            <w:proofErr w:type="spellEnd"/>
            <w:r w:rsidRPr="00325AFE">
              <w:rPr>
                <w:rFonts w:ascii="Times New Roman" w:hAnsi="Times New Roman" w:cs="Times New Roman"/>
                <w:sz w:val="18"/>
                <w:szCs w:val="18"/>
              </w:rPr>
              <w:t xml:space="preserve"> конкурсы будет</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подано</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не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менее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10 заявок</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Плотникова В.В.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 xml:space="preserve">Принять участие в </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не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менее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3-х</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поисковых</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экспедиций</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«Вахта</w:t>
            </w:r>
            <w:r w:rsidRPr="00325AFE">
              <w:rPr>
                <w:rFonts w:ascii="Times New Roman" w:hAnsi="Times New Roman" w:cs="Times New Roman"/>
                <w:spacing w:val="-52"/>
                <w:sz w:val="18"/>
                <w:szCs w:val="18"/>
              </w:rPr>
              <w:t xml:space="preserve"> </w:t>
            </w:r>
            <w:r w:rsidRPr="00325AFE">
              <w:rPr>
                <w:rFonts w:ascii="Times New Roman" w:hAnsi="Times New Roman" w:cs="Times New Roman"/>
                <w:sz w:val="18"/>
                <w:szCs w:val="18"/>
              </w:rPr>
              <w:t>Памяти» по местам боев времен Великой Отечественной войны (не менее</w:t>
            </w:r>
            <w:r w:rsidRPr="00325AFE">
              <w:rPr>
                <w:rFonts w:ascii="Times New Roman" w:hAnsi="Times New Roman" w:cs="Times New Roman"/>
                <w:spacing w:val="-52"/>
                <w:sz w:val="18"/>
                <w:szCs w:val="18"/>
              </w:rPr>
              <w:t xml:space="preserve"> </w:t>
            </w:r>
            <w:r w:rsidRPr="00325AFE">
              <w:rPr>
                <w:rFonts w:ascii="Times New Roman" w:hAnsi="Times New Roman" w:cs="Times New Roman"/>
                <w:sz w:val="18"/>
                <w:szCs w:val="18"/>
              </w:rPr>
              <w:t>6 участников)</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IV квартал</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Плотникова В.В.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96"/>
              <w:contextualSpacing/>
              <w:jc w:val="both"/>
              <w:rPr>
                <w:sz w:val="18"/>
                <w:szCs w:val="18"/>
              </w:rPr>
            </w:pPr>
            <w:r w:rsidRPr="00325AFE">
              <w:rPr>
                <w:sz w:val="18"/>
                <w:szCs w:val="18"/>
              </w:rPr>
              <w:t>Обеспечить</w:t>
            </w:r>
            <w:r w:rsidRPr="00325AFE">
              <w:rPr>
                <w:spacing w:val="1"/>
                <w:sz w:val="18"/>
                <w:szCs w:val="18"/>
              </w:rPr>
              <w:t xml:space="preserve"> </w:t>
            </w:r>
            <w:r w:rsidRPr="00325AFE">
              <w:rPr>
                <w:sz w:val="18"/>
                <w:szCs w:val="18"/>
              </w:rPr>
              <w:t>регулярную</w:t>
            </w:r>
            <w:r w:rsidRPr="00325AFE">
              <w:rPr>
                <w:spacing w:val="1"/>
                <w:sz w:val="18"/>
                <w:szCs w:val="18"/>
              </w:rPr>
              <w:t xml:space="preserve"> </w:t>
            </w:r>
            <w:r w:rsidRPr="00325AFE">
              <w:rPr>
                <w:sz w:val="18"/>
                <w:szCs w:val="18"/>
              </w:rPr>
              <w:t>работу</w:t>
            </w:r>
            <w:r w:rsidRPr="00325AFE">
              <w:rPr>
                <w:spacing w:val="1"/>
                <w:sz w:val="18"/>
                <w:szCs w:val="18"/>
              </w:rPr>
              <w:t xml:space="preserve"> </w:t>
            </w:r>
            <w:r w:rsidRPr="00325AFE">
              <w:rPr>
                <w:sz w:val="18"/>
                <w:szCs w:val="18"/>
              </w:rPr>
              <w:t>по</w:t>
            </w:r>
            <w:r w:rsidRPr="00325AFE">
              <w:rPr>
                <w:spacing w:val="1"/>
                <w:sz w:val="18"/>
                <w:szCs w:val="18"/>
              </w:rPr>
              <w:t xml:space="preserve"> </w:t>
            </w:r>
            <w:r w:rsidRPr="00325AFE">
              <w:rPr>
                <w:sz w:val="18"/>
                <w:szCs w:val="18"/>
              </w:rPr>
              <w:t>направлениям</w:t>
            </w:r>
            <w:r w:rsidRPr="00325AFE">
              <w:rPr>
                <w:spacing w:val="1"/>
                <w:sz w:val="18"/>
                <w:szCs w:val="18"/>
              </w:rPr>
              <w:t xml:space="preserve"> </w:t>
            </w:r>
            <w:r w:rsidRPr="00325AFE">
              <w:rPr>
                <w:sz w:val="18"/>
                <w:szCs w:val="18"/>
              </w:rPr>
              <w:t>деятельности</w:t>
            </w:r>
            <w:r w:rsidRPr="00325AFE">
              <w:rPr>
                <w:spacing w:val="1"/>
                <w:sz w:val="18"/>
                <w:szCs w:val="18"/>
              </w:rPr>
              <w:t xml:space="preserve"> </w:t>
            </w:r>
            <w:r w:rsidRPr="00325AFE">
              <w:rPr>
                <w:sz w:val="18"/>
                <w:szCs w:val="18"/>
              </w:rPr>
              <w:t>Общероссийского</w:t>
            </w:r>
            <w:r w:rsidRPr="00325AFE">
              <w:rPr>
                <w:spacing w:val="1"/>
                <w:sz w:val="18"/>
                <w:szCs w:val="18"/>
              </w:rPr>
              <w:t xml:space="preserve"> </w:t>
            </w:r>
            <w:r w:rsidRPr="00325AFE">
              <w:rPr>
                <w:sz w:val="18"/>
                <w:szCs w:val="18"/>
              </w:rPr>
              <w:t>общественно-государственного</w:t>
            </w:r>
            <w:r w:rsidRPr="00325AFE">
              <w:rPr>
                <w:spacing w:val="1"/>
                <w:sz w:val="18"/>
                <w:szCs w:val="18"/>
              </w:rPr>
              <w:t xml:space="preserve"> </w:t>
            </w:r>
            <w:r w:rsidRPr="00325AFE">
              <w:rPr>
                <w:sz w:val="18"/>
                <w:szCs w:val="18"/>
              </w:rPr>
              <w:t>движения</w:t>
            </w:r>
            <w:r w:rsidRPr="00325AFE">
              <w:rPr>
                <w:spacing w:val="1"/>
                <w:sz w:val="18"/>
                <w:szCs w:val="18"/>
              </w:rPr>
              <w:t xml:space="preserve"> </w:t>
            </w:r>
            <w:r w:rsidRPr="00325AFE">
              <w:rPr>
                <w:sz w:val="18"/>
                <w:szCs w:val="18"/>
              </w:rPr>
              <w:t>детей</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молодежи «Движение первых» наставников в лице классных руководителей, советников директоров по</w:t>
            </w:r>
            <w:r w:rsidRPr="00325AFE">
              <w:rPr>
                <w:spacing w:val="1"/>
                <w:sz w:val="18"/>
                <w:szCs w:val="18"/>
              </w:rPr>
              <w:t xml:space="preserve"> </w:t>
            </w:r>
            <w:r w:rsidRPr="00325AFE">
              <w:rPr>
                <w:sz w:val="18"/>
                <w:szCs w:val="18"/>
              </w:rPr>
              <w:t>воспитанию</w:t>
            </w:r>
            <w:r w:rsidRPr="00325AFE">
              <w:rPr>
                <w:spacing w:val="1"/>
                <w:sz w:val="18"/>
                <w:szCs w:val="18"/>
              </w:rPr>
              <w:t xml:space="preserve"> </w:t>
            </w:r>
            <w:r w:rsidRPr="00325AFE">
              <w:rPr>
                <w:sz w:val="18"/>
                <w:szCs w:val="18"/>
              </w:rPr>
              <w:t>и</w:t>
            </w:r>
            <w:r w:rsidRPr="00325AFE">
              <w:rPr>
                <w:spacing w:val="1"/>
                <w:sz w:val="18"/>
                <w:szCs w:val="18"/>
              </w:rPr>
              <w:t xml:space="preserve"> </w:t>
            </w:r>
            <w:r w:rsidRPr="00325AFE">
              <w:rPr>
                <w:sz w:val="18"/>
                <w:szCs w:val="18"/>
              </w:rPr>
              <w:t>взаимодействию</w:t>
            </w:r>
            <w:r w:rsidRPr="00325AFE">
              <w:rPr>
                <w:spacing w:val="1"/>
                <w:sz w:val="18"/>
                <w:szCs w:val="18"/>
              </w:rPr>
              <w:t xml:space="preserve"> </w:t>
            </w:r>
            <w:r w:rsidRPr="00325AFE">
              <w:rPr>
                <w:sz w:val="18"/>
                <w:szCs w:val="18"/>
              </w:rPr>
              <w:t>с</w:t>
            </w:r>
            <w:r w:rsidRPr="00325AFE">
              <w:rPr>
                <w:spacing w:val="1"/>
                <w:sz w:val="18"/>
                <w:szCs w:val="18"/>
              </w:rPr>
              <w:t xml:space="preserve"> </w:t>
            </w:r>
            <w:r w:rsidRPr="00325AFE">
              <w:rPr>
                <w:sz w:val="18"/>
                <w:szCs w:val="18"/>
              </w:rPr>
              <w:t>детскими</w:t>
            </w:r>
            <w:r w:rsidRPr="00325AFE">
              <w:rPr>
                <w:spacing w:val="1"/>
                <w:sz w:val="18"/>
                <w:szCs w:val="18"/>
              </w:rPr>
              <w:t xml:space="preserve"> </w:t>
            </w:r>
            <w:r w:rsidRPr="00325AFE">
              <w:rPr>
                <w:sz w:val="18"/>
                <w:szCs w:val="18"/>
              </w:rPr>
              <w:t>общественными</w:t>
            </w:r>
            <w:r w:rsidRPr="00325AFE">
              <w:rPr>
                <w:spacing w:val="1"/>
                <w:sz w:val="18"/>
                <w:szCs w:val="18"/>
              </w:rPr>
              <w:t xml:space="preserve"> </w:t>
            </w:r>
            <w:r w:rsidRPr="00325AFE">
              <w:rPr>
                <w:sz w:val="18"/>
                <w:szCs w:val="18"/>
              </w:rPr>
              <w:t>объединениями.</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w:t>
            </w:r>
            <w:r w:rsidRPr="00325AFE">
              <w:rPr>
                <w:rFonts w:ascii="Times New Roman" w:hAnsi="Times New Roman" w:cs="Times New Roman"/>
                <w:spacing w:val="-3"/>
                <w:sz w:val="18"/>
                <w:szCs w:val="18"/>
              </w:rPr>
              <w:t xml:space="preserve"> </w:t>
            </w:r>
            <w:r w:rsidRPr="00325AFE">
              <w:rPr>
                <w:rFonts w:ascii="Times New Roman" w:hAnsi="Times New Roman" w:cs="Times New Roman"/>
                <w:sz w:val="18"/>
                <w:szCs w:val="18"/>
              </w:rPr>
              <w:t>течение</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TableParagraph"/>
              <w:ind w:right="390"/>
              <w:contextualSpacing/>
              <w:rPr>
                <w:sz w:val="18"/>
                <w:szCs w:val="18"/>
              </w:rPr>
            </w:pPr>
            <w:r w:rsidRPr="00325AFE">
              <w:rPr>
                <w:sz w:val="18"/>
                <w:szCs w:val="18"/>
              </w:rPr>
              <w:t>Управление по социальной работе</w:t>
            </w:r>
          </w:p>
          <w:p w:rsidR="00325AFE" w:rsidRPr="00325AFE" w:rsidRDefault="00325AFE" w:rsidP="00325AFE">
            <w:pPr>
              <w:spacing w:after="0" w:line="240" w:lineRule="auto"/>
              <w:contextualSpacing/>
              <w:rPr>
                <w:rFonts w:ascii="Times New Roman" w:hAnsi="Times New Roman" w:cs="Times New Roman"/>
                <w:sz w:val="18"/>
                <w:szCs w:val="18"/>
              </w:rPr>
            </w:pP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Кусакина</w:t>
            </w:r>
            <w:proofErr w:type="spellEnd"/>
            <w:r w:rsidRPr="00325AFE">
              <w:rPr>
                <w:rFonts w:ascii="Times New Roman" w:hAnsi="Times New Roman" w:cs="Times New Roman"/>
                <w:sz w:val="18"/>
                <w:szCs w:val="18"/>
              </w:rPr>
              <w:t xml:space="preserve"> Е.Д.,</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Администрация ОО</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Сформировать волонтерский корпус в количестве не менее 50 человек в</w:t>
            </w:r>
            <w:r w:rsidRPr="00325AFE">
              <w:rPr>
                <w:rFonts w:ascii="Times New Roman" w:hAnsi="Times New Roman" w:cs="Times New Roman"/>
                <w:spacing w:val="1"/>
                <w:sz w:val="18"/>
                <w:szCs w:val="18"/>
              </w:rPr>
              <w:t xml:space="preserve"> </w:t>
            </w:r>
            <w:r w:rsidRPr="00325AFE">
              <w:rPr>
                <w:rFonts w:ascii="Times New Roman" w:hAnsi="Times New Roman" w:cs="Times New Roman"/>
                <w:sz w:val="18"/>
                <w:szCs w:val="18"/>
              </w:rPr>
              <w:t>целях помощи в организации Парада Победы, акции «Бессмертный полк»</w:t>
            </w:r>
            <w:r w:rsidRPr="00325AFE">
              <w:rPr>
                <w:rFonts w:ascii="Times New Roman" w:hAnsi="Times New Roman" w:cs="Times New Roman"/>
                <w:spacing w:val="-52"/>
                <w:sz w:val="18"/>
                <w:szCs w:val="18"/>
              </w:rPr>
              <w:t xml:space="preserve"> </w:t>
            </w:r>
            <w:r w:rsidRPr="00325AFE">
              <w:rPr>
                <w:rFonts w:ascii="Times New Roman" w:hAnsi="Times New Roman" w:cs="Times New Roman"/>
                <w:sz w:val="18"/>
                <w:szCs w:val="18"/>
              </w:rPr>
              <w:t>и</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других событий юбилейного</w:t>
            </w:r>
            <w:r w:rsidRPr="00325AFE">
              <w:rPr>
                <w:rFonts w:ascii="Times New Roman" w:hAnsi="Times New Roman" w:cs="Times New Roman"/>
                <w:spacing w:val="-2"/>
                <w:sz w:val="18"/>
                <w:szCs w:val="18"/>
              </w:rPr>
              <w:t xml:space="preserve"> </w:t>
            </w:r>
            <w:r w:rsidRPr="00325AFE">
              <w:rPr>
                <w:rFonts w:ascii="Times New Roman" w:hAnsi="Times New Roman" w:cs="Times New Roman"/>
                <w:sz w:val="18"/>
                <w:szCs w:val="18"/>
              </w:rPr>
              <w:t>года Победы</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II – III кварталы</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Дементьева Т.В.,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Плотникова В.В.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Совершенствовать работу по внедрению системы непрерывного профессионального обучения  педагогических кадров.</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Обеспечить выполнение мероприятий федерального проекта «Спорт – норма жизни» национального проекта «Демография», направленных на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в том числе:</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 Увеличить долю, систематически </w:t>
            </w:r>
            <w:proofErr w:type="gramStart"/>
            <w:r w:rsidRPr="00325AFE">
              <w:rPr>
                <w:rFonts w:ascii="Times New Roman" w:hAnsi="Times New Roman" w:cs="Times New Roman"/>
                <w:sz w:val="18"/>
                <w:szCs w:val="18"/>
              </w:rPr>
              <w:t>занимающегося</w:t>
            </w:r>
            <w:proofErr w:type="gramEnd"/>
            <w:r w:rsidRPr="00325AFE">
              <w:rPr>
                <w:rFonts w:ascii="Times New Roman" w:hAnsi="Times New Roman" w:cs="Times New Roman"/>
                <w:sz w:val="18"/>
                <w:szCs w:val="18"/>
              </w:rPr>
              <w:t xml:space="preserve"> физической культурой и спортом до 66,3%;</w:t>
            </w:r>
          </w:p>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 xml:space="preserve">Долю обучающихся, систематически занимающихся физической культурой и спортом, в общей </w:t>
            </w:r>
            <w:proofErr w:type="gramStart"/>
            <w:r w:rsidRPr="00325AFE">
              <w:rPr>
                <w:rFonts w:ascii="Times New Roman" w:hAnsi="Times New Roman" w:cs="Times New Roman"/>
                <w:sz w:val="18"/>
                <w:szCs w:val="18"/>
              </w:rPr>
              <w:t>численности</w:t>
            </w:r>
            <w:proofErr w:type="gramEnd"/>
            <w:r w:rsidRPr="00325AFE">
              <w:rPr>
                <w:rFonts w:ascii="Times New Roman" w:hAnsi="Times New Roman" w:cs="Times New Roman"/>
                <w:sz w:val="18"/>
                <w:szCs w:val="18"/>
              </w:rPr>
              <w:t xml:space="preserve"> обучающихся до 90,6%.</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спорту управления по социальной работе администрации Дубенского муниципального района</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Маркова Е.Г.</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Дементьева Т.В.</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Обеспечить выполнение мероприятий федерального проекта «Спорт – норма жизни» среди школьников 8-18 лет направленных на создание условий для занятий физической культурой и спортом, массовым спортом.</w:t>
            </w:r>
          </w:p>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1) продолжать вести работу по сдачи школьниками норм ВФСК «ГТО» среди I-V ступеней</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proofErr w:type="gramStart"/>
            <w:r w:rsidRPr="00325AFE">
              <w:rPr>
                <w:rFonts w:ascii="Times New Roman" w:hAnsi="Times New Roman" w:cs="Times New Roman"/>
                <w:sz w:val="18"/>
                <w:szCs w:val="18"/>
              </w:rPr>
              <w:t>Обеспечить участие обучающихся МБУДО «Дубенская районная детско-юношеская спортивная школа» в  спортивных мероприятий согласно Единому календарному плану межрегиональных, всероссийских и международных физкультурных мероприятий и спортивных мероприятий на 2025 год (не менее 35) совместно со спортивными федерациями</w:t>
            </w:r>
            <w:proofErr w:type="gramEnd"/>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 xml:space="preserve">  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Обеспечить 100%-</w:t>
            </w:r>
            <w:proofErr w:type="spellStart"/>
            <w:r w:rsidRPr="00325AFE">
              <w:rPr>
                <w:rFonts w:ascii="Times New Roman" w:hAnsi="Times New Roman" w:cs="Times New Roman"/>
                <w:sz w:val="18"/>
                <w:szCs w:val="18"/>
              </w:rPr>
              <w:t>ую</w:t>
            </w:r>
            <w:proofErr w:type="spellEnd"/>
            <w:r w:rsidRPr="00325AFE">
              <w:rPr>
                <w:rFonts w:ascii="Times New Roman" w:hAnsi="Times New Roman" w:cs="Times New Roman"/>
                <w:sz w:val="18"/>
                <w:szCs w:val="18"/>
              </w:rPr>
              <w:t xml:space="preserve"> загрузку спортивных объектов, </w:t>
            </w:r>
            <w:proofErr w:type="spellStart"/>
            <w:r w:rsidRPr="00325AFE">
              <w:rPr>
                <w:rFonts w:ascii="Times New Roman" w:hAnsi="Times New Roman" w:cs="Times New Roman"/>
                <w:sz w:val="18"/>
                <w:szCs w:val="18"/>
              </w:rPr>
              <w:t>ФОКа</w:t>
            </w:r>
            <w:proofErr w:type="spellEnd"/>
            <w:r w:rsidRPr="00325AFE">
              <w:rPr>
                <w:rFonts w:ascii="Times New Roman" w:hAnsi="Times New Roman" w:cs="Times New Roman"/>
                <w:sz w:val="18"/>
                <w:szCs w:val="18"/>
              </w:rPr>
              <w:t xml:space="preserve"> </w:t>
            </w:r>
            <w:proofErr w:type="spellStart"/>
            <w:r w:rsidRPr="00325AFE">
              <w:rPr>
                <w:rFonts w:ascii="Times New Roman" w:hAnsi="Times New Roman" w:cs="Times New Roman"/>
                <w:sz w:val="18"/>
                <w:szCs w:val="18"/>
              </w:rPr>
              <w:t>им.В.Борчина</w:t>
            </w:r>
            <w:proofErr w:type="spellEnd"/>
            <w:r w:rsidRPr="00325AFE">
              <w:rPr>
                <w:rFonts w:ascii="Times New Roman" w:hAnsi="Times New Roman" w:cs="Times New Roman"/>
                <w:sz w:val="18"/>
                <w:szCs w:val="18"/>
              </w:rPr>
              <w:t xml:space="preserve"> спортивными мероприятиями в соответствии с планом мероприятий на 2025 год</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делам молодежи, физической культуры и спорту управления по социальной работе администрации Дубенского муниципального района совместно с 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Маркова Е.Г., </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Дементьева Т.В.</w:t>
            </w:r>
          </w:p>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xml:space="preserve">Обеспечить проведение спортивных мероприятий среди школьников 7-18 лет  на спортивных сооружениях </w:t>
            </w:r>
            <w:proofErr w:type="spellStart"/>
            <w:r w:rsidRPr="00325AFE">
              <w:rPr>
                <w:rFonts w:ascii="Times New Roman" w:hAnsi="Times New Roman" w:cs="Times New Roman"/>
                <w:sz w:val="18"/>
                <w:szCs w:val="18"/>
              </w:rPr>
              <w:t>с</w:t>
            </w:r>
            <w:proofErr w:type="gramStart"/>
            <w:r w:rsidRPr="00325AFE">
              <w:rPr>
                <w:rFonts w:ascii="Times New Roman" w:hAnsi="Times New Roman" w:cs="Times New Roman"/>
                <w:sz w:val="18"/>
                <w:szCs w:val="18"/>
              </w:rPr>
              <w:t>.Д</w:t>
            </w:r>
            <w:proofErr w:type="gramEnd"/>
            <w:r w:rsidRPr="00325AFE">
              <w:rPr>
                <w:rFonts w:ascii="Times New Roman" w:hAnsi="Times New Roman" w:cs="Times New Roman"/>
                <w:sz w:val="18"/>
                <w:szCs w:val="18"/>
              </w:rPr>
              <w:t>убенки</w:t>
            </w:r>
            <w:proofErr w:type="spellEnd"/>
            <w:r w:rsidRPr="00325AFE">
              <w:rPr>
                <w:rFonts w:ascii="Times New Roman" w:hAnsi="Times New Roman" w:cs="Times New Roman"/>
                <w:sz w:val="18"/>
                <w:szCs w:val="18"/>
              </w:rPr>
              <w:t xml:space="preserve">, в </w:t>
            </w:r>
            <w:proofErr w:type="spellStart"/>
            <w:r w:rsidRPr="00325AFE">
              <w:rPr>
                <w:rFonts w:ascii="Times New Roman" w:hAnsi="Times New Roman" w:cs="Times New Roman"/>
                <w:sz w:val="18"/>
                <w:szCs w:val="18"/>
              </w:rPr>
              <w:t>т.ч</w:t>
            </w:r>
            <w:proofErr w:type="spellEnd"/>
            <w:r w:rsidRPr="00325AFE">
              <w:rPr>
                <w:rFonts w:ascii="Times New Roman" w:hAnsi="Times New Roman" w:cs="Times New Roman"/>
                <w:sz w:val="18"/>
                <w:szCs w:val="18"/>
              </w:rPr>
              <w:t>.:</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Республиканские соревнования по легкой атлетике;</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Зональные соревнования в рамках Всероссийского проекта «Президентские спортивные игры»;</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Республиканский Фестиваль ВСК ГТО среди школьников V-IV ступеней;</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Зональные соревнования в рамках Всероссийских проектов Мини-футбол в школу, КЭС-</w:t>
            </w:r>
            <w:proofErr w:type="spellStart"/>
            <w:r w:rsidRPr="00325AFE">
              <w:rPr>
                <w:rFonts w:ascii="Times New Roman" w:hAnsi="Times New Roman" w:cs="Times New Roman"/>
                <w:sz w:val="18"/>
                <w:szCs w:val="18"/>
              </w:rPr>
              <w:t>Баскет</w:t>
            </w:r>
            <w:proofErr w:type="spellEnd"/>
            <w:r w:rsidRPr="00325AFE">
              <w:rPr>
                <w:rFonts w:ascii="Times New Roman" w:hAnsi="Times New Roman" w:cs="Times New Roman"/>
                <w:sz w:val="18"/>
                <w:szCs w:val="18"/>
              </w:rPr>
              <w:t>;</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Республиканские соревнования по футболу, волейболу, баскетболу, тяжелой атлетике, пауэрлифтингу, биатлону, легкой атлетики;</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 Районные соревнования «Кросс наций 2025»;</w:t>
            </w:r>
          </w:p>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 xml:space="preserve">- Матчевые встречи среди </w:t>
            </w:r>
            <w:proofErr w:type="gramStart"/>
            <w:r w:rsidRPr="00325AFE">
              <w:rPr>
                <w:rFonts w:ascii="Times New Roman" w:hAnsi="Times New Roman" w:cs="Times New Roman"/>
                <w:sz w:val="18"/>
                <w:szCs w:val="18"/>
              </w:rPr>
              <w:t>обучающихся</w:t>
            </w:r>
            <w:proofErr w:type="gramEnd"/>
            <w:r w:rsidRPr="00325AFE">
              <w:rPr>
                <w:rFonts w:ascii="Times New Roman" w:hAnsi="Times New Roman" w:cs="Times New Roman"/>
                <w:sz w:val="18"/>
                <w:szCs w:val="18"/>
              </w:rPr>
              <w:t xml:space="preserve">  по различным видам спорта.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апрель - июнь</w:t>
            </w:r>
          </w:p>
          <w:p w:rsidR="00325AFE" w:rsidRPr="00325AFE" w:rsidRDefault="00325AFE" w:rsidP="00325AFE">
            <w:pPr>
              <w:spacing w:after="0" w:line="240" w:lineRule="auto"/>
              <w:contextualSpacing/>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август - ноябрь</w:t>
            </w: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апрель</w:t>
            </w: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май</w:t>
            </w: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сентябрь</w:t>
            </w: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апрель</w:t>
            </w: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сентябрь</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МБУДО «Дубенская ДЮСШ»</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Аниськин</w:t>
            </w:r>
            <w:proofErr w:type="spellEnd"/>
            <w:r w:rsidRPr="00325AFE">
              <w:rPr>
                <w:rFonts w:ascii="Times New Roman" w:hAnsi="Times New Roman" w:cs="Times New Roman"/>
                <w:sz w:val="18"/>
                <w:szCs w:val="18"/>
              </w:rPr>
              <w:t xml:space="preserve"> А.В.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 xml:space="preserve">Проводить мероприятия по ГО и </w:t>
            </w:r>
            <w:proofErr w:type="gramStart"/>
            <w:r w:rsidRPr="00325AFE">
              <w:rPr>
                <w:rFonts w:ascii="Times New Roman" w:hAnsi="Times New Roman" w:cs="Times New Roman"/>
                <w:sz w:val="18"/>
                <w:szCs w:val="18"/>
              </w:rPr>
              <w:t>ЧС</w:t>
            </w:r>
            <w:proofErr w:type="gramEnd"/>
            <w:r w:rsidRPr="00325AFE">
              <w:rPr>
                <w:rFonts w:ascii="Times New Roman" w:hAnsi="Times New Roman" w:cs="Times New Roman"/>
                <w:sz w:val="18"/>
                <w:szCs w:val="18"/>
              </w:rPr>
              <w:t xml:space="preserve">  согласно разработанным планам мероприятий.</w:t>
            </w:r>
          </w:p>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Провести тренировки по укрытию жильцов МКД в простейшие укрытия (подвалы).</w:t>
            </w:r>
          </w:p>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Провести тренировки по укрытию работников подведомственных учреждений в приспособленные укрытия (подвалы).</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ежемесячно</w:t>
            </w: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апрель, октябрь</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Отдел по вопросам ГО и ЧС</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Волгушев</w:t>
            </w:r>
            <w:proofErr w:type="spellEnd"/>
            <w:r w:rsidRPr="00325AFE">
              <w:rPr>
                <w:rFonts w:ascii="Times New Roman" w:hAnsi="Times New Roman" w:cs="Times New Roman"/>
                <w:sz w:val="18"/>
                <w:szCs w:val="18"/>
              </w:rPr>
              <w:t xml:space="preserve"> Н.И.</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sz w:val="18"/>
                <w:szCs w:val="18"/>
              </w:rPr>
              <w:t>Провести мероприятия по выявлению правообладателей в отношении ранее учтенных объектов недвижимости по Дубенскому муниципальному району РМ.</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eastAsia="Calibri" w:hAnsi="Times New Roman" w:cs="Times New Roman"/>
                <w:sz w:val="18"/>
                <w:szCs w:val="18"/>
              </w:rPr>
              <w:t>Управление по имущественным и земельным отношениям администрации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Карпова Л.А.</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hAnsi="Times New Roman" w:cs="Times New Roman"/>
                <w:bCs/>
                <w:sz w:val="18"/>
                <w:szCs w:val="18"/>
              </w:rPr>
              <w:t>Осуществить мероприятия по внесению в Единый государственный реестр недвижимости сведений о невнесенных границах населенных пунктов, территориальных зон (общее количество территориальных зон будет изменяться в связи с актуализацией документов градостроительного зонирования муниципальных образований) по Дубенскому муниципальному району РМ.</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имущественным и земельным отношениям администрации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Карпова Л.А.</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Провести работу по выявлению объектов недвижимости для вовлечения в экономический оборот Дубенского муниципального района.</w:t>
            </w:r>
          </w:p>
          <w:p w:rsidR="00325AFE" w:rsidRPr="00325AFE" w:rsidRDefault="00325AFE" w:rsidP="00325AFE">
            <w:pPr>
              <w:pStyle w:val="aff6"/>
              <w:contextualSpacing/>
              <w:jc w:val="both"/>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Управление по имущественным и земельным отношениям</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eastAsia="Calibri" w:hAnsi="Times New Roman" w:cs="Times New Roman"/>
                <w:sz w:val="18"/>
                <w:szCs w:val="18"/>
              </w:rPr>
              <w:t>администрации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eastAsia="Calibri" w:hAnsi="Times New Roman" w:cs="Times New Roman"/>
                <w:sz w:val="18"/>
                <w:szCs w:val="18"/>
              </w:rPr>
              <w:t>Карпова Л.А.</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6"/>
              <w:contextualSpacing/>
              <w:jc w:val="both"/>
              <w:rPr>
                <w:rFonts w:ascii="Times New Roman" w:hAnsi="Times New Roman" w:cs="Times New Roman"/>
                <w:sz w:val="18"/>
                <w:szCs w:val="18"/>
              </w:rPr>
            </w:pPr>
            <w:r w:rsidRPr="00325AFE">
              <w:rPr>
                <w:rFonts w:ascii="Times New Roman" w:eastAsia="Calibri" w:hAnsi="Times New Roman" w:cs="Times New Roman"/>
                <w:sz w:val="18"/>
                <w:szCs w:val="18"/>
              </w:rPr>
              <w:t>Организовать работу по увеличению доли земельных участков, учтенных в ЕГРН в 5 кварталах Дубенского муниципального района (</w:t>
            </w:r>
            <w:proofErr w:type="spellStart"/>
            <w:r w:rsidRPr="00325AFE">
              <w:rPr>
                <w:rFonts w:ascii="Times New Roman" w:eastAsia="Calibri" w:hAnsi="Times New Roman" w:cs="Times New Roman"/>
                <w:sz w:val="18"/>
                <w:szCs w:val="18"/>
              </w:rPr>
              <w:t>с</w:t>
            </w:r>
            <w:proofErr w:type="gramStart"/>
            <w:r w:rsidRPr="00325AFE">
              <w:rPr>
                <w:rFonts w:ascii="Times New Roman" w:eastAsia="Calibri" w:hAnsi="Times New Roman" w:cs="Times New Roman"/>
                <w:sz w:val="18"/>
                <w:szCs w:val="18"/>
              </w:rPr>
              <w:t>.Д</w:t>
            </w:r>
            <w:proofErr w:type="gramEnd"/>
            <w:r w:rsidRPr="00325AFE">
              <w:rPr>
                <w:rFonts w:ascii="Times New Roman" w:eastAsia="Calibri" w:hAnsi="Times New Roman" w:cs="Times New Roman"/>
                <w:sz w:val="18"/>
                <w:szCs w:val="18"/>
              </w:rPr>
              <w:t>убенки</w:t>
            </w:r>
            <w:proofErr w:type="spellEnd"/>
            <w:r w:rsidRPr="00325AFE">
              <w:rPr>
                <w:rFonts w:ascii="Times New Roman" w:eastAsia="Calibri" w:hAnsi="Times New Roman" w:cs="Times New Roman"/>
                <w:sz w:val="18"/>
                <w:szCs w:val="18"/>
              </w:rPr>
              <w:t xml:space="preserve">, </w:t>
            </w:r>
            <w:proofErr w:type="spellStart"/>
            <w:r w:rsidRPr="00325AFE">
              <w:rPr>
                <w:rFonts w:ascii="Times New Roman" w:eastAsia="Calibri" w:hAnsi="Times New Roman" w:cs="Times New Roman"/>
                <w:sz w:val="18"/>
                <w:szCs w:val="18"/>
              </w:rPr>
              <w:t>с.Ардатово</w:t>
            </w:r>
            <w:proofErr w:type="spellEnd"/>
            <w:r w:rsidRPr="00325AFE">
              <w:rPr>
                <w:rFonts w:ascii="Times New Roman" w:eastAsia="Calibri" w:hAnsi="Times New Roman" w:cs="Times New Roman"/>
                <w:sz w:val="18"/>
                <w:szCs w:val="18"/>
              </w:rPr>
              <w:t xml:space="preserve">, </w:t>
            </w:r>
            <w:proofErr w:type="spellStart"/>
            <w:r w:rsidRPr="00325AFE">
              <w:rPr>
                <w:rFonts w:ascii="Times New Roman" w:eastAsia="Calibri" w:hAnsi="Times New Roman" w:cs="Times New Roman"/>
                <w:sz w:val="18"/>
                <w:szCs w:val="18"/>
              </w:rPr>
              <w:t>с.Поводимово</w:t>
            </w:r>
            <w:proofErr w:type="spellEnd"/>
            <w:r w:rsidRPr="00325AFE">
              <w:rPr>
                <w:rFonts w:ascii="Times New Roman" w:eastAsia="Calibri" w:hAnsi="Times New Roman" w:cs="Times New Roman"/>
                <w:sz w:val="18"/>
                <w:szCs w:val="18"/>
              </w:rPr>
              <w:t xml:space="preserve">, </w:t>
            </w:r>
            <w:proofErr w:type="spellStart"/>
            <w:r w:rsidRPr="00325AFE">
              <w:rPr>
                <w:rFonts w:ascii="Times New Roman" w:eastAsia="Calibri" w:hAnsi="Times New Roman" w:cs="Times New Roman"/>
                <w:sz w:val="18"/>
                <w:szCs w:val="18"/>
              </w:rPr>
              <w:t>с.Петровка</w:t>
            </w:r>
            <w:proofErr w:type="spellEnd"/>
            <w:r w:rsidRPr="00325AFE">
              <w:rPr>
                <w:rFonts w:ascii="Times New Roman" w:eastAsia="Calibri" w:hAnsi="Times New Roman" w:cs="Times New Roman"/>
                <w:sz w:val="18"/>
                <w:szCs w:val="18"/>
              </w:rPr>
              <w:t xml:space="preserve">, </w:t>
            </w:r>
            <w:proofErr w:type="spellStart"/>
            <w:r w:rsidRPr="00325AFE">
              <w:rPr>
                <w:rFonts w:ascii="Times New Roman" w:eastAsia="Calibri" w:hAnsi="Times New Roman" w:cs="Times New Roman"/>
                <w:sz w:val="18"/>
                <w:szCs w:val="18"/>
              </w:rPr>
              <w:t>с.Чеберчино</w:t>
            </w:r>
            <w:proofErr w:type="spellEnd"/>
            <w:r w:rsidRPr="00325AFE">
              <w:rPr>
                <w:rFonts w:ascii="Times New Roman" w:eastAsia="Calibri" w:hAnsi="Times New Roman" w:cs="Times New Roman"/>
                <w:sz w:val="18"/>
                <w:szCs w:val="18"/>
              </w:rPr>
              <w:t xml:space="preserve">), в рамках проведения в 2025 году комплексных кадастровых работ. </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Управление по имущественным и земельным отношениям</w:t>
            </w:r>
          </w:p>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eastAsia="Calibri" w:hAnsi="Times New Roman" w:cs="Times New Roman"/>
                <w:sz w:val="18"/>
                <w:szCs w:val="18"/>
              </w:rPr>
              <w:t>администрации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eastAsia="Calibri" w:hAnsi="Times New Roman" w:cs="Times New Roman"/>
                <w:sz w:val="18"/>
                <w:szCs w:val="18"/>
              </w:rPr>
              <w:t>Карпова Л.А.</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eastAsia="Microsoft Sans Serif" w:hAnsi="Times New Roman" w:cs="Times New Roman"/>
                <w:sz w:val="18"/>
                <w:szCs w:val="18"/>
              </w:rPr>
              <w:t xml:space="preserve">Организовать работу по формированию земельных участков для реализации направлений в сфере </w:t>
            </w:r>
            <w:r w:rsidRPr="00325AFE">
              <w:rPr>
                <w:rFonts w:ascii="Times New Roman" w:hAnsi="Times New Roman" w:cs="Times New Roman"/>
                <w:sz w:val="18"/>
                <w:szCs w:val="18"/>
              </w:rPr>
              <w:t>туризма и гостеприимства.</w:t>
            </w:r>
          </w:p>
          <w:p w:rsidR="00325AFE" w:rsidRPr="00325AFE" w:rsidRDefault="00325AFE" w:rsidP="00325AFE">
            <w:pPr>
              <w:pStyle w:val="aff6"/>
              <w:contextualSpacing/>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Управление по имущественным и земельным отношениям администрации Дубенского муниципального района</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Fonts w:ascii="Times New Roman" w:hAnsi="Times New Roman" w:cs="Times New Roman"/>
                <w:sz w:val="18"/>
                <w:szCs w:val="18"/>
              </w:rPr>
              <w:t>Карпова Л.А.</w:t>
            </w:r>
          </w:p>
          <w:p w:rsidR="00325AFE" w:rsidRPr="00325AFE" w:rsidRDefault="00325AFE" w:rsidP="00325AFE">
            <w:pPr>
              <w:spacing w:after="0" w:line="240" w:lineRule="auto"/>
              <w:contextualSpacing/>
              <w:rPr>
                <w:rFonts w:ascii="Times New Roman" w:hAnsi="Times New Roman" w:cs="Times New Roman"/>
                <w:sz w:val="18"/>
                <w:szCs w:val="18"/>
              </w:rPr>
            </w:pP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Провести на территории района не менее 4 культурных мероприятий среди участников специальной военной операции</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pStyle w:val="affffffffffff3"/>
              <w:contextualSpacing/>
              <w:rPr>
                <w:rStyle w:val="affffffffffff2"/>
                <w:rFonts w:eastAsiaTheme="majorEastAsia"/>
                <w:sz w:val="18"/>
                <w:szCs w:val="18"/>
              </w:rPr>
            </w:pPr>
            <w:r w:rsidRPr="00325AFE">
              <w:rPr>
                <w:rStyle w:val="affffffffffff2"/>
                <w:rFonts w:eastAsiaTheme="majorEastAsia"/>
                <w:sz w:val="18"/>
                <w:szCs w:val="18"/>
              </w:rPr>
              <w:t>Принять участие в</w:t>
            </w:r>
            <w:r w:rsidRPr="00325AFE">
              <w:rPr>
                <w:sz w:val="18"/>
                <w:szCs w:val="18"/>
              </w:rPr>
              <w:t xml:space="preserve"> </w:t>
            </w:r>
            <w:r w:rsidRPr="00325AFE">
              <w:rPr>
                <w:rStyle w:val="affffffffffff2"/>
                <w:rFonts w:eastAsiaTheme="majorEastAsia"/>
                <w:sz w:val="18"/>
                <w:szCs w:val="18"/>
              </w:rPr>
              <w:t>мероприятиях в сфере креативных индустрий:</w:t>
            </w:r>
          </w:p>
          <w:p w:rsidR="00325AFE" w:rsidRPr="00325AFE" w:rsidRDefault="00325AFE" w:rsidP="00325AFE">
            <w:pPr>
              <w:pStyle w:val="affffffffffff3"/>
              <w:contextualSpacing/>
              <w:rPr>
                <w:rStyle w:val="affffffffffff2"/>
                <w:rFonts w:eastAsiaTheme="majorEastAsia"/>
                <w:sz w:val="18"/>
                <w:szCs w:val="18"/>
              </w:rPr>
            </w:pPr>
            <w:r w:rsidRPr="00325AFE">
              <w:rPr>
                <w:rStyle w:val="affffffffffff2"/>
                <w:rFonts w:eastAsiaTheme="majorEastAsia"/>
                <w:sz w:val="18"/>
                <w:szCs w:val="18"/>
              </w:rPr>
              <w:t>-творческий фестиваль работающей молодежи;</w:t>
            </w:r>
          </w:p>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-образовательный проект «</w:t>
            </w:r>
            <w:proofErr w:type="spellStart"/>
            <w:r w:rsidRPr="00325AFE">
              <w:rPr>
                <w:rStyle w:val="affffffffffff2"/>
                <w:rFonts w:eastAsiaTheme="majorEastAsia"/>
                <w:sz w:val="18"/>
                <w:szCs w:val="18"/>
              </w:rPr>
              <w:t>Артрутина</w:t>
            </w:r>
            <w:proofErr w:type="spellEnd"/>
            <w:r w:rsidRPr="00325AFE">
              <w:rPr>
                <w:rStyle w:val="affffffffffff2"/>
                <w:rFonts w:eastAsiaTheme="majorEastAsia"/>
                <w:sz w:val="18"/>
                <w:szCs w:val="18"/>
              </w:rPr>
              <w:t>» - встречи молодежи с творческими людьми региона.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Обеспечить реализацию национального проекта «Семья»</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 xml:space="preserve">Обеспечить подачу не менее 5 заявок на </w:t>
            </w:r>
            <w:proofErr w:type="spellStart"/>
            <w:r w:rsidRPr="00325AFE">
              <w:rPr>
                <w:rStyle w:val="affffffffffff2"/>
                <w:rFonts w:eastAsiaTheme="majorEastAsia"/>
                <w:sz w:val="18"/>
                <w:szCs w:val="18"/>
              </w:rPr>
              <w:t>грантовые</w:t>
            </w:r>
            <w:proofErr w:type="spellEnd"/>
            <w:r w:rsidRPr="00325AFE">
              <w:rPr>
                <w:rStyle w:val="affffffffffff2"/>
                <w:rFonts w:eastAsiaTheme="majorEastAsia"/>
                <w:sz w:val="18"/>
                <w:szCs w:val="18"/>
              </w:rPr>
              <w:t xml:space="preserve"> проекты по краеведению, изучению природы, родного языка, фольклора, истории эрзянских и </w:t>
            </w:r>
            <w:proofErr w:type="spellStart"/>
            <w:r w:rsidRPr="00325AFE">
              <w:rPr>
                <w:rStyle w:val="affffffffffff2"/>
                <w:rFonts w:eastAsiaTheme="majorEastAsia"/>
                <w:sz w:val="18"/>
                <w:szCs w:val="18"/>
              </w:rPr>
              <w:t>мокшанских</w:t>
            </w:r>
            <w:proofErr w:type="spellEnd"/>
            <w:r w:rsidRPr="00325AFE">
              <w:rPr>
                <w:rStyle w:val="affffffffffff2"/>
                <w:rFonts w:eastAsiaTheme="majorEastAsia"/>
                <w:sz w:val="18"/>
                <w:szCs w:val="18"/>
              </w:rPr>
              <w:t xml:space="preserve"> сел, их обычаев</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 xml:space="preserve">Организовать и провести на территории Дубенского муниципального района празднование 95-летия со дня образования Мордовской автономии </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6 февраля</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Организовать и провести празднование 30-летия со дня принятия Конституции Республики Мордовия</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21 сентября</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tabs>
                <w:tab w:val="left" w:pos="4021"/>
              </w:tabs>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Сформировать банк данных материалов (событий, запечатленных на фото- и видеоматериалах и другом цифровом контенте) с соблюдением авторских прав для последующего использования в мероприятиях и презентациях Дубенского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 xml:space="preserve">Разработать </w:t>
            </w:r>
            <w:proofErr w:type="spellStart"/>
            <w:r w:rsidRPr="00325AFE">
              <w:rPr>
                <w:rStyle w:val="affffffffffff2"/>
                <w:rFonts w:eastAsiaTheme="majorEastAsia"/>
                <w:sz w:val="18"/>
                <w:szCs w:val="18"/>
              </w:rPr>
              <w:t>брендбук</w:t>
            </w:r>
            <w:proofErr w:type="spellEnd"/>
            <w:r w:rsidRPr="00325AFE">
              <w:rPr>
                <w:rStyle w:val="affffffffffff2"/>
                <w:rFonts w:eastAsiaTheme="majorEastAsia"/>
                <w:sz w:val="18"/>
                <w:szCs w:val="18"/>
              </w:rPr>
              <w:t xml:space="preserve"> Дубенского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 xml:space="preserve">Организовать и провести совместно с МБУК «Дубенская районная библиотека» и Дубенский краеведческий музей – филиал ГБУК «Мордовский республиканский объединенный краеведческий музей им. И.Д. Воронина 155-летие со дня рождения Федота Васильевича </w:t>
            </w:r>
            <w:proofErr w:type="spellStart"/>
            <w:r w:rsidRPr="00325AFE">
              <w:rPr>
                <w:rStyle w:val="affffffffffff2"/>
                <w:rFonts w:eastAsiaTheme="majorEastAsia"/>
                <w:sz w:val="18"/>
                <w:szCs w:val="18"/>
              </w:rPr>
              <w:t>Сычкова</w:t>
            </w:r>
            <w:proofErr w:type="spellEnd"/>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 xml:space="preserve">Провести комплекс культурно-просветительских и организационных мероприятий в преддверии 150-летия со дня рождения Степана Дмитриевича </w:t>
            </w:r>
            <w:proofErr w:type="spellStart"/>
            <w:r w:rsidRPr="00325AFE">
              <w:rPr>
                <w:rStyle w:val="affffffffffff2"/>
                <w:rFonts w:eastAsiaTheme="majorEastAsia"/>
                <w:sz w:val="18"/>
                <w:szCs w:val="18"/>
              </w:rPr>
              <w:t>Эрьзи</w:t>
            </w:r>
            <w:proofErr w:type="spellEnd"/>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 xml:space="preserve">Принять участие в мероприятиях, посвященных памяти поэта Александра Степановича </w:t>
            </w:r>
            <w:proofErr w:type="spellStart"/>
            <w:r w:rsidRPr="00325AFE">
              <w:rPr>
                <w:rStyle w:val="affffffffffff2"/>
                <w:rFonts w:eastAsiaTheme="majorEastAsia"/>
                <w:sz w:val="18"/>
                <w:szCs w:val="18"/>
              </w:rPr>
              <w:t>Малькина</w:t>
            </w:r>
            <w:proofErr w:type="spellEnd"/>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 xml:space="preserve">Обеспечить приведение в порядок монументов, обелисков и воинских захоронений времен Великой Отечественной войны, расположенных на территории Дубенского муниципального района </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Style w:val="affffffffffff2"/>
                <w:rFonts w:eastAsiaTheme="majorEastAsia"/>
                <w:sz w:val="18"/>
                <w:szCs w:val="18"/>
              </w:rPr>
              <w:t>Провести комплекс мероприятий по увековечиванию памяти выдающихся государственных и военных деятелей времен Великой Отечественной войны, фронтовиков, тружеников тыла, строителей «Сурского рубежа», участников специальной военной операции, уроженцев Дубенского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Style w:val="affffffffffff2"/>
                <w:rFonts w:eastAsiaTheme="majorEastAsia"/>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Theme="majorEastAsia"/>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Style w:val="affffffffffff2"/>
                <w:rFonts w:eastAsiaTheme="majorEastAsia"/>
                <w:sz w:val="18"/>
                <w:szCs w:val="18"/>
              </w:rPr>
              <w:t>Депцова</w:t>
            </w:r>
            <w:proofErr w:type="spellEnd"/>
            <w:r w:rsidRPr="00325AFE">
              <w:rPr>
                <w:rStyle w:val="affffffffffff2"/>
                <w:rFonts w:eastAsiaTheme="majorEastAsia"/>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Fonts w:ascii="Times New Roman" w:hAnsi="Times New Roman" w:cs="Times New Roman"/>
                <w:bCs/>
                <w:sz w:val="18"/>
                <w:szCs w:val="18"/>
              </w:rPr>
              <w:t xml:space="preserve">Провести на территории с. </w:t>
            </w:r>
            <w:proofErr w:type="spellStart"/>
            <w:r w:rsidRPr="00325AFE">
              <w:rPr>
                <w:rFonts w:ascii="Times New Roman" w:hAnsi="Times New Roman" w:cs="Times New Roman"/>
                <w:bCs/>
                <w:sz w:val="18"/>
                <w:szCs w:val="18"/>
              </w:rPr>
              <w:t>Ардатово</w:t>
            </w:r>
            <w:proofErr w:type="spellEnd"/>
            <w:r w:rsidRPr="00325AFE">
              <w:rPr>
                <w:rFonts w:ascii="Times New Roman" w:hAnsi="Times New Roman" w:cs="Times New Roman"/>
                <w:bCs/>
                <w:sz w:val="18"/>
                <w:szCs w:val="18"/>
              </w:rPr>
              <w:t xml:space="preserve"> Дубенского муниципального района фестиваль мордовской песни «</w:t>
            </w:r>
            <w:proofErr w:type="spellStart"/>
            <w:r w:rsidRPr="00325AFE">
              <w:rPr>
                <w:rFonts w:ascii="Times New Roman" w:hAnsi="Times New Roman" w:cs="Times New Roman"/>
                <w:bCs/>
                <w:sz w:val="18"/>
                <w:szCs w:val="18"/>
              </w:rPr>
              <w:t>Садо</w:t>
            </w:r>
            <w:proofErr w:type="spellEnd"/>
            <w:r w:rsidRPr="00325AFE">
              <w:rPr>
                <w:rFonts w:ascii="Times New Roman" w:hAnsi="Times New Roman" w:cs="Times New Roman"/>
                <w:bCs/>
                <w:sz w:val="18"/>
                <w:szCs w:val="18"/>
              </w:rPr>
              <w:t xml:space="preserve">, </w:t>
            </w:r>
            <w:proofErr w:type="spellStart"/>
            <w:r w:rsidRPr="00325AFE">
              <w:rPr>
                <w:rFonts w:ascii="Times New Roman" w:hAnsi="Times New Roman" w:cs="Times New Roman"/>
                <w:bCs/>
                <w:sz w:val="18"/>
                <w:szCs w:val="18"/>
              </w:rPr>
              <w:t>садо</w:t>
            </w:r>
            <w:proofErr w:type="spellEnd"/>
            <w:r w:rsidRPr="00325AFE">
              <w:rPr>
                <w:rFonts w:ascii="Times New Roman" w:hAnsi="Times New Roman" w:cs="Times New Roman"/>
                <w:bCs/>
                <w:sz w:val="18"/>
                <w:szCs w:val="18"/>
              </w:rPr>
              <w:t xml:space="preserve"> </w:t>
            </w:r>
            <w:proofErr w:type="spellStart"/>
            <w:r w:rsidRPr="00325AFE">
              <w:rPr>
                <w:rFonts w:ascii="Times New Roman" w:hAnsi="Times New Roman" w:cs="Times New Roman"/>
                <w:bCs/>
                <w:sz w:val="18"/>
                <w:szCs w:val="18"/>
              </w:rPr>
              <w:t>моронь</w:t>
            </w:r>
            <w:proofErr w:type="spellEnd"/>
            <w:r w:rsidRPr="00325AFE">
              <w:rPr>
                <w:rFonts w:ascii="Times New Roman" w:hAnsi="Times New Roman" w:cs="Times New Roman"/>
                <w:bCs/>
                <w:sz w:val="18"/>
                <w:szCs w:val="18"/>
              </w:rPr>
              <w:t xml:space="preserve"> </w:t>
            </w:r>
            <w:proofErr w:type="spellStart"/>
            <w:r w:rsidRPr="00325AFE">
              <w:rPr>
                <w:rFonts w:ascii="Times New Roman" w:hAnsi="Times New Roman" w:cs="Times New Roman"/>
                <w:bCs/>
                <w:sz w:val="18"/>
                <w:szCs w:val="18"/>
              </w:rPr>
              <w:t>кужос</w:t>
            </w:r>
            <w:proofErr w:type="spellEnd"/>
            <w:r w:rsidRPr="00325AFE">
              <w:rPr>
                <w:rFonts w:ascii="Times New Roman" w:hAnsi="Times New Roman" w:cs="Times New Roman"/>
                <w:bCs/>
                <w:sz w:val="18"/>
                <w:szCs w:val="18"/>
              </w:rPr>
              <w:t>!»</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rPr>
              <w:t>июль</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Microsoft Sans Serif"/>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Депцова</w:t>
            </w:r>
            <w:proofErr w:type="spellEnd"/>
            <w:r w:rsidRPr="00325AFE">
              <w:rPr>
                <w:rFonts w:ascii="Times New Roman" w:hAnsi="Times New Roman" w:cs="Times New Roman"/>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Fonts w:ascii="Times New Roman" w:hAnsi="Times New Roman" w:cs="Times New Roman"/>
                <w:bCs/>
                <w:sz w:val="18"/>
                <w:szCs w:val="18"/>
              </w:rPr>
              <w:t xml:space="preserve">Провести на территории с. </w:t>
            </w:r>
            <w:proofErr w:type="spellStart"/>
            <w:r w:rsidRPr="00325AFE">
              <w:rPr>
                <w:rFonts w:ascii="Times New Roman" w:hAnsi="Times New Roman" w:cs="Times New Roman"/>
                <w:bCs/>
                <w:sz w:val="18"/>
                <w:szCs w:val="18"/>
              </w:rPr>
              <w:t>Чиндяново</w:t>
            </w:r>
            <w:proofErr w:type="spellEnd"/>
            <w:r w:rsidRPr="00325AFE">
              <w:rPr>
                <w:rFonts w:ascii="Times New Roman" w:hAnsi="Times New Roman" w:cs="Times New Roman"/>
                <w:bCs/>
                <w:sz w:val="18"/>
                <w:szCs w:val="18"/>
              </w:rPr>
              <w:t xml:space="preserve"> Дубенского муниципального района Этно-обрядовый фестиваль «</w:t>
            </w:r>
            <w:proofErr w:type="spellStart"/>
            <w:r w:rsidRPr="00325AFE">
              <w:rPr>
                <w:rFonts w:ascii="Times New Roman" w:hAnsi="Times New Roman" w:cs="Times New Roman"/>
                <w:bCs/>
                <w:sz w:val="18"/>
                <w:szCs w:val="18"/>
              </w:rPr>
              <w:t>Сиянь</w:t>
            </w:r>
            <w:proofErr w:type="spellEnd"/>
            <w:r w:rsidRPr="00325AFE">
              <w:rPr>
                <w:rFonts w:ascii="Times New Roman" w:hAnsi="Times New Roman" w:cs="Times New Roman"/>
                <w:bCs/>
                <w:sz w:val="18"/>
                <w:szCs w:val="18"/>
              </w:rPr>
              <w:t xml:space="preserve"> ведь» - серебряная вода – родниковый край с. </w:t>
            </w:r>
            <w:proofErr w:type="spellStart"/>
            <w:r w:rsidRPr="00325AFE">
              <w:rPr>
                <w:rFonts w:ascii="Times New Roman" w:hAnsi="Times New Roman" w:cs="Times New Roman"/>
                <w:bCs/>
                <w:sz w:val="18"/>
                <w:szCs w:val="18"/>
              </w:rPr>
              <w:t>Чиндяново</w:t>
            </w:r>
            <w:proofErr w:type="spellEnd"/>
            <w:r w:rsidRPr="00325AFE">
              <w:rPr>
                <w:rFonts w:ascii="Times New Roman" w:hAnsi="Times New Roman" w:cs="Times New Roman"/>
                <w:bCs/>
                <w:sz w:val="18"/>
                <w:szCs w:val="18"/>
              </w:rPr>
              <w:t>.</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rPr>
              <w:t>август</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Microsoft Sans Serif"/>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Депцова</w:t>
            </w:r>
            <w:proofErr w:type="spellEnd"/>
            <w:r w:rsidRPr="00325AFE">
              <w:rPr>
                <w:rFonts w:ascii="Times New Roman" w:hAnsi="Times New Roman" w:cs="Times New Roman"/>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Fonts w:ascii="Times New Roman" w:eastAsia="Calibri" w:hAnsi="Times New Roman" w:cs="Times New Roman"/>
                <w:sz w:val="18"/>
                <w:szCs w:val="18"/>
              </w:rPr>
              <w:t xml:space="preserve">Сформировать календарь событийных мероприятий Дубенского муниципального района на  2025 г. </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lang w:val="en-US"/>
              </w:rPr>
              <w:t>I</w:t>
            </w:r>
            <w:r w:rsidRPr="00325AFE">
              <w:rPr>
                <w:rFonts w:ascii="Times New Roman" w:eastAsia="Calibri" w:hAnsi="Times New Roman" w:cs="Times New Roman"/>
                <w:sz w:val="18"/>
                <w:szCs w:val="18"/>
              </w:rPr>
              <w:t xml:space="preserve"> квартал</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Microsoft Sans Serif"/>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Депцова</w:t>
            </w:r>
            <w:proofErr w:type="spellEnd"/>
            <w:r w:rsidRPr="00325AFE">
              <w:rPr>
                <w:rFonts w:ascii="Times New Roman" w:hAnsi="Times New Roman" w:cs="Times New Roman"/>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Провести на территории Дубенского муниципального района:</w:t>
            </w:r>
          </w:p>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 Открытие года Защитника Отечества и года исторической памяти</w:t>
            </w:r>
          </w:p>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w:t>
            </w:r>
            <w:r w:rsidRPr="00325AFE">
              <w:rPr>
                <w:rFonts w:ascii="Times New Roman" w:hAnsi="Times New Roman" w:cs="Times New Roman"/>
                <w:sz w:val="18"/>
                <w:szCs w:val="18"/>
              </w:rPr>
              <w:t xml:space="preserve"> Проект «Мужество. Доблесть и честь», </w:t>
            </w:r>
            <w:proofErr w:type="gramStart"/>
            <w:r w:rsidRPr="00325AFE">
              <w:rPr>
                <w:rFonts w:ascii="Times New Roman" w:hAnsi="Times New Roman" w:cs="Times New Roman"/>
                <w:sz w:val="18"/>
                <w:szCs w:val="18"/>
              </w:rPr>
              <w:t>посвященный</w:t>
            </w:r>
            <w:proofErr w:type="gramEnd"/>
            <w:r w:rsidRPr="00325AFE">
              <w:rPr>
                <w:rFonts w:ascii="Times New Roman" w:hAnsi="Times New Roman" w:cs="Times New Roman"/>
                <w:sz w:val="18"/>
                <w:szCs w:val="18"/>
              </w:rPr>
              <w:t xml:space="preserve"> Дню защитника Отечества.</w:t>
            </w:r>
          </w:p>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 Митинг «Свеча памяти», посвященный памяти погибших в годы Великой Отечественной войны 1941-1945 гг.</w:t>
            </w:r>
          </w:p>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w:t>
            </w:r>
            <w:r w:rsidRPr="00325AFE">
              <w:rPr>
                <w:rFonts w:ascii="Times New Roman" w:hAnsi="Times New Roman" w:cs="Times New Roman"/>
                <w:sz w:val="18"/>
                <w:szCs w:val="18"/>
              </w:rPr>
              <w:t xml:space="preserve"> </w:t>
            </w:r>
            <w:r w:rsidRPr="00325AFE">
              <w:rPr>
                <w:rFonts w:ascii="Times New Roman" w:eastAsia="Calibri" w:hAnsi="Times New Roman" w:cs="Times New Roman"/>
                <w:sz w:val="18"/>
                <w:szCs w:val="18"/>
              </w:rPr>
              <w:t>Митинг-реквием, посвященный Дню  Победы советского народа над фашистской Германией.</w:t>
            </w:r>
          </w:p>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w:t>
            </w:r>
            <w:r w:rsidRPr="00325AFE">
              <w:rPr>
                <w:rFonts w:ascii="Times New Roman" w:hAnsi="Times New Roman" w:cs="Times New Roman"/>
                <w:sz w:val="18"/>
                <w:szCs w:val="18"/>
              </w:rPr>
              <w:t xml:space="preserve"> </w:t>
            </w:r>
            <w:r w:rsidRPr="00325AFE">
              <w:rPr>
                <w:rFonts w:ascii="Times New Roman" w:eastAsia="Calibri" w:hAnsi="Times New Roman" w:cs="Times New Roman"/>
                <w:sz w:val="18"/>
                <w:szCs w:val="18"/>
              </w:rPr>
              <w:t>Праздничный концерт на центральной площади Дубенского района, посвященный Дню России.</w:t>
            </w:r>
          </w:p>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 Митинг, посвященный Дню памяти и скорби по погибшим в Великой Отечественной войне 1941-1945 гг.</w:t>
            </w:r>
          </w:p>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 xml:space="preserve">- Проект «День Государственного флага России».  </w:t>
            </w:r>
          </w:p>
          <w:p w:rsidR="00325AFE" w:rsidRPr="00325AFE" w:rsidRDefault="00325AFE" w:rsidP="00325AFE">
            <w:pPr>
              <w:spacing w:after="0" w:line="240" w:lineRule="auto"/>
              <w:contextualSpacing/>
              <w:rPr>
                <w:rFonts w:ascii="Times New Roman" w:eastAsia="Calibri" w:hAnsi="Times New Roman" w:cs="Times New Roman"/>
                <w:sz w:val="18"/>
                <w:szCs w:val="18"/>
              </w:rPr>
            </w:pPr>
            <w:r w:rsidRPr="00325AFE">
              <w:rPr>
                <w:rFonts w:ascii="Times New Roman" w:eastAsia="Calibri" w:hAnsi="Times New Roman" w:cs="Times New Roman"/>
                <w:sz w:val="18"/>
                <w:szCs w:val="18"/>
              </w:rPr>
              <w:t>- Торжественное мероприятие, посвященное Дню народного единства «Единство…».</w:t>
            </w:r>
          </w:p>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Fonts w:ascii="Times New Roman" w:eastAsia="Calibri" w:hAnsi="Times New Roman" w:cs="Times New Roman"/>
                <w:sz w:val="18"/>
                <w:szCs w:val="18"/>
              </w:rPr>
              <w:t xml:space="preserve">- </w:t>
            </w:r>
            <w:r w:rsidRPr="00325AFE">
              <w:rPr>
                <w:rFonts w:ascii="Times New Roman" w:hAnsi="Times New Roman" w:cs="Times New Roman"/>
                <w:sz w:val="18"/>
                <w:szCs w:val="18"/>
              </w:rPr>
              <w:t>Проект ко Дню героев «Во славу Отечества».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r w:rsidRPr="00325AFE">
              <w:rPr>
                <w:rFonts w:ascii="Times New Roman" w:hAnsi="Times New Roman" w:cs="Times New Roman"/>
                <w:bCs/>
                <w:sz w:val="18"/>
                <w:szCs w:val="18"/>
              </w:rPr>
              <w:t>февраль</w:t>
            </w: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r w:rsidRPr="00325AFE">
              <w:rPr>
                <w:rFonts w:ascii="Times New Roman" w:hAnsi="Times New Roman" w:cs="Times New Roman"/>
                <w:bCs/>
                <w:sz w:val="18"/>
                <w:szCs w:val="18"/>
              </w:rPr>
              <w:t>февраль</w:t>
            </w: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r w:rsidRPr="00325AFE">
              <w:rPr>
                <w:rFonts w:ascii="Times New Roman" w:hAnsi="Times New Roman" w:cs="Times New Roman"/>
                <w:bCs/>
                <w:sz w:val="18"/>
                <w:szCs w:val="18"/>
              </w:rPr>
              <w:t>8 мая</w:t>
            </w: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r w:rsidRPr="00325AFE">
              <w:rPr>
                <w:rFonts w:ascii="Times New Roman" w:hAnsi="Times New Roman" w:cs="Times New Roman"/>
                <w:bCs/>
                <w:sz w:val="18"/>
                <w:szCs w:val="18"/>
              </w:rPr>
              <w:t>9 мая</w:t>
            </w: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r w:rsidRPr="00325AFE">
              <w:rPr>
                <w:rFonts w:ascii="Times New Roman" w:hAnsi="Times New Roman" w:cs="Times New Roman"/>
                <w:bCs/>
                <w:sz w:val="18"/>
                <w:szCs w:val="18"/>
              </w:rPr>
              <w:t>июнь</w:t>
            </w: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r w:rsidRPr="00325AFE">
              <w:rPr>
                <w:rFonts w:ascii="Times New Roman" w:hAnsi="Times New Roman" w:cs="Times New Roman"/>
                <w:bCs/>
                <w:sz w:val="18"/>
                <w:szCs w:val="18"/>
              </w:rPr>
              <w:t>июнь</w:t>
            </w: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r w:rsidRPr="00325AFE">
              <w:rPr>
                <w:rFonts w:ascii="Times New Roman" w:hAnsi="Times New Roman" w:cs="Times New Roman"/>
                <w:bCs/>
                <w:sz w:val="18"/>
                <w:szCs w:val="18"/>
              </w:rPr>
              <w:t>август</w:t>
            </w: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r w:rsidRPr="00325AFE">
              <w:rPr>
                <w:rFonts w:ascii="Times New Roman" w:hAnsi="Times New Roman" w:cs="Times New Roman"/>
                <w:bCs/>
                <w:sz w:val="18"/>
                <w:szCs w:val="18"/>
              </w:rPr>
              <w:t>ноябрь</w:t>
            </w:r>
          </w:p>
          <w:p w:rsidR="00325AFE" w:rsidRPr="00325AFE" w:rsidRDefault="00325AFE" w:rsidP="00325AFE">
            <w:pPr>
              <w:snapToGrid w:val="0"/>
              <w:spacing w:after="0" w:line="240" w:lineRule="auto"/>
              <w:contextualSpacing/>
              <w:jc w:val="center"/>
              <w:rPr>
                <w:rFonts w:ascii="Times New Roman" w:hAnsi="Times New Roman" w:cs="Times New Roman"/>
                <w:bCs/>
                <w:sz w:val="18"/>
                <w:szCs w:val="18"/>
              </w:rPr>
            </w:pPr>
          </w:p>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bCs/>
                <w:sz w:val="18"/>
                <w:szCs w:val="18"/>
              </w:rPr>
              <w:t>декабрь</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Microsoft Sans Serif"/>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Депцова</w:t>
            </w:r>
            <w:proofErr w:type="spellEnd"/>
            <w:r w:rsidRPr="00325AFE">
              <w:rPr>
                <w:rFonts w:ascii="Times New Roman" w:hAnsi="Times New Roman" w:cs="Times New Roman"/>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Fonts w:ascii="Times New Roman" w:eastAsia="Calibri" w:hAnsi="Times New Roman" w:cs="Times New Roman"/>
                <w:sz w:val="18"/>
                <w:szCs w:val="18"/>
                <w:shd w:val="clear" w:color="auto" w:fill="FFFFFF"/>
              </w:rPr>
              <w:t>Разработать афиши мероприятий учреждений культуры Дубенского муниципального района с акцентом на молодёжную аудиторию в рамках создания актуального контента для программы «Пушкинская карта».</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eastAsia="Calibri" w:hAnsi="Times New Roman" w:cs="Times New Roman"/>
                <w:sz w:val="18"/>
                <w:szCs w:val="18"/>
                <w:lang w:val="en-US"/>
              </w:rPr>
              <w:t>I</w:t>
            </w:r>
            <w:r w:rsidRPr="00325AFE">
              <w:rPr>
                <w:rFonts w:ascii="Times New Roman" w:eastAsia="Calibri" w:hAnsi="Times New Roman" w:cs="Times New Roman"/>
                <w:sz w:val="18"/>
                <w:szCs w:val="18"/>
              </w:rPr>
              <w:t xml:space="preserve"> квартал</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Microsoft Sans Serif"/>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Депцова</w:t>
            </w:r>
            <w:proofErr w:type="spellEnd"/>
            <w:r w:rsidRPr="00325AFE">
              <w:rPr>
                <w:rFonts w:ascii="Times New Roman" w:hAnsi="Times New Roman" w:cs="Times New Roman"/>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Fonts w:ascii="Times New Roman" w:eastAsia="Calibri" w:hAnsi="Times New Roman" w:cs="Times New Roman"/>
                <w:sz w:val="18"/>
                <w:szCs w:val="18"/>
              </w:rPr>
              <w:t>Увеличить работу автоклуба МБУК «Дубенский районный Дом культуры», не менее 2 выездов в месяц.</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bCs/>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Microsoft Sans Serif"/>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Депцова</w:t>
            </w:r>
            <w:proofErr w:type="spellEnd"/>
            <w:r w:rsidRPr="00325AFE">
              <w:rPr>
                <w:rFonts w:ascii="Times New Roman" w:hAnsi="Times New Roman" w:cs="Times New Roman"/>
                <w:sz w:val="18"/>
                <w:szCs w:val="18"/>
              </w:rPr>
              <w:t xml:space="preserve"> Т.В.</w:t>
            </w:r>
          </w:p>
        </w:tc>
      </w:tr>
      <w:tr w:rsidR="00325AFE" w:rsidRPr="00325AFE" w:rsidTr="001410D3">
        <w:trPr>
          <w:jc w:val="center"/>
        </w:trPr>
        <w:tc>
          <w:tcPr>
            <w:tcW w:w="697" w:type="dxa"/>
            <w:tcBorders>
              <w:top w:val="single" w:sz="4" w:space="0" w:color="auto"/>
              <w:left w:val="single" w:sz="4" w:space="0" w:color="auto"/>
              <w:bottom w:val="single" w:sz="4" w:space="0" w:color="auto"/>
              <w:right w:val="single" w:sz="4" w:space="0" w:color="auto"/>
            </w:tcBorders>
          </w:tcPr>
          <w:p w:rsidR="00325AFE" w:rsidRPr="00325AFE" w:rsidRDefault="00325AFE" w:rsidP="00934986">
            <w:pPr>
              <w:pStyle w:val="af"/>
              <w:widowControl w:val="0"/>
              <w:numPr>
                <w:ilvl w:val="0"/>
                <w:numId w:val="28"/>
              </w:numPr>
              <w:autoSpaceDE w:val="0"/>
              <w:autoSpaceDN w:val="0"/>
              <w:adjustRightInd w:val="0"/>
              <w:ind w:left="21" w:firstLine="0"/>
              <w:rPr>
                <w:sz w:val="18"/>
                <w:szCs w:val="18"/>
              </w:rPr>
            </w:pPr>
          </w:p>
        </w:tc>
        <w:tc>
          <w:tcPr>
            <w:tcW w:w="5953"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eastAsia="Microsoft Sans Serif" w:hAnsi="Times New Roman" w:cs="Times New Roman"/>
                <w:sz w:val="18"/>
                <w:szCs w:val="18"/>
              </w:rPr>
            </w:pPr>
            <w:r w:rsidRPr="00325AFE">
              <w:rPr>
                <w:rFonts w:ascii="Times New Roman" w:eastAsia="Calibri" w:hAnsi="Times New Roman" w:cs="Times New Roman"/>
                <w:sz w:val="18"/>
                <w:szCs w:val="18"/>
              </w:rPr>
              <w:t>Привлечь «Волонтеров культуры» к участию во Всероссийских, республиканских и районных акциях.</w:t>
            </w:r>
          </w:p>
        </w:tc>
        <w:tc>
          <w:tcPr>
            <w:tcW w:w="212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jc w:val="center"/>
              <w:rPr>
                <w:rFonts w:ascii="Times New Roman" w:hAnsi="Times New Roman" w:cs="Times New Roman"/>
                <w:sz w:val="18"/>
                <w:szCs w:val="18"/>
              </w:rPr>
            </w:pPr>
            <w:r w:rsidRPr="00325AFE">
              <w:rPr>
                <w:rFonts w:ascii="Times New Roman" w:hAnsi="Times New Roman" w:cs="Times New Roman"/>
                <w:bCs/>
                <w:sz w:val="18"/>
                <w:szCs w:val="18"/>
              </w:rPr>
              <w:t>в течение года</w:t>
            </w:r>
          </w:p>
        </w:tc>
        <w:tc>
          <w:tcPr>
            <w:tcW w:w="4536"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r w:rsidRPr="00325AFE">
              <w:rPr>
                <w:rStyle w:val="affffffffffff2"/>
                <w:rFonts w:eastAsia="Microsoft Sans Serif"/>
                <w:sz w:val="18"/>
                <w:szCs w:val="18"/>
              </w:rPr>
              <w:t>МБУК «Дубенский районный Дом культуры»</w:t>
            </w:r>
          </w:p>
        </w:tc>
        <w:tc>
          <w:tcPr>
            <w:tcW w:w="2309" w:type="dxa"/>
            <w:tcBorders>
              <w:top w:val="single" w:sz="4" w:space="0" w:color="auto"/>
              <w:left w:val="single" w:sz="4" w:space="0" w:color="auto"/>
              <w:bottom w:val="single" w:sz="4" w:space="0" w:color="auto"/>
              <w:right w:val="single" w:sz="4" w:space="0" w:color="auto"/>
            </w:tcBorders>
          </w:tcPr>
          <w:p w:rsidR="00325AFE" w:rsidRPr="00325AFE" w:rsidRDefault="00325AFE" w:rsidP="00325AFE">
            <w:pPr>
              <w:spacing w:after="0" w:line="240" w:lineRule="auto"/>
              <w:contextualSpacing/>
              <w:rPr>
                <w:rFonts w:ascii="Times New Roman" w:hAnsi="Times New Roman" w:cs="Times New Roman"/>
                <w:sz w:val="18"/>
                <w:szCs w:val="18"/>
              </w:rPr>
            </w:pPr>
            <w:proofErr w:type="spellStart"/>
            <w:r w:rsidRPr="00325AFE">
              <w:rPr>
                <w:rFonts w:ascii="Times New Roman" w:hAnsi="Times New Roman" w:cs="Times New Roman"/>
                <w:sz w:val="18"/>
                <w:szCs w:val="18"/>
              </w:rPr>
              <w:t>Депцова</w:t>
            </w:r>
            <w:proofErr w:type="spellEnd"/>
            <w:r w:rsidRPr="00325AFE">
              <w:rPr>
                <w:rFonts w:ascii="Times New Roman" w:hAnsi="Times New Roman" w:cs="Times New Roman"/>
                <w:sz w:val="18"/>
                <w:szCs w:val="18"/>
              </w:rPr>
              <w:t xml:space="preserve"> Т.В.</w:t>
            </w:r>
          </w:p>
        </w:tc>
      </w:tr>
    </w:tbl>
    <w:p w:rsidR="00325AFE" w:rsidRPr="00325AFE" w:rsidRDefault="00325AFE" w:rsidP="00325AFE">
      <w:pPr>
        <w:tabs>
          <w:tab w:val="left" w:pos="6061"/>
        </w:tabs>
        <w:spacing w:after="0" w:line="240" w:lineRule="auto"/>
        <w:contextualSpacing/>
        <w:rPr>
          <w:rFonts w:ascii="Times New Roman" w:hAnsi="Times New Roman" w:cs="Times New Roman"/>
          <w:b/>
          <w:sz w:val="18"/>
          <w:szCs w:val="18"/>
        </w:rPr>
      </w:pPr>
    </w:p>
    <w:p w:rsidR="00D01D4F" w:rsidRDefault="00D01D4F">
      <w:pPr>
        <w:rPr>
          <w:rFonts w:ascii="Times New Roman" w:hAnsi="Times New Roman" w:cs="Times New Roman"/>
          <w:sz w:val="18"/>
          <w:szCs w:val="18"/>
        </w:rPr>
      </w:pPr>
      <w:r>
        <w:rPr>
          <w:rFonts w:ascii="Times New Roman" w:hAnsi="Times New Roman" w:cs="Times New Roman"/>
          <w:sz w:val="18"/>
          <w:szCs w:val="18"/>
        </w:rPr>
        <w:br w:type="page"/>
      </w:r>
    </w:p>
    <w:p w:rsidR="00D01D4F" w:rsidRDefault="00D01D4F" w:rsidP="0051164B">
      <w:pPr>
        <w:spacing w:after="0" w:line="240" w:lineRule="auto"/>
        <w:contextualSpacing/>
        <w:jc w:val="both"/>
        <w:rPr>
          <w:rFonts w:ascii="Times New Roman" w:hAnsi="Times New Roman" w:cs="Times New Roman"/>
          <w:sz w:val="18"/>
          <w:szCs w:val="18"/>
        </w:rPr>
        <w:sectPr w:rsidR="00D01D4F" w:rsidSect="00325AFE">
          <w:pgSz w:w="16837" w:h="11905" w:orient="landscape"/>
          <w:pgMar w:top="709" w:right="567" w:bottom="851" w:left="1134" w:header="709" w:footer="709" w:gutter="0"/>
          <w:cols w:space="708"/>
          <w:docGrid w:linePitch="360"/>
        </w:sectPr>
      </w:pPr>
    </w:p>
    <w:p w:rsidR="00415BFB" w:rsidRDefault="00415BFB" w:rsidP="0051164B">
      <w:pPr>
        <w:spacing w:after="0" w:line="240" w:lineRule="auto"/>
        <w:contextualSpacing/>
        <w:jc w:val="both"/>
        <w:rPr>
          <w:rFonts w:ascii="Times New Roman" w:hAnsi="Times New Roman" w:cs="Times New Roman"/>
          <w:sz w:val="18"/>
          <w:szCs w:val="18"/>
        </w:rPr>
      </w:pPr>
    </w:p>
    <w:p w:rsidR="00F50B26" w:rsidRDefault="00F50B26" w:rsidP="00F50B26">
      <w:pPr>
        <w:spacing w:after="0" w:line="240" w:lineRule="auto"/>
        <w:contextualSpacing/>
        <w:jc w:val="center"/>
        <w:rPr>
          <w:rFonts w:ascii="Times New Roman" w:hAnsi="Times New Roman" w:cs="Times New Roman"/>
          <w:b/>
          <w:sz w:val="18"/>
          <w:szCs w:val="18"/>
        </w:rPr>
      </w:pPr>
      <w:bookmarkStart w:id="9" w:name="sub_2000"/>
      <w:r w:rsidRPr="00F50B26">
        <w:rPr>
          <w:rFonts w:ascii="Times New Roman" w:hAnsi="Times New Roman" w:cs="Times New Roman"/>
          <w:b/>
          <w:sz w:val="18"/>
          <w:szCs w:val="18"/>
        </w:rPr>
        <w:t xml:space="preserve">СОВЕТ ДЕПУТАТОВ ДУБЕНСКОГО МУНИЦИПАЛЬНОГО РАЙОНА </w:t>
      </w:r>
    </w:p>
    <w:p w:rsidR="00F50B26" w:rsidRPr="00F50B26" w:rsidRDefault="00F50B26" w:rsidP="00F50B26">
      <w:pPr>
        <w:spacing w:after="0" w:line="240" w:lineRule="auto"/>
        <w:contextualSpacing/>
        <w:jc w:val="center"/>
        <w:rPr>
          <w:rFonts w:ascii="Times New Roman" w:hAnsi="Times New Roman" w:cs="Times New Roman"/>
          <w:b/>
          <w:sz w:val="18"/>
          <w:szCs w:val="18"/>
        </w:rPr>
      </w:pPr>
      <w:r w:rsidRPr="00F50B26">
        <w:rPr>
          <w:rFonts w:ascii="Times New Roman" w:hAnsi="Times New Roman" w:cs="Times New Roman"/>
          <w:b/>
          <w:sz w:val="18"/>
          <w:szCs w:val="18"/>
        </w:rPr>
        <w:t>РЕСПУБЛИКИ МОРДОВИЯ СЕДЬМОГО СОЗЫВА</w:t>
      </w:r>
    </w:p>
    <w:p w:rsidR="00F50B26" w:rsidRPr="00F50B26" w:rsidRDefault="00F50B26" w:rsidP="00F50B26">
      <w:pPr>
        <w:spacing w:after="0" w:line="240" w:lineRule="auto"/>
        <w:contextualSpacing/>
        <w:jc w:val="center"/>
        <w:rPr>
          <w:rFonts w:ascii="Times New Roman" w:hAnsi="Times New Roman" w:cs="Times New Roman"/>
          <w:sz w:val="18"/>
          <w:szCs w:val="18"/>
        </w:rPr>
      </w:pPr>
    </w:p>
    <w:p w:rsidR="00F50B26" w:rsidRPr="00F50B26" w:rsidRDefault="00F50B26" w:rsidP="00F50B26">
      <w:pPr>
        <w:spacing w:after="0" w:line="240" w:lineRule="auto"/>
        <w:contextualSpacing/>
        <w:jc w:val="center"/>
        <w:rPr>
          <w:rFonts w:ascii="Times New Roman" w:hAnsi="Times New Roman" w:cs="Times New Roman"/>
          <w:b/>
          <w:sz w:val="18"/>
          <w:szCs w:val="18"/>
        </w:rPr>
      </w:pPr>
      <w:r w:rsidRPr="00F50B26">
        <w:rPr>
          <w:rFonts w:ascii="Times New Roman" w:hAnsi="Times New Roman" w:cs="Times New Roman"/>
          <w:b/>
          <w:sz w:val="18"/>
          <w:szCs w:val="18"/>
        </w:rPr>
        <w:t>РЕШЕНИЕ</w:t>
      </w:r>
    </w:p>
    <w:p w:rsidR="00F50B26" w:rsidRPr="00F50B26" w:rsidRDefault="00F50B26" w:rsidP="00F50B26">
      <w:pPr>
        <w:spacing w:after="0" w:line="240" w:lineRule="auto"/>
        <w:contextualSpacing/>
        <w:jc w:val="center"/>
        <w:rPr>
          <w:rFonts w:ascii="Times New Roman" w:hAnsi="Times New Roman" w:cs="Times New Roman"/>
          <w:b/>
          <w:sz w:val="18"/>
          <w:szCs w:val="18"/>
        </w:rPr>
      </w:pPr>
    </w:p>
    <w:p w:rsidR="00F50B26" w:rsidRPr="00F50B26" w:rsidRDefault="00F50B26" w:rsidP="00F50B26">
      <w:pPr>
        <w:spacing w:after="0" w:line="240" w:lineRule="auto"/>
        <w:contextualSpacing/>
        <w:jc w:val="center"/>
        <w:rPr>
          <w:rFonts w:ascii="Times New Roman" w:hAnsi="Times New Roman" w:cs="Times New Roman"/>
          <w:sz w:val="18"/>
          <w:szCs w:val="18"/>
        </w:rPr>
      </w:pPr>
      <w:r w:rsidRPr="00F50B26">
        <w:rPr>
          <w:rFonts w:ascii="Times New Roman" w:hAnsi="Times New Roman" w:cs="Times New Roman"/>
          <w:sz w:val="18"/>
          <w:szCs w:val="18"/>
        </w:rPr>
        <w:t>с. Дубенки</w:t>
      </w:r>
    </w:p>
    <w:p w:rsidR="00F50B26" w:rsidRPr="00F50B26" w:rsidRDefault="00F50B26" w:rsidP="00F50B26">
      <w:pPr>
        <w:spacing w:after="0" w:line="240" w:lineRule="auto"/>
        <w:contextualSpacing/>
        <w:jc w:val="center"/>
        <w:rPr>
          <w:rFonts w:ascii="Times New Roman" w:hAnsi="Times New Roman" w:cs="Times New Roman"/>
          <w:sz w:val="18"/>
          <w:szCs w:val="18"/>
        </w:rPr>
      </w:pPr>
    </w:p>
    <w:p w:rsidR="00F50B26" w:rsidRPr="00F50B26" w:rsidRDefault="00F50B26" w:rsidP="00F50B26">
      <w:pPr>
        <w:spacing w:after="0" w:line="240" w:lineRule="auto"/>
        <w:contextualSpacing/>
        <w:jc w:val="center"/>
        <w:rPr>
          <w:rFonts w:ascii="Times New Roman" w:hAnsi="Times New Roman" w:cs="Times New Roman"/>
          <w:sz w:val="18"/>
          <w:szCs w:val="18"/>
        </w:rPr>
      </w:pPr>
      <w:r w:rsidRPr="00F50B26">
        <w:rPr>
          <w:rFonts w:ascii="Times New Roman" w:hAnsi="Times New Roman" w:cs="Times New Roman"/>
          <w:sz w:val="18"/>
          <w:szCs w:val="18"/>
        </w:rPr>
        <w:t>07.02.2025                                                                                                       №190</w:t>
      </w:r>
    </w:p>
    <w:p w:rsidR="00F50B26" w:rsidRPr="00F50B26" w:rsidRDefault="00F50B26" w:rsidP="00F50B26">
      <w:pPr>
        <w:shd w:val="clear" w:color="auto" w:fill="FFFFFF"/>
        <w:tabs>
          <w:tab w:val="left" w:pos="0"/>
        </w:tabs>
        <w:spacing w:after="0" w:line="240" w:lineRule="auto"/>
        <w:contextualSpacing/>
        <w:jc w:val="center"/>
        <w:rPr>
          <w:rFonts w:ascii="Times New Roman" w:hAnsi="Times New Roman" w:cs="Times New Roman"/>
          <w:b/>
          <w:sz w:val="18"/>
          <w:szCs w:val="18"/>
        </w:rPr>
      </w:pPr>
    </w:p>
    <w:p w:rsidR="00F50B26" w:rsidRDefault="00F50B26" w:rsidP="00F50B26">
      <w:pPr>
        <w:shd w:val="clear" w:color="auto" w:fill="FFFFFF"/>
        <w:tabs>
          <w:tab w:val="left" w:pos="0"/>
        </w:tabs>
        <w:spacing w:after="0" w:line="240" w:lineRule="auto"/>
        <w:contextualSpacing/>
        <w:jc w:val="center"/>
        <w:rPr>
          <w:rFonts w:ascii="Times New Roman" w:hAnsi="Times New Roman" w:cs="Times New Roman"/>
          <w:sz w:val="18"/>
          <w:szCs w:val="18"/>
        </w:rPr>
      </w:pPr>
      <w:r w:rsidRPr="00F50B26">
        <w:rPr>
          <w:rFonts w:ascii="Times New Roman" w:hAnsi="Times New Roman" w:cs="Times New Roman"/>
          <w:sz w:val="18"/>
          <w:szCs w:val="18"/>
        </w:rPr>
        <w:t xml:space="preserve">Об отчете Председателя Совета депутатов Дубенского муниципального района </w:t>
      </w:r>
    </w:p>
    <w:p w:rsidR="00F50B26" w:rsidRPr="00F50B26" w:rsidRDefault="00F50B26" w:rsidP="00F50B26">
      <w:pPr>
        <w:shd w:val="clear" w:color="auto" w:fill="FFFFFF"/>
        <w:tabs>
          <w:tab w:val="left" w:pos="0"/>
        </w:tabs>
        <w:spacing w:after="0" w:line="240" w:lineRule="auto"/>
        <w:contextualSpacing/>
        <w:jc w:val="center"/>
        <w:rPr>
          <w:rFonts w:ascii="Times New Roman" w:hAnsi="Times New Roman" w:cs="Times New Roman"/>
          <w:sz w:val="18"/>
          <w:szCs w:val="18"/>
        </w:rPr>
      </w:pPr>
      <w:r w:rsidRPr="00F50B26">
        <w:rPr>
          <w:rFonts w:ascii="Times New Roman" w:hAnsi="Times New Roman" w:cs="Times New Roman"/>
          <w:sz w:val="18"/>
          <w:szCs w:val="18"/>
        </w:rPr>
        <w:t>о деятельности Совета депутатов Дубенского муниципального района в 2024 году</w:t>
      </w:r>
    </w:p>
    <w:p w:rsidR="00F50B26" w:rsidRPr="00F50B26" w:rsidRDefault="00F50B26" w:rsidP="00F50B26">
      <w:pPr>
        <w:shd w:val="clear" w:color="auto" w:fill="FFFFFF"/>
        <w:tabs>
          <w:tab w:val="left" w:pos="0"/>
        </w:tabs>
        <w:spacing w:after="0" w:line="240" w:lineRule="auto"/>
        <w:contextualSpacing/>
        <w:jc w:val="center"/>
        <w:rPr>
          <w:rFonts w:ascii="Times New Roman" w:hAnsi="Times New Roman" w:cs="Times New Roman"/>
          <w:sz w:val="18"/>
          <w:szCs w:val="18"/>
        </w:rPr>
      </w:pPr>
    </w:p>
    <w:p w:rsidR="00F50B26" w:rsidRPr="00F50B26" w:rsidRDefault="00F50B26" w:rsidP="00F50B26">
      <w:pPr>
        <w:spacing w:after="0" w:line="240" w:lineRule="auto"/>
        <w:ind w:firstLine="709"/>
        <w:contextualSpacing/>
        <w:rPr>
          <w:rFonts w:ascii="Times New Roman" w:hAnsi="Times New Roman" w:cs="Times New Roman"/>
          <w:color w:val="000000"/>
          <w:sz w:val="18"/>
          <w:szCs w:val="18"/>
        </w:rPr>
      </w:pPr>
      <w:bookmarkStart w:id="10" w:name="sub_6"/>
      <w:r w:rsidRPr="00F50B26">
        <w:rPr>
          <w:rFonts w:ascii="Times New Roman" w:hAnsi="Times New Roman" w:cs="Times New Roman"/>
          <w:color w:val="000000"/>
          <w:sz w:val="18"/>
          <w:szCs w:val="18"/>
        </w:rPr>
        <w:t xml:space="preserve">Заслушав отчет Председателя Совета депутатов Дубенского муниципального района А.И. </w:t>
      </w:r>
      <w:proofErr w:type="spellStart"/>
      <w:r w:rsidRPr="00F50B26">
        <w:rPr>
          <w:rFonts w:ascii="Times New Roman" w:hAnsi="Times New Roman" w:cs="Times New Roman"/>
          <w:color w:val="000000"/>
          <w:sz w:val="18"/>
          <w:szCs w:val="18"/>
        </w:rPr>
        <w:t>Сайгачева</w:t>
      </w:r>
      <w:proofErr w:type="spellEnd"/>
      <w:r w:rsidRPr="00F50B26">
        <w:rPr>
          <w:rFonts w:ascii="Times New Roman" w:hAnsi="Times New Roman" w:cs="Times New Roman"/>
          <w:color w:val="000000"/>
          <w:sz w:val="18"/>
          <w:szCs w:val="18"/>
        </w:rPr>
        <w:t xml:space="preserve"> о деятельности Совета депутатов Дубенского муниципального района в 2024 году, Совет депутатов Дубенского муниципального района решил:</w:t>
      </w:r>
    </w:p>
    <w:p w:rsidR="00F50B26" w:rsidRPr="00F50B26" w:rsidRDefault="00F50B26" w:rsidP="00934986">
      <w:pPr>
        <w:pStyle w:val="af"/>
        <w:numPr>
          <w:ilvl w:val="0"/>
          <w:numId w:val="29"/>
        </w:numPr>
        <w:tabs>
          <w:tab w:val="left" w:pos="1134"/>
        </w:tabs>
        <w:ind w:left="0" w:firstLine="709"/>
        <w:jc w:val="both"/>
        <w:rPr>
          <w:color w:val="000000"/>
          <w:sz w:val="18"/>
          <w:szCs w:val="18"/>
        </w:rPr>
      </w:pPr>
      <w:r w:rsidRPr="00F50B26">
        <w:rPr>
          <w:color w:val="000000"/>
          <w:sz w:val="18"/>
          <w:szCs w:val="18"/>
        </w:rPr>
        <w:t>Принять отчет Председателя Совета депутатов о деятельности Совета депутатов Дубенского муниципального района в 2024 году к сведению.</w:t>
      </w:r>
    </w:p>
    <w:p w:rsidR="00F50B26" w:rsidRPr="00F50B26" w:rsidRDefault="00F50B26" w:rsidP="00934986">
      <w:pPr>
        <w:pStyle w:val="af"/>
        <w:numPr>
          <w:ilvl w:val="0"/>
          <w:numId w:val="29"/>
        </w:numPr>
        <w:tabs>
          <w:tab w:val="left" w:pos="1134"/>
          <w:tab w:val="left" w:pos="1276"/>
        </w:tabs>
        <w:ind w:left="0" w:firstLine="709"/>
        <w:jc w:val="both"/>
        <w:rPr>
          <w:color w:val="000000"/>
          <w:sz w:val="18"/>
          <w:szCs w:val="18"/>
        </w:rPr>
      </w:pPr>
      <w:r w:rsidRPr="00F50B26">
        <w:rPr>
          <w:color w:val="000000"/>
          <w:sz w:val="18"/>
          <w:szCs w:val="18"/>
        </w:rPr>
        <w:t>Продолжить работу по совершенствованию нормативной правовой базы, определяющей права и обязанности граждан Дубенского муниципального района.</w:t>
      </w:r>
      <w:bookmarkEnd w:id="10"/>
    </w:p>
    <w:p w:rsidR="00F50B26" w:rsidRPr="00F50B26" w:rsidRDefault="00F50B26" w:rsidP="00934986">
      <w:pPr>
        <w:pStyle w:val="af"/>
        <w:numPr>
          <w:ilvl w:val="0"/>
          <w:numId w:val="29"/>
        </w:numPr>
        <w:tabs>
          <w:tab w:val="left" w:pos="1134"/>
          <w:tab w:val="left" w:pos="1276"/>
        </w:tabs>
        <w:ind w:left="0" w:firstLine="709"/>
        <w:jc w:val="both"/>
        <w:rPr>
          <w:color w:val="000000"/>
          <w:sz w:val="18"/>
          <w:szCs w:val="18"/>
        </w:rPr>
      </w:pPr>
      <w:r w:rsidRPr="00F50B26">
        <w:rPr>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7" w:history="1">
        <w:r w:rsidRPr="00F50B26">
          <w:rPr>
            <w:rStyle w:val="a9"/>
            <w:sz w:val="18"/>
            <w:szCs w:val="18"/>
          </w:rPr>
          <w:t>https://dubenki.gosuslugi.ru</w:t>
        </w:r>
      </w:hyperlink>
      <w:r w:rsidRPr="00F50B26">
        <w:rPr>
          <w:sz w:val="18"/>
          <w:szCs w:val="18"/>
        </w:rPr>
        <w:t>.</w:t>
      </w:r>
    </w:p>
    <w:p w:rsidR="00F50B26" w:rsidRPr="00F50B26" w:rsidRDefault="00F50B26" w:rsidP="00934986">
      <w:pPr>
        <w:pStyle w:val="af"/>
        <w:numPr>
          <w:ilvl w:val="0"/>
          <w:numId w:val="29"/>
        </w:numPr>
        <w:tabs>
          <w:tab w:val="left" w:pos="1134"/>
          <w:tab w:val="left" w:pos="1276"/>
        </w:tabs>
        <w:ind w:left="0" w:firstLine="709"/>
        <w:jc w:val="both"/>
        <w:rPr>
          <w:color w:val="000000"/>
          <w:sz w:val="18"/>
          <w:szCs w:val="18"/>
        </w:rPr>
      </w:pPr>
      <w:r w:rsidRPr="00F50B26">
        <w:rPr>
          <w:sz w:val="18"/>
          <w:szCs w:val="18"/>
        </w:rPr>
        <w:t>Настоящее решение вступает в силу после официального опубликования (обнародования).</w:t>
      </w:r>
    </w:p>
    <w:p w:rsidR="00F50B26" w:rsidRPr="00F50B26" w:rsidRDefault="00F50B26" w:rsidP="00F50B26">
      <w:pPr>
        <w:spacing w:after="0" w:line="240" w:lineRule="auto"/>
        <w:contextualSpacing/>
        <w:rPr>
          <w:rFonts w:ascii="Times New Roman" w:eastAsia="Calibri" w:hAnsi="Times New Roman" w:cs="Times New Roman"/>
          <w:sz w:val="18"/>
          <w:szCs w:val="18"/>
          <w:lang w:eastAsia="en-US"/>
        </w:rPr>
      </w:pPr>
    </w:p>
    <w:tbl>
      <w:tblPr>
        <w:tblW w:w="0" w:type="auto"/>
        <w:tblInd w:w="108" w:type="dxa"/>
        <w:tblLook w:val="04A0" w:firstRow="1" w:lastRow="0" w:firstColumn="1" w:lastColumn="0" w:noHBand="0" w:noVBand="1"/>
      </w:tblPr>
      <w:tblGrid>
        <w:gridCol w:w="4785"/>
        <w:gridCol w:w="5137"/>
      </w:tblGrid>
      <w:tr w:rsidR="00F50B26" w:rsidRPr="00F50B26" w:rsidTr="001410D3">
        <w:trPr>
          <w:trHeight w:val="882"/>
        </w:trPr>
        <w:tc>
          <w:tcPr>
            <w:tcW w:w="4785" w:type="dxa"/>
          </w:tcPr>
          <w:p w:rsidR="00F50B26" w:rsidRPr="00F50B26" w:rsidRDefault="00F50B26" w:rsidP="00F50B26">
            <w:pPr>
              <w:spacing w:after="0" w:line="240" w:lineRule="auto"/>
              <w:contextualSpacing/>
              <w:rPr>
                <w:rFonts w:ascii="Times New Roman" w:eastAsia="Calibri" w:hAnsi="Times New Roman" w:cs="Times New Roman"/>
                <w:sz w:val="18"/>
                <w:szCs w:val="18"/>
                <w:lang w:eastAsia="en-US"/>
              </w:rPr>
            </w:pPr>
            <w:r w:rsidRPr="00F50B26">
              <w:rPr>
                <w:rFonts w:ascii="Times New Roman" w:eastAsia="Calibri" w:hAnsi="Times New Roman" w:cs="Times New Roman"/>
                <w:sz w:val="18"/>
                <w:szCs w:val="18"/>
                <w:lang w:eastAsia="en-US"/>
              </w:rPr>
              <w:t xml:space="preserve">Глава Дубенского муниципального района                        </w:t>
            </w:r>
          </w:p>
          <w:p w:rsidR="00F50B26" w:rsidRPr="00F50B26" w:rsidRDefault="00F50B26" w:rsidP="00F50B26">
            <w:pPr>
              <w:spacing w:after="0" w:line="240" w:lineRule="auto"/>
              <w:contextualSpacing/>
              <w:rPr>
                <w:rFonts w:ascii="Times New Roman" w:eastAsia="Calibri" w:hAnsi="Times New Roman" w:cs="Times New Roman"/>
                <w:sz w:val="18"/>
                <w:szCs w:val="18"/>
                <w:lang w:eastAsia="en-US"/>
              </w:rPr>
            </w:pPr>
          </w:p>
        </w:tc>
        <w:tc>
          <w:tcPr>
            <w:tcW w:w="5137" w:type="dxa"/>
          </w:tcPr>
          <w:p w:rsidR="00F50B26" w:rsidRPr="00F50B26" w:rsidRDefault="00F50B26" w:rsidP="00F50B26">
            <w:pPr>
              <w:spacing w:after="0" w:line="240" w:lineRule="auto"/>
              <w:contextualSpacing/>
              <w:rPr>
                <w:rFonts w:ascii="Times New Roman" w:eastAsia="Calibri" w:hAnsi="Times New Roman" w:cs="Times New Roman"/>
                <w:sz w:val="18"/>
                <w:szCs w:val="18"/>
                <w:lang w:eastAsia="en-US"/>
              </w:rPr>
            </w:pPr>
            <w:r w:rsidRPr="00F50B26">
              <w:rPr>
                <w:rFonts w:ascii="Times New Roman" w:eastAsia="Calibri" w:hAnsi="Times New Roman" w:cs="Times New Roman"/>
                <w:sz w:val="18"/>
                <w:szCs w:val="18"/>
                <w:lang w:eastAsia="en-US"/>
              </w:rPr>
              <w:t>Председатель Совета депутатов</w:t>
            </w:r>
          </w:p>
          <w:p w:rsidR="00F50B26" w:rsidRPr="00F50B26" w:rsidRDefault="00F50B26" w:rsidP="00F50B26">
            <w:pPr>
              <w:spacing w:after="0" w:line="240" w:lineRule="auto"/>
              <w:contextualSpacing/>
              <w:rPr>
                <w:rFonts w:ascii="Times New Roman" w:eastAsia="Calibri" w:hAnsi="Times New Roman" w:cs="Times New Roman"/>
                <w:sz w:val="18"/>
                <w:szCs w:val="18"/>
                <w:lang w:eastAsia="en-US"/>
              </w:rPr>
            </w:pPr>
            <w:r w:rsidRPr="00F50B26">
              <w:rPr>
                <w:rFonts w:ascii="Times New Roman" w:eastAsia="Calibri" w:hAnsi="Times New Roman" w:cs="Times New Roman"/>
                <w:sz w:val="18"/>
                <w:szCs w:val="18"/>
                <w:lang w:eastAsia="en-US"/>
              </w:rPr>
              <w:t>Дубенского муниципального района</w:t>
            </w:r>
          </w:p>
          <w:p w:rsidR="00F50B26" w:rsidRPr="00F50B26" w:rsidRDefault="00F50B26" w:rsidP="00F50B26">
            <w:pPr>
              <w:spacing w:after="0" w:line="240" w:lineRule="auto"/>
              <w:contextualSpacing/>
              <w:rPr>
                <w:rFonts w:ascii="Times New Roman" w:eastAsia="Calibri" w:hAnsi="Times New Roman" w:cs="Times New Roman"/>
                <w:sz w:val="18"/>
                <w:szCs w:val="18"/>
                <w:lang w:eastAsia="en-US"/>
              </w:rPr>
            </w:pPr>
          </w:p>
        </w:tc>
      </w:tr>
      <w:tr w:rsidR="00F50B26" w:rsidRPr="00F50B26" w:rsidTr="001410D3">
        <w:trPr>
          <w:trHeight w:val="323"/>
        </w:trPr>
        <w:tc>
          <w:tcPr>
            <w:tcW w:w="4785" w:type="dxa"/>
            <w:hideMark/>
          </w:tcPr>
          <w:p w:rsidR="00F50B26" w:rsidRPr="00F50B26" w:rsidRDefault="00F50B26" w:rsidP="00F50B26">
            <w:pPr>
              <w:spacing w:after="0" w:line="240" w:lineRule="auto"/>
              <w:contextualSpacing/>
              <w:jc w:val="right"/>
              <w:rPr>
                <w:rFonts w:ascii="Times New Roman" w:eastAsia="Calibri" w:hAnsi="Times New Roman" w:cs="Times New Roman"/>
                <w:sz w:val="18"/>
                <w:szCs w:val="18"/>
                <w:lang w:eastAsia="en-US"/>
              </w:rPr>
            </w:pPr>
            <w:r w:rsidRPr="00F50B26">
              <w:rPr>
                <w:rFonts w:ascii="Times New Roman" w:eastAsia="Calibri" w:hAnsi="Times New Roman" w:cs="Times New Roman"/>
                <w:sz w:val="18"/>
                <w:szCs w:val="18"/>
                <w:lang w:eastAsia="en-US"/>
              </w:rPr>
              <w:t>Нефедов В.Н.</w:t>
            </w:r>
          </w:p>
        </w:tc>
        <w:tc>
          <w:tcPr>
            <w:tcW w:w="5137" w:type="dxa"/>
            <w:hideMark/>
          </w:tcPr>
          <w:p w:rsidR="00F50B26" w:rsidRPr="00F50B26" w:rsidRDefault="00F50B26" w:rsidP="00F50B26">
            <w:pPr>
              <w:spacing w:after="0" w:line="240" w:lineRule="auto"/>
              <w:contextualSpacing/>
              <w:jc w:val="right"/>
              <w:rPr>
                <w:rFonts w:ascii="Times New Roman" w:eastAsia="Calibri" w:hAnsi="Times New Roman" w:cs="Times New Roman"/>
                <w:sz w:val="18"/>
                <w:szCs w:val="18"/>
                <w:lang w:eastAsia="en-US"/>
              </w:rPr>
            </w:pPr>
            <w:r w:rsidRPr="00F50B26">
              <w:rPr>
                <w:rFonts w:ascii="Times New Roman" w:eastAsia="Calibri" w:hAnsi="Times New Roman" w:cs="Times New Roman"/>
                <w:sz w:val="18"/>
                <w:szCs w:val="18"/>
                <w:lang w:eastAsia="en-US"/>
              </w:rPr>
              <w:t xml:space="preserve">                  </w:t>
            </w:r>
            <w:proofErr w:type="spellStart"/>
            <w:r w:rsidRPr="00F50B26">
              <w:rPr>
                <w:rFonts w:ascii="Times New Roman" w:eastAsia="Calibri" w:hAnsi="Times New Roman" w:cs="Times New Roman"/>
                <w:sz w:val="18"/>
                <w:szCs w:val="18"/>
                <w:lang w:eastAsia="en-US"/>
              </w:rPr>
              <w:t>Сайгачев</w:t>
            </w:r>
            <w:proofErr w:type="spellEnd"/>
            <w:r w:rsidRPr="00F50B26">
              <w:rPr>
                <w:rFonts w:ascii="Times New Roman" w:eastAsia="Calibri" w:hAnsi="Times New Roman" w:cs="Times New Roman"/>
                <w:sz w:val="18"/>
                <w:szCs w:val="18"/>
                <w:lang w:eastAsia="en-US"/>
              </w:rPr>
              <w:t xml:space="preserve"> А.И.</w:t>
            </w:r>
          </w:p>
        </w:tc>
      </w:tr>
    </w:tbl>
    <w:bookmarkEnd w:id="9"/>
    <w:p w:rsidR="00F50B26" w:rsidRPr="00F50B26" w:rsidRDefault="00F50B26" w:rsidP="00F50B26">
      <w:pPr>
        <w:spacing w:after="0" w:line="240" w:lineRule="auto"/>
        <w:ind w:left="5387"/>
        <w:contextualSpacing/>
        <w:jc w:val="right"/>
        <w:rPr>
          <w:rFonts w:ascii="Times New Roman" w:hAnsi="Times New Roman" w:cs="Times New Roman"/>
          <w:color w:val="000000"/>
          <w:sz w:val="18"/>
          <w:szCs w:val="18"/>
        </w:rPr>
      </w:pPr>
      <w:r w:rsidRPr="00F50B26">
        <w:rPr>
          <w:rFonts w:ascii="Times New Roman" w:hAnsi="Times New Roman" w:cs="Times New Roman"/>
          <w:color w:val="000000"/>
          <w:sz w:val="18"/>
          <w:szCs w:val="18"/>
        </w:rPr>
        <w:t>Приложение 1</w:t>
      </w:r>
    </w:p>
    <w:p w:rsidR="008D711C" w:rsidRDefault="00F50B26" w:rsidP="00F50B26">
      <w:pPr>
        <w:spacing w:after="0" w:line="240" w:lineRule="auto"/>
        <w:ind w:left="5387"/>
        <w:contextualSpacing/>
        <w:jc w:val="right"/>
        <w:rPr>
          <w:rFonts w:ascii="Times New Roman" w:hAnsi="Times New Roman" w:cs="Times New Roman"/>
          <w:color w:val="000000"/>
          <w:sz w:val="18"/>
          <w:szCs w:val="18"/>
        </w:rPr>
      </w:pPr>
      <w:r w:rsidRPr="00F50B26">
        <w:rPr>
          <w:rFonts w:ascii="Times New Roman" w:hAnsi="Times New Roman" w:cs="Times New Roman"/>
          <w:color w:val="000000"/>
          <w:sz w:val="18"/>
          <w:szCs w:val="18"/>
        </w:rPr>
        <w:t>к решению Совета депутатов</w:t>
      </w:r>
      <w:r w:rsidRPr="00F50B26">
        <w:rPr>
          <w:rFonts w:ascii="Times New Roman" w:hAnsi="Times New Roman" w:cs="Times New Roman"/>
          <w:color w:val="000000"/>
          <w:sz w:val="18"/>
          <w:szCs w:val="18"/>
        </w:rPr>
        <w:br/>
        <w:t xml:space="preserve">Дубенского муниципального района </w:t>
      </w:r>
    </w:p>
    <w:p w:rsidR="00F50B26" w:rsidRPr="00F50B26" w:rsidRDefault="00F50B26" w:rsidP="00F50B26">
      <w:pPr>
        <w:spacing w:after="0" w:line="240" w:lineRule="auto"/>
        <w:ind w:left="5387"/>
        <w:contextualSpacing/>
        <w:jc w:val="right"/>
        <w:rPr>
          <w:rFonts w:ascii="Times New Roman" w:hAnsi="Times New Roman" w:cs="Times New Roman"/>
          <w:color w:val="000000"/>
          <w:sz w:val="18"/>
          <w:szCs w:val="18"/>
        </w:rPr>
      </w:pPr>
      <w:r w:rsidRPr="00F50B26">
        <w:rPr>
          <w:rFonts w:ascii="Times New Roman" w:hAnsi="Times New Roman" w:cs="Times New Roman"/>
          <w:color w:val="000000"/>
          <w:sz w:val="18"/>
          <w:szCs w:val="18"/>
        </w:rPr>
        <w:t>Республики Мордовия</w:t>
      </w:r>
      <w:r w:rsidRPr="00F50B26">
        <w:rPr>
          <w:rFonts w:ascii="Times New Roman" w:hAnsi="Times New Roman" w:cs="Times New Roman"/>
          <w:color w:val="000000"/>
          <w:sz w:val="18"/>
          <w:szCs w:val="18"/>
        </w:rPr>
        <w:br/>
        <w:t>от 07.02.2025 г. №190</w:t>
      </w:r>
    </w:p>
    <w:p w:rsidR="00F50B26" w:rsidRPr="00F50B26" w:rsidRDefault="00F50B26" w:rsidP="00F50B26">
      <w:pPr>
        <w:pStyle w:val="a7"/>
        <w:widowControl w:val="0"/>
        <w:spacing w:after="0"/>
        <w:contextualSpacing/>
        <w:jc w:val="both"/>
        <w:rPr>
          <w:b/>
          <w:iCs/>
          <w:sz w:val="18"/>
          <w:szCs w:val="18"/>
        </w:rPr>
      </w:pPr>
    </w:p>
    <w:p w:rsidR="00F50B26" w:rsidRDefault="00F50B26" w:rsidP="00F50B26">
      <w:pPr>
        <w:pStyle w:val="a7"/>
        <w:widowControl w:val="0"/>
        <w:spacing w:after="0"/>
        <w:contextualSpacing/>
        <w:jc w:val="center"/>
        <w:rPr>
          <w:b/>
          <w:iCs/>
          <w:sz w:val="18"/>
          <w:szCs w:val="18"/>
        </w:rPr>
      </w:pPr>
      <w:r w:rsidRPr="00F50B26">
        <w:rPr>
          <w:b/>
          <w:iCs/>
          <w:sz w:val="18"/>
          <w:szCs w:val="18"/>
        </w:rPr>
        <w:t>Отчет Председателя Совета депутатов Дубенского муниципального</w:t>
      </w:r>
    </w:p>
    <w:p w:rsidR="00F50B26" w:rsidRPr="00F50B26" w:rsidRDefault="00F50B26" w:rsidP="00F50B26">
      <w:pPr>
        <w:pStyle w:val="a7"/>
        <w:widowControl w:val="0"/>
        <w:spacing w:after="0"/>
        <w:contextualSpacing/>
        <w:jc w:val="center"/>
        <w:rPr>
          <w:b/>
          <w:iCs/>
          <w:sz w:val="18"/>
          <w:szCs w:val="18"/>
        </w:rPr>
      </w:pPr>
      <w:r w:rsidRPr="00F50B26">
        <w:rPr>
          <w:b/>
          <w:iCs/>
          <w:sz w:val="18"/>
          <w:szCs w:val="18"/>
        </w:rPr>
        <w:t>района о деятельности Совета депутатов Дубенского муниципального района в 2024 году</w:t>
      </w:r>
    </w:p>
    <w:p w:rsidR="00F50B26" w:rsidRPr="00F50B26" w:rsidRDefault="00F50B26" w:rsidP="00F50B26">
      <w:pPr>
        <w:pStyle w:val="a7"/>
        <w:spacing w:after="0"/>
        <w:ind w:firstLine="709"/>
        <w:contextualSpacing/>
        <w:jc w:val="both"/>
        <w:rPr>
          <w:iCs/>
          <w:sz w:val="18"/>
          <w:szCs w:val="18"/>
        </w:rPr>
      </w:pPr>
    </w:p>
    <w:p w:rsidR="00F50B26" w:rsidRPr="00F50B26" w:rsidRDefault="00F50B26" w:rsidP="00F50B26">
      <w:pPr>
        <w:pStyle w:val="a7"/>
        <w:spacing w:after="0"/>
        <w:ind w:firstLine="709"/>
        <w:contextualSpacing/>
        <w:jc w:val="both"/>
        <w:rPr>
          <w:iCs/>
          <w:sz w:val="18"/>
          <w:szCs w:val="18"/>
        </w:rPr>
      </w:pPr>
      <w:r w:rsidRPr="00F50B26">
        <w:rPr>
          <w:iCs/>
          <w:sz w:val="18"/>
          <w:szCs w:val="18"/>
        </w:rPr>
        <w:t xml:space="preserve">Совет депутатов Дубенского муниципального района седьмого созыва в действующем составе был сформирован на муниципальных выборах в сентябре 2021 года из 15 депутатов, представляющих интересы избирателей 15 одномандатных округов. Основные проблемы Дубенского муниципального района всегда находились в поле зрения депутатов районного Совета. Работа непосредственно на территории избирательных округов, на заседаниях постоянных комиссий Совета депутатов, при проведении других </w:t>
      </w:r>
      <w:proofErr w:type="spellStart"/>
      <w:r w:rsidRPr="00F50B26">
        <w:rPr>
          <w:iCs/>
          <w:sz w:val="18"/>
          <w:szCs w:val="18"/>
        </w:rPr>
        <w:t>общерайонных</w:t>
      </w:r>
      <w:proofErr w:type="spellEnd"/>
      <w:r w:rsidRPr="00F50B26">
        <w:rPr>
          <w:iCs/>
          <w:sz w:val="18"/>
          <w:szCs w:val="18"/>
        </w:rPr>
        <w:t xml:space="preserve"> мероприятий позволила находиться депутатам в курсе всех событий, происходящих в районе, принимать участие в их решении, активно участвовать в местном самоуправлении. </w:t>
      </w:r>
    </w:p>
    <w:p w:rsidR="00F50B26" w:rsidRPr="00F50B26" w:rsidRDefault="00F50B26" w:rsidP="00F50B26">
      <w:pPr>
        <w:pStyle w:val="a7"/>
        <w:spacing w:after="0"/>
        <w:ind w:firstLine="709"/>
        <w:contextualSpacing/>
        <w:jc w:val="both"/>
        <w:rPr>
          <w:iCs/>
          <w:sz w:val="18"/>
          <w:szCs w:val="18"/>
        </w:rPr>
      </w:pPr>
      <w:r w:rsidRPr="00F50B26">
        <w:rPr>
          <w:iCs/>
          <w:sz w:val="18"/>
          <w:szCs w:val="18"/>
        </w:rPr>
        <w:t>Деятельность Совета депутатов седьмого созыва за 2024 год была организована в соответствии с нормами федерального и регионального законодательства, Уставом Дубенского муниципального района, Регламентом Совета депутатов и осуществлялась в следующих формах:</w:t>
      </w:r>
    </w:p>
    <w:p w:rsidR="00F50B26" w:rsidRPr="00F50B26" w:rsidRDefault="00F50B26" w:rsidP="00F50B26">
      <w:pPr>
        <w:pStyle w:val="a7"/>
        <w:spacing w:after="0"/>
        <w:ind w:firstLine="709"/>
        <w:contextualSpacing/>
        <w:jc w:val="both"/>
        <w:rPr>
          <w:iCs/>
          <w:sz w:val="18"/>
          <w:szCs w:val="18"/>
        </w:rPr>
      </w:pPr>
      <w:r w:rsidRPr="00F50B26">
        <w:rPr>
          <w:iCs/>
          <w:sz w:val="18"/>
          <w:szCs w:val="18"/>
        </w:rPr>
        <w:t>– разработка проектов решений и их рассмотрение на заседаниях Совета депутатов;</w:t>
      </w:r>
    </w:p>
    <w:p w:rsidR="00F50B26" w:rsidRPr="00F50B26" w:rsidRDefault="00F50B26" w:rsidP="00F50B26">
      <w:pPr>
        <w:pStyle w:val="a7"/>
        <w:spacing w:after="0"/>
        <w:ind w:firstLine="709"/>
        <w:contextualSpacing/>
        <w:jc w:val="both"/>
        <w:rPr>
          <w:iCs/>
          <w:sz w:val="18"/>
          <w:szCs w:val="18"/>
        </w:rPr>
      </w:pPr>
      <w:r w:rsidRPr="00F50B26">
        <w:rPr>
          <w:iCs/>
          <w:sz w:val="18"/>
          <w:szCs w:val="18"/>
        </w:rPr>
        <w:t>– анализ проектов нормативно-правовых актов, выносимых на рассмотрение Совета депутатов;</w:t>
      </w:r>
    </w:p>
    <w:p w:rsidR="00F50B26" w:rsidRPr="00F50B26" w:rsidRDefault="00F50B26" w:rsidP="00F50B26">
      <w:pPr>
        <w:pStyle w:val="a7"/>
        <w:spacing w:after="0"/>
        <w:ind w:firstLine="709"/>
        <w:contextualSpacing/>
        <w:jc w:val="both"/>
        <w:rPr>
          <w:iCs/>
          <w:sz w:val="18"/>
          <w:szCs w:val="18"/>
        </w:rPr>
      </w:pPr>
      <w:r w:rsidRPr="00F50B26">
        <w:rPr>
          <w:iCs/>
          <w:sz w:val="18"/>
          <w:szCs w:val="18"/>
        </w:rPr>
        <w:t>– подготовка замечаний, предложений по рассматриваемым проектам;</w:t>
      </w:r>
    </w:p>
    <w:p w:rsidR="00F50B26" w:rsidRPr="00F50B26" w:rsidRDefault="00F50B26" w:rsidP="00F50B26">
      <w:pPr>
        <w:pStyle w:val="a7"/>
        <w:spacing w:after="0"/>
        <w:ind w:firstLine="709"/>
        <w:contextualSpacing/>
        <w:jc w:val="both"/>
        <w:rPr>
          <w:iCs/>
          <w:sz w:val="18"/>
          <w:szCs w:val="18"/>
        </w:rPr>
      </w:pPr>
      <w:r w:rsidRPr="00F50B26">
        <w:rPr>
          <w:iCs/>
          <w:sz w:val="18"/>
          <w:szCs w:val="18"/>
        </w:rPr>
        <w:t>– подготовка разъяснений или оказание консультативной помощи по вопросам применения нормативных актов (решений);</w:t>
      </w:r>
    </w:p>
    <w:p w:rsidR="00F50B26" w:rsidRPr="00F50B26" w:rsidRDefault="00F50B26" w:rsidP="00F50B26">
      <w:pPr>
        <w:pStyle w:val="a7"/>
        <w:spacing w:after="0"/>
        <w:ind w:firstLine="709"/>
        <w:contextualSpacing/>
        <w:jc w:val="both"/>
        <w:rPr>
          <w:iCs/>
          <w:sz w:val="18"/>
          <w:szCs w:val="18"/>
        </w:rPr>
      </w:pPr>
      <w:r w:rsidRPr="00F50B26">
        <w:rPr>
          <w:iCs/>
          <w:sz w:val="18"/>
          <w:szCs w:val="18"/>
        </w:rPr>
        <w:t>– прием населения и содействие в решении вопросов местного значения;</w:t>
      </w:r>
    </w:p>
    <w:p w:rsidR="00F50B26" w:rsidRPr="00F50B26" w:rsidRDefault="00F50B26" w:rsidP="00F50B26">
      <w:pPr>
        <w:pStyle w:val="a7"/>
        <w:spacing w:after="0"/>
        <w:ind w:firstLine="709"/>
        <w:contextualSpacing/>
        <w:jc w:val="both"/>
        <w:rPr>
          <w:iCs/>
          <w:sz w:val="18"/>
          <w:szCs w:val="18"/>
        </w:rPr>
      </w:pPr>
      <w:r w:rsidRPr="00F50B26">
        <w:rPr>
          <w:iCs/>
          <w:sz w:val="18"/>
          <w:szCs w:val="18"/>
        </w:rPr>
        <w:t>– проведение заседаний постоянных депутатских комиссий;</w:t>
      </w:r>
    </w:p>
    <w:p w:rsidR="00F50B26" w:rsidRPr="00F50B26" w:rsidRDefault="00F50B26" w:rsidP="00F50B26">
      <w:pPr>
        <w:pStyle w:val="a7"/>
        <w:spacing w:after="0"/>
        <w:ind w:firstLine="709"/>
        <w:contextualSpacing/>
        <w:jc w:val="both"/>
        <w:rPr>
          <w:iCs/>
          <w:sz w:val="18"/>
          <w:szCs w:val="18"/>
        </w:rPr>
      </w:pPr>
      <w:r w:rsidRPr="00F50B26">
        <w:rPr>
          <w:iCs/>
          <w:sz w:val="18"/>
          <w:szCs w:val="18"/>
        </w:rPr>
        <w:t>– проведение заседаний Совета депутатов;</w:t>
      </w:r>
    </w:p>
    <w:p w:rsidR="00F50B26" w:rsidRPr="00F50B26" w:rsidRDefault="00F50B26" w:rsidP="00F50B26">
      <w:pPr>
        <w:pStyle w:val="a7"/>
        <w:spacing w:after="0"/>
        <w:ind w:firstLine="709"/>
        <w:contextualSpacing/>
        <w:jc w:val="both"/>
        <w:rPr>
          <w:iCs/>
          <w:sz w:val="18"/>
          <w:szCs w:val="18"/>
        </w:rPr>
      </w:pPr>
      <w:r w:rsidRPr="00F50B26">
        <w:rPr>
          <w:iCs/>
          <w:sz w:val="18"/>
          <w:szCs w:val="18"/>
        </w:rPr>
        <w:t xml:space="preserve">– </w:t>
      </w:r>
      <w:proofErr w:type="gramStart"/>
      <w:r w:rsidRPr="00F50B26">
        <w:rPr>
          <w:iCs/>
          <w:sz w:val="18"/>
          <w:szCs w:val="18"/>
        </w:rPr>
        <w:t>контроль за</w:t>
      </w:r>
      <w:proofErr w:type="gramEnd"/>
      <w:r w:rsidRPr="00F50B26">
        <w:rPr>
          <w:iCs/>
          <w:sz w:val="18"/>
          <w:szCs w:val="18"/>
        </w:rPr>
        <w:t xml:space="preserve"> исполнением ранее принятых решений Совета депутатов.</w:t>
      </w:r>
    </w:p>
    <w:p w:rsidR="00F50B26" w:rsidRPr="00F50B26" w:rsidRDefault="00F50B26" w:rsidP="00F50B26">
      <w:pPr>
        <w:pStyle w:val="a7"/>
        <w:spacing w:after="0"/>
        <w:ind w:firstLine="709"/>
        <w:contextualSpacing/>
        <w:jc w:val="both"/>
        <w:rPr>
          <w:iCs/>
          <w:sz w:val="18"/>
          <w:szCs w:val="18"/>
        </w:rPr>
      </w:pPr>
      <w:r w:rsidRPr="00F50B26">
        <w:rPr>
          <w:iCs/>
          <w:sz w:val="18"/>
          <w:szCs w:val="18"/>
        </w:rPr>
        <w:t xml:space="preserve">Работа Совета депутатов Дубенского муниципального района в 2024 году проходила в тесном и конструктивном сотрудничестве с администрацией Дубенского муниципального района, органами местного самоуправления сельских поселений, входящих в состав Дубенского муниципального района, прокуратурой Дубенского района, службами и организациями Дубенского муниципального района. </w:t>
      </w:r>
    </w:p>
    <w:p w:rsidR="00F50B26" w:rsidRPr="00F50B26" w:rsidRDefault="00F50B26" w:rsidP="00F50B26">
      <w:pPr>
        <w:pStyle w:val="a7"/>
        <w:spacing w:after="0"/>
        <w:ind w:firstLine="709"/>
        <w:contextualSpacing/>
        <w:jc w:val="both"/>
        <w:rPr>
          <w:iCs/>
          <w:sz w:val="18"/>
          <w:szCs w:val="18"/>
        </w:rPr>
      </w:pPr>
      <w:r w:rsidRPr="00F50B26">
        <w:rPr>
          <w:iCs/>
          <w:sz w:val="18"/>
          <w:szCs w:val="18"/>
        </w:rPr>
        <w:t>За отчетный 2024 год проведено 9 сессий 7 созыва Совета депутатов района.</w:t>
      </w:r>
    </w:p>
    <w:p w:rsidR="00F50B26" w:rsidRPr="00F50B26" w:rsidRDefault="00F50B26" w:rsidP="00F50B26">
      <w:pPr>
        <w:pStyle w:val="a7"/>
        <w:spacing w:after="0"/>
        <w:ind w:firstLine="709"/>
        <w:contextualSpacing/>
        <w:jc w:val="both"/>
        <w:rPr>
          <w:iCs/>
          <w:sz w:val="18"/>
          <w:szCs w:val="18"/>
        </w:rPr>
      </w:pPr>
      <w:r w:rsidRPr="00F50B26">
        <w:rPr>
          <w:iCs/>
          <w:sz w:val="18"/>
          <w:szCs w:val="18"/>
        </w:rPr>
        <w:t>Всего рассмотрено 53 вопроса, в том числе:</w:t>
      </w:r>
    </w:p>
    <w:p w:rsidR="00F50B26" w:rsidRPr="00F50B26" w:rsidRDefault="00F50B26" w:rsidP="00F50B26">
      <w:pPr>
        <w:pStyle w:val="a7"/>
        <w:spacing w:after="0"/>
        <w:ind w:firstLine="709"/>
        <w:contextualSpacing/>
        <w:jc w:val="both"/>
        <w:rPr>
          <w:iCs/>
          <w:sz w:val="18"/>
          <w:szCs w:val="18"/>
        </w:rPr>
      </w:pPr>
      <w:r w:rsidRPr="00F50B26">
        <w:rPr>
          <w:iCs/>
          <w:sz w:val="18"/>
          <w:szCs w:val="18"/>
        </w:rPr>
        <w:t>- о бюджете, налогах и сборах – 12;</w:t>
      </w:r>
    </w:p>
    <w:p w:rsidR="00F50B26" w:rsidRPr="00F50B26" w:rsidRDefault="00F50B26" w:rsidP="00F50B26">
      <w:pPr>
        <w:pStyle w:val="a7"/>
        <w:spacing w:after="0"/>
        <w:ind w:firstLine="709"/>
        <w:contextualSpacing/>
        <w:jc w:val="both"/>
        <w:rPr>
          <w:iCs/>
          <w:sz w:val="18"/>
          <w:szCs w:val="18"/>
        </w:rPr>
      </w:pPr>
      <w:r w:rsidRPr="00F50B26">
        <w:rPr>
          <w:iCs/>
          <w:sz w:val="18"/>
          <w:szCs w:val="18"/>
        </w:rPr>
        <w:t>- о программах развития муниципальных образований – 9;</w:t>
      </w:r>
    </w:p>
    <w:p w:rsidR="00F50B26" w:rsidRPr="00F50B26" w:rsidRDefault="00F50B26" w:rsidP="00F50B26">
      <w:pPr>
        <w:pStyle w:val="a7"/>
        <w:spacing w:after="0"/>
        <w:ind w:firstLine="709"/>
        <w:contextualSpacing/>
        <w:jc w:val="both"/>
        <w:rPr>
          <w:iCs/>
          <w:sz w:val="18"/>
          <w:szCs w:val="18"/>
        </w:rPr>
      </w:pPr>
      <w:r w:rsidRPr="00F50B26">
        <w:rPr>
          <w:iCs/>
          <w:sz w:val="18"/>
          <w:szCs w:val="18"/>
        </w:rPr>
        <w:t>- по социальной политике – 19;</w:t>
      </w:r>
    </w:p>
    <w:p w:rsidR="00F50B26" w:rsidRPr="00F50B26" w:rsidRDefault="00F50B26" w:rsidP="00F50B26">
      <w:pPr>
        <w:pStyle w:val="a7"/>
        <w:spacing w:after="0"/>
        <w:ind w:firstLine="709"/>
        <w:contextualSpacing/>
        <w:jc w:val="both"/>
        <w:rPr>
          <w:iCs/>
          <w:sz w:val="18"/>
          <w:szCs w:val="18"/>
        </w:rPr>
      </w:pPr>
      <w:r w:rsidRPr="00F50B26">
        <w:rPr>
          <w:iCs/>
          <w:sz w:val="18"/>
          <w:szCs w:val="18"/>
        </w:rPr>
        <w:t>- о внесении изменений и дополнений в Устав Дубенского муниципального района - 2.</w:t>
      </w:r>
    </w:p>
    <w:p w:rsidR="00F50B26" w:rsidRPr="00F50B26" w:rsidRDefault="00F50B26" w:rsidP="00F50B26">
      <w:pPr>
        <w:pStyle w:val="a7"/>
        <w:spacing w:after="0"/>
        <w:ind w:firstLine="709"/>
        <w:contextualSpacing/>
        <w:jc w:val="both"/>
        <w:rPr>
          <w:iCs/>
          <w:sz w:val="18"/>
          <w:szCs w:val="18"/>
        </w:rPr>
      </w:pPr>
      <w:r w:rsidRPr="00F50B26">
        <w:rPr>
          <w:iCs/>
          <w:sz w:val="18"/>
          <w:szCs w:val="18"/>
        </w:rPr>
        <w:t xml:space="preserve">Проведено 7 заседаний Постоянной комиссии Совета депутатов района по бюджету, финансам, налогам и имущественным отношениям, 5 заседаний Постоянной комиссии по социальным вопросам, законности и правопорядку. </w:t>
      </w:r>
    </w:p>
    <w:p w:rsidR="00F50B26" w:rsidRPr="00F50B26" w:rsidRDefault="00F50B26" w:rsidP="00F50B26">
      <w:pPr>
        <w:pStyle w:val="a7"/>
        <w:spacing w:after="0"/>
        <w:ind w:firstLine="709"/>
        <w:contextualSpacing/>
        <w:jc w:val="both"/>
        <w:rPr>
          <w:iCs/>
          <w:sz w:val="18"/>
          <w:szCs w:val="18"/>
        </w:rPr>
      </w:pPr>
      <w:r w:rsidRPr="00F50B26">
        <w:rPr>
          <w:iCs/>
          <w:sz w:val="18"/>
          <w:szCs w:val="18"/>
        </w:rPr>
        <w:t>Средняя явка депутатов на заседании Совета депутатов района составляет 68%. Оформлено 9 протоколов сессий. В четвертом квартале 2024 года Советом депутатов Дубенского муниципального района было принято решение «О бюджете Дубенского муниципального района Республики Мордовия на 2025 год и на плановый период 2026 и 2027 годов». Этому предшествовала работа по формированию финансово-бюджетной базы местного самоуправления района, обеспечению финансово-бюджетной самостоятельности муниципальных образований, в том числе формированию бюджетов поселений и муниципальной собственности сельских поселений, входящих в состав Дубенского муниципального района.</w:t>
      </w:r>
    </w:p>
    <w:p w:rsidR="00F50B26" w:rsidRPr="00F50B26" w:rsidRDefault="00F50B26" w:rsidP="00F50B26">
      <w:pPr>
        <w:pStyle w:val="a7"/>
        <w:spacing w:after="0"/>
        <w:ind w:firstLine="709"/>
        <w:contextualSpacing/>
        <w:jc w:val="both"/>
        <w:rPr>
          <w:iCs/>
          <w:sz w:val="18"/>
          <w:szCs w:val="18"/>
        </w:rPr>
      </w:pPr>
      <w:r w:rsidRPr="00F50B26">
        <w:rPr>
          <w:iCs/>
          <w:sz w:val="18"/>
          <w:szCs w:val="18"/>
        </w:rPr>
        <w:t>В 2024 году Советом депутатов Дубенского муниципального района неоднократно вносились изменения и дополнения в решение о бюджете района. В результате проведенных мероприятий бюджетом района было обеспечено стабильное финансирование первоочередных обязательств (заработная плата, расходы по текущему содержанию бюджетных учреждений, и т.д.). На протяжении последних лет целью проводимой бюджетной и финансовой политики в Дубенском муниципальном районе являлась необходимость поддержания сбалансированности бюджета и разумного сдерживания расходов.</w:t>
      </w:r>
    </w:p>
    <w:p w:rsidR="00F50B26" w:rsidRPr="00F50B26" w:rsidRDefault="00F50B26" w:rsidP="00F50B26">
      <w:pPr>
        <w:shd w:val="clear" w:color="auto" w:fill="FFFFFF"/>
        <w:spacing w:after="0" w:line="240" w:lineRule="auto"/>
        <w:ind w:firstLine="709"/>
        <w:contextualSpacing/>
        <w:rPr>
          <w:rFonts w:ascii="Times New Roman" w:hAnsi="Times New Roman" w:cs="Times New Roman"/>
          <w:iCs/>
          <w:sz w:val="18"/>
          <w:szCs w:val="18"/>
        </w:rPr>
      </w:pPr>
      <w:r w:rsidRPr="00F50B26">
        <w:rPr>
          <w:rFonts w:ascii="Times New Roman" w:hAnsi="Times New Roman" w:cs="Times New Roman"/>
          <w:iCs/>
          <w:sz w:val="18"/>
          <w:szCs w:val="18"/>
        </w:rPr>
        <w:t xml:space="preserve">Совет депутатов Дубенского муниципального района </w:t>
      </w:r>
      <w:r w:rsidRPr="00F50B26">
        <w:rPr>
          <w:rFonts w:ascii="Times New Roman" w:eastAsia="Calibri" w:hAnsi="Times New Roman" w:cs="Times New Roman"/>
          <w:sz w:val="18"/>
          <w:szCs w:val="18"/>
        </w:rPr>
        <w:t>принимал активное участие во всех общественных мероприятиях, проходивших на территории района в 2024 году.</w:t>
      </w:r>
    </w:p>
    <w:p w:rsidR="00F50B26" w:rsidRPr="00F50B26" w:rsidRDefault="00F50B26" w:rsidP="00F50B26">
      <w:pPr>
        <w:pStyle w:val="a7"/>
        <w:spacing w:after="0"/>
        <w:ind w:firstLine="709"/>
        <w:contextualSpacing/>
        <w:jc w:val="both"/>
        <w:rPr>
          <w:iCs/>
          <w:sz w:val="18"/>
          <w:szCs w:val="18"/>
        </w:rPr>
      </w:pPr>
      <w:r w:rsidRPr="00F50B26">
        <w:rPr>
          <w:iCs/>
          <w:sz w:val="18"/>
          <w:szCs w:val="18"/>
        </w:rPr>
        <w:t>Данная форма взаимодействия позволяет изучить, обсудить и принять конкретные меры по решению проблемных ситуаций, выстроить стратегию действий совместно с администрацией района и администрациями сельских поселений.</w:t>
      </w:r>
    </w:p>
    <w:p w:rsidR="00F50B26" w:rsidRPr="00F50B26" w:rsidRDefault="00F50B26" w:rsidP="00F50B26">
      <w:pPr>
        <w:pStyle w:val="a7"/>
        <w:spacing w:after="0"/>
        <w:ind w:firstLine="709"/>
        <w:contextualSpacing/>
        <w:jc w:val="both"/>
        <w:rPr>
          <w:iCs/>
          <w:sz w:val="18"/>
          <w:szCs w:val="18"/>
        </w:rPr>
      </w:pPr>
      <w:r w:rsidRPr="00F50B26">
        <w:rPr>
          <w:iCs/>
          <w:sz w:val="18"/>
          <w:szCs w:val="18"/>
        </w:rPr>
        <w:t>Руководствуясь требованиями Закона «О регистре муниципальных правовых актов Республики Мордовия», в 2024 году Советом депутатов осуществлялась работа по подготовке и представлению муниципальных правовых актов, принятых представительным органом Дубенского муниципального района для включения их в регистр муниципальных нормативных правовых актов Республики Мордовия. Совместно с администрацией Дубенского муниципального района в течени</w:t>
      </w:r>
      <w:proofErr w:type="gramStart"/>
      <w:r w:rsidRPr="00F50B26">
        <w:rPr>
          <w:iCs/>
          <w:sz w:val="18"/>
          <w:szCs w:val="18"/>
        </w:rPr>
        <w:t>и</w:t>
      </w:r>
      <w:proofErr w:type="gramEnd"/>
      <w:r w:rsidRPr="00F50B26">
        <w:rPr>
          <w:iCs/>
          <w:sz w:val="18"/>
          <w:szCs w:val="18"/>
        </w:rPr>
        <w:t xml:space="preserve"> всего 2024 года велась работа по внесению всех нормативно-правовых актов Совета депутатов Дубенского муниципального района в электронный Регистр муниципальных нормативно-правовых актов. Все проекты </w:t>
      </w:r>
      <w:proofErr w:type="gramStart"/>
      <w:r w:rsidRPr="00F50B26">
        <w:rPr>
          <w:iCs/>
          <w:sz w:val="18"/>
          <w:szCs w:val="18"/>
        </w:rPr>
        <w:t>решений Совета депутатов Дубенского муниципального района Республики</w:t>
      </w:r>
      <w:proofErr w:type="gramEnd"/>
      <w:r w:rsidRPr="00F50B26">
        <w:rPr>
          <w:iCs/>
          <w:sz w:val="18"/>
          <w:szCs w:val="18"/>
        </w:rPr>
        <w:t xml:space="preserve"> Мордовия заблаговременно размещались на официальном сайте Дубенского муниципального района. Там же размещены и принятые депутатами решения. </w:t>
      </w:r>
    </w:p>
    <w:p w:rsidR="00F50B26" w:rsidRPr="00F50B26" w:rsidRDefault="00F50B26" w:rsidP="00F50B26">
      <w:pPr>
        <w:pStyle w:val="a7"/>
        <w:spacing w:after="0"/>
        <w:ind w:firstLine="709"/>
        <w:contextualSpacing/>
        <w:jc w:val="both"/>
        <w:rPr>
          <w:iCs/>
          <w:sz w:val="18"/>
          <w:szCs w:val="18"/>
        </w:rPr>
      </w:pPr>
      <w:r w:rsidRPr="00F50B26">
        <w:rPr>
          <w:iCs/>
          <w:sz w:val="18"/>
          <w:szCs w:val="18"/>
        </w:rPr>
        <w:t xml:space="preserve">Федеральным законом от 9 февраля 2009 г. № 8-ФЗ «Об обеспечении доступа к информации о деятельности государственных органов и органов местного самоуправления» предусматриваются различные формы информирования жителей района о работе представительного органа. </w:t>
      </w:r>
    </w:p>
    <w:p w:rsidR="00F50B26" w:rsidRPr="00F50B26" w:rsidRDefault="00F50B26" w:rsidP="00F50B26">
      <w:pPr>
        <w:pStyle w:val="a7"/>
        <w:spacing w:after="0"/>
        <w:ind w:firstLine="709"/>
        <w:contextualSpacing/>
        <w:jc w:val="both"/>
        <w:rPr>
          <w:iCs/>
          <w:sz w:val="18"/>
          <w:szCs w:val="18"/>
        </w:rPr>
      </w:pPr>
      <w:r w:rsidRPr="00F50B26">
        <w:rPr>
          <w:iCs/>
          <w:sz w:val="18"/>
          <w:szCs w:val="18"/>
        </w:rPr>
        <w:t>Сессии Совета депутатов Дубенского муниципального района, заседания постоянных комиссий проводились в открытом режиме. На заседания регулярно приглашались и принимали участие Глава Дубенского муниципального района, заместители главы Дубенского района, руководители структурных подразделений администрации района, главы и председатели Советов депутатов муниципальных образований, входящих в состав Дубенского муниципального района, представители прокуратуры района, руководители различных ведомств, муниципальных учреждений.</w:t>
      </w:r>
    </w:p>
    <w:p w:rsidR="00F50B26" w:rsidRPr="00F50B26" w:rsidRDefault="00F50B26" w:rsidP="00F50B26">
      <w:pPr>
        <w:pStyle w:val="a7"/>
        <w:spacing w:after="0"/>
        <w:ind w:firstLine="709"/>
        <w:contextualSpacing/>
        <w:jc w:val="both"/>
        <w:rPr>
          <w:iCs/>
          <w:sz w:val="18"/>
          <w:szCs w:val="18"/>
        </w:rPr>
      </w:pPr>
      <w:r w:rsidRPr="00F50B26">
        <w:rPr>
          <w:iCs/>
          <w:sz w:val="18"/>
          <w:szCs w:val="18"/>
        </w:rPr>
        <w:t xml:space="preserve">На все заседания районного Совета депутатов приглашались представители средств массовой информации, в результате чего жители получали объективное представление о деятельности представительного органа власти, о ходе обсуждения вопросов. Так же велась активная работа с представителями СМИ в целях широкого, оперативного, объективного распространения информации о деятельности Совета депутатов Дубенского муниципального района и принимаемых им решениях, обеспечения населения достоверной информацией о его деятельности. </w:t>
      </w:r>
    </w:p>
    <w:p w:rsidR="00F50B26" w:rsidRPr="00F50B26" w:rsidRDefault="00F50B26" w:rsidP="00F50B26">
      <w:pPr>
        <w:pStyle w:val="af9"/>
        <w:ind w:firstLine="709"/>
        <w:contextualSpacing/>
        <w:jc w:val="both"/>
        <w:rPr>
          <w:sz w:val="18"/>
          <w:szCs w:val="18"/>
        </w:rPr>
      </w:pPr>
      <w:r w:rsidRPr="00F50B26">
        <w:rPr>
          <w:sz w:val="18"/>
          <w:szCs w:val="18"/>
        </w:rPr>
        <w:t xml:space="preserve">В 2024 году Совет депутатов района, вместе с жителями Дубенского района, Республики Мордовия принимал активное участие в оказании содействия нашим участникам специальной военной операции и их семьям. Мне бы хотелось отметить отдельно Гридневу Татьяну Петровну - депутата Совета депутатов по </w:t>
      </w:r>
      <w:proofErr w:type="spellStart"/>
      <w:r w:rsidRPr="00F50B26">
        <w:rPr>
          <w:sz w:val="18"/>
          <w:szCs w:val="18"/>
        </w:rPr>
        <w:t>Кабаевскому</w:t>
      </w:r>
      <w:proofErr w:type="spellEnd"/>
      <w:r w:rsidRPr="00F50B26">
        <w:rPr>
          <w:sz w:val="18"/>
          <w:szCs w:val="18"/>
        </w:rPr>
        <w:t xml:space="preserve"> одномандатному округу, которая является одним из организаторов районного штаба «Своих не бросаем». Выражаю огромную благодарность всем членам штаба и лично руководителю Спиридонову Александру Николаевичу. Районным штабом делается все, чтобы нашим ребятам оперативно доставлялось все необходимое. </w:t>
      </w:r>
    </w:p>
    <w:p w:rsidR="00F50B26" w:rsidRPr="00F50B26" w:rsidRDefault="00F50B26" w:rsidP="00F50B26">
      <w:pPr>
        <w:pStyle w:val="af9"/>
        <w:ind w:firstLine="709"/>
        <w:contextualSpacing/>
        <w:jc w:val="both"/>
        <w:rPr>
          <w:sz w:val="18"/>
          <w:szCs w:val="18"/>
        </w:rPr>
      </w:pPr>
      <w:r w:rsidRPr="00F50B26">
        <w:rPr>
          <w:sz w:val="18"/>
          <w:szCs w:val="18"/>
        </w:rPr>
        <w:t>Мы поддерживаем наших бойцов и сделаем все для нашей Победы!</w:t>
      </w:r>
    </w:p>
    <w:p w:rsidR="00F50B26" w:rsidRPr="00F50B26" w:rsidRDefault="00F50B26" w:rsidP="00F50B26">
      <w:pPr>
        <w:pStyle w:val="a7"/>
        <w:spacing w:after="0"/>
        <w:ind w:firstLine="709"/>
        <w:contextualSpacing/>
        <w:jc w:val="both"/>
        <w:rPr>
          <w:iCs/>
          <w:sz w:val="18"/>
          <w:szCs w:val="18"/>
        </w:rPr>
      </w:pPr>
    </w:p>
    <w:p w:rsidR="00F50B26" w:rsidRPr="00F50B26" w:rsidRDefault="00F50B26" w:rsidP="00F50B26">
      <w:pPr>
        <w:pStyle w:val="a7"/>
        <w:spacing w:after="0"/>
        <w:ind w:firstLine="709"/>
        <w:contextualSpacing/>
        <w:jc w:val="both"/>
        <w:rPr>
          <w:iCs/>
          <w:sz w:val="18"/>
          <w:szCs w:val="18"/>
        </w:rPr>
      </w:pPr>
      <w:r w:rsidRPr="00F50B26">
        <w:rPr>
          <w:iCs/>
          <w:sz w:val="18"/>
          <w:szCs w:val="18"/>
        </w:rPr>
        <w:t xml:space="preserve">Подводя итоги работы за 2024 год необходимо отметить, что Совет депутатов Дубенского муниципального района работал в том же режиме, что и в предыдущие годы, в связи с этим, </w:t>
      </w:r>
      <w:proofErr w:type="gramStart"/>
      <w:r w:rsidRPr="00F50B26">
        <w:rPr>
          <w:iCs/>
          <w:sz w:val="18"/>
          <w:szCs w:val="18"/>
        </w:rPr>
        <w:t>все вопросы, поставленные перед Советом депутатов были</w:t>
      </w:r>
      <w:proofErr w:type="gramEnd"/>
      <w:r w:rsidRPr="00F50B26">
        <w:rPr>
          <w:iCs/>
          <w:sz w:val="18"/>
          <w:szCs w:val="18"/>
        </w:rPr>
        <w:t xml:space="preserve"> рассмотрены.</w:t>
      </w:r>
    </w:p>
    <w:p w:rsidR="00F50B26" w:rsidRPr="00F50B26" w:rsidRDefault="00F50B26" w:rsidP="00F50B26">
      <w:pPr>
        <w:pStyle w:val="a7"/>
        <w:widowControl w:val="0"/>
        <w:spacing w:after="0"/>
        <w:ind w:firstLine="709"/>
        <w:contextualSpacing/>
        <w:jc w:val="both"/>
        <w:rPr>
          <w:iCs/>
          <w:sz w:val="18"/>
          <w:szCs w:val="18"/>
        </w:rPr>
      </w:pPr>
      <w:r w:rsidRPr="00F50B26">
        <w:rPr>
          <w:iCs/>
          <w:sz w:val="18"/>
          <w:szCs w:val="18"/>
        </w:rPr>
        <w:t>2025 год не менее напряженный, наполненный новыми событиями, требующими от депутатов ещё более ответственного, инициативного подхода к своей деятельности и напряженного труда. Спасибо за внимание.</w:t>
      </w:r>
    </w:p>
    <w:p w:rsidR="00F50B26" w:rsidRPr="00931CC7" w:rsidRDefault="00F50B26" w:rsidP="00931CC7">
      <w:pPr>
        <w:pStyle w:val="a7"/>
        <w:widowControl w:val="0"/>
        <w:spacing w:after="0"/>
        <w:contextualSpacing/>
        <w:jc w:val="both"/>
        <w:rPr>
          <w:iCs/>
          <w:sz w:val="18"/>
          <w:szCs w:val="18"/>
        </w:rPr>
      </w:pPr>
    </w:p>
    <w:p w:rsidR="00931CC7" w:rsidRDefault="00931CC7" w:rsidP="00931CC7">
      <w:pPr>
        <w:spacing w:after="0" w:line="240" w:lineRule="auto"/>
        <w:contextualSpacing/>
        <w:jc w:val="center"/>
        <w:rPr>
          <w:rFonts w:ascii="Times New Roman" w:hAnsi="Times New Roman" w:cs="Times New Roman"/>
          <w:b/>
          <w:sz w:val="18"/>
          <w:szCs w:val="18"/>
        </w:rPr>
      </w:pPr>
      <w:r w:rsidRPr="00931CC7">
        <w:rPr>
          <w:rFonts w:ascii="Times New Roman" w:hAnsi="Times New Roman" w:cs="Times New Roman"/>
          <w:b/>
          <w:sz w:val="18"/>
          <w:szCs w:val="18"/>
        </w:rPr>
        <w:t xml:space="preserve">СОВЕТ ДЕПУТАТОВ ДУБЕНСКОГО МУНИЦИПАЛЬНОГО РАЙОНА </w:t>
      </w:r>
    </w:p>
    <w:p w:rsidR="00931CC7" w:rsidRPr="00931CC7" w:rsidRDefault="00931CC7" w:rsidP="00931CC7">
      <w:pPr>
        <w:spacing w:after="0" w:line="240" w:lineRule="auto"/>
        <w:contextualSpacing/>
        <w:jc w:val="center"/>
        <w:rPr>
          <w:rFonts w:ascii="Times New Roman" w:hAnsi="Times New Roman" w:cs="Times New Roman"/>
          <w:b/>
          <w:sz w:val="18"/>
          <w:szCs w:val="18"/>
        </w:rPr>
      </w:pPr>
      <w:r w:rsidRPr="00931CC7">
        <w:rPr>
          <w:rFonts w:ascii="Times New Roman" w:hAnsi="Times New Roman" w:cs="Times New Roman"/>
          <w:b/>
          <w:sz w:val="18"/>
          <w:szCs w:val="18"/>
        </w:rPr>
        <w:t>РЕСПУБЛИКИ МОРДОВИЯ СЕДЬМОГО СОЗЫВА</w:t>
      </w:r>
    </w:p>
    <w:p w:rsidR="00931CC7" w:rsidRPr="00931CC7" w:rsidRDefault="00931CC7" w:rsidP="00931CC7">
      <w:pPr>
        <w:spacing w:after="0" w:line="240" w:lineRule="auto"/>
        <w:contextualSpacing/>
        <w:jc w:val="center"/>
        <w:rPr>
          <w:rFonts w:ascii="Times New Roman" w:hAnsi="Times New Roman" w:cs="Times New Roman"/>
          <w:sz w:val="18"/>
          <w:szCs w:val="18"/>
        </w:rPr>
      </w:pPr>
    </w:p>
    <w:p w:rsidR="00931CC7" w:rsidRPr="00931CC7" w:rsidRDefault="00931CC7" w:rsidP="00931CC7">
      <w:pPr>
        <w:spacing w:after="0" w:line="240" w:lineRule="auto"/>
        <w:contextualSpacing/>
        <w:jc w:val="center"/>
        <w:rPr>
          <w:rFonts w:ascii="Times New Roman" w:hAnsi="Times New Roman" w:cs="Times New Roman"/>
          <w:b/>
          <w:sz w:val="18"/>
          <w:szCs w:val="18"/>
        </w:rPr>
      </w:pPr>
      <w:r w:rsidRPr="00931CC7">
        <w:rPr>
          <w:rFonts w:ascii="Times New Roman" w:hAnsi="Times New Roman" w:cs="Times New Roman"/>
          <w:b/>
          <w:sz w:val="18"/>
          <w:szCs w:val="18"/>
        </w:rPr>
        <w:t>РЕШЕНИЕ</w:t>
      </w:r>
    </w:p>
    <w:p w:rsidR="00931CC7" w:rsidRPr="00931CC7" w:rsidRDefault="00931CC7" w:rsidP="00931CC7">
      <w:pPr>
        <w:spacing w:after="0" w:line="240" w:lineRule="auto"/>
        <w:contextualSpacing/>
        <w:jc w:val="center"/>
        <w:rPr>
          <w:rFonts w:ascii="Times New Roman" w:hAnsi="Times New Roman" w:cs="Times New Roman"/>
          <w:b/>
          <w:sz w:val="18"/>
          <w:szCs w:val="18"/>
        </w:rPr>
      </w:pPr>
    </w:p>
    <w:p w:rsidR="00931CC7" w:rsidRPr="00931CC7" w:rsidRDefault="00931CC7" w:rsidP="00931CC7">
      <w:pPr>
        <w:spacing w:after="0" w:line="240" w:lineRule="auto"/>
        <w:contextualSpacing/>
        <w:jc w:val="center"/>
        <w:rPr>
          <w:rFonts w:ascii="Times New Roman" w:hAnsi="Times New Roman" w:cs="Times New Roman"/>
          <w:sz w:val="18"/>
          <w:szCs w:val="18"/>
        </w:rPr>
      </w:pPr>
      <w:r w:rsidRPr="00931CC7">
        <w:rPr>
          <w:rFonts w:ascii="Times New Roman" w:hAnsi="Times New Roman" w:cs="Times New Roman"/>
          <w:sz w:val="18"/>
          <w:szCs w:val="18"/>
        </w:rPr>
        <w:t>с. Дубенки</w:t>
      </w:r>
    </w:p>
    <w:p w:rsidR="00931CC7" w:rsidRPr="00931CC7" w:rsidRDefault="00931CC7" w:rsidP="00931CC7">
      <w:pPr>
        <w:spacing w:after="0" w:line="240" w:lineRule="auto"/>
        <w:contextualSpacing/>
        <w:jc w:val="center"/>
        <w:rPr>
          <w:rFonts w:ascii="Times New Roman" w:hAnsi="Times New Roman" w:cs="Times New Roman"/>
          <w:sz w:val="18"/>
          <w:szCs w:val="18"/>
        </w:rPr>
      </w:pPr>
    </w:p>
    <w:p w:rsidR="00931CC7" w:rsidRPr="00931CC7" w:rsidRDefault="00931CC7" w:rsidP="00931CC7">
      <w:pPr>
        <w:spacing w:after="0" w:line="240" w:lineRule="auto"/>
        <w:contextualSpacing/>
        <w:jc w:val="center"/>
        <w:rPr>
          <w:rFonts w:ascii="Times New Roman" w:hAnsi="Times New Roman" w:cs="Times New Roman"/>
          <w:sz w:val="18"/>
          <w:szCs w:val="18"/>
        </w:rPr>
      </w:pPr>
      <w:r w:rsidRPr="00931CC7">
        <w:rPr>
          <w:rFonts w:ascii="Times New Roman" w:hAnsi="Times New Roman" w:cs="Times New Roman"/>
          <w:sz w:val="18"/>
          <w:szCs w:val="18"/>
        </w:rPr>
        <w:t>07.02.2025                                                                                                         №191</w:t>
      </w:r>
    </w:p>
    <w:p w:rsidR="00931CC7" w:rsidRPr="00931CC7" w:rsidRDefault="00931CC7" w:rsidP="00931CC7">
      <w:pPr>
        <w:shd w:val="clear" w:color="auto" w:fill="FFFFFF"/>
        <w:spacing w:after="0" w:line="240" w:lineRule="auto"/>
        <w:ind w:left="993" w:hanging="426"/>
        <w:contextualSpacing/>
        <w:jc w:val="center"/>
        <w:rPr>
          <w:rFonts w:ascii="Times New Roman" w:hAnsi="Times New Roman" w:cs="Times New Roman"/>
          <w:sz w:val="18"/>
          <w:szCs w:val="18"/>
        </w:rPr>
      </w:pPr>
    </w:p>
    <w:p w:rsidR="00931CC7" w:rsidRPr="00931CC7" w:rsidRDefault="00931CC7" w:rsidP="00931CC7">
      <w:pPr>
        <w:shd w:val="clear" w:color="auto" w:fill="FFFFFF"/>
        <w:tabs>
          <w:tab w:val="left" w:pos="851"/>
        </w:tabs>
        <w:spacing w:after="0" w:line="240" w:lineRule="auto"/>
        <w:contextualSpacing/>
        <w:jc w:val="center"/>
        <w:rPr>
          <w:rFonts w:ascii="Times New Roman" w:hAnsi="Times New Roman" w:cs="Times New Roman"/>
          <w:sz w:val="18"/>
          <w:szCs w:val="18"/>
        </w:rPr>
      </w:pPr>
      <w:r w:rsidRPr="00931CC7">
        <w:rPr>
          <w:rFonts w:ascii="Times New Roman" w:hAnsi="Times New Roman" w:cs="Times New Roman"/>
          <w:sz w:val="18"/>
          <w:szCs w:val="18"/>
        </w:rPr>
        <w:t xml:space="preserve">Об утверждении </w:t>
      </w:r>
      <w:proofErr w:type="gramStart"/>
      <w:r w:rsidRPr="00931CC7">
        <w:rPr>
          <w:rFonts w:ascii="Times New Roman" w:hAnsi="Times New Roman" w:cs="Times New Roman"/>
          <w:sz w:val="18"/>
          <w:szCs w:val="18"/>
        </w:rPr>
        <w:t>плана работы Совета депутатов Дубенского муниципального района седьмого созыва</w:t>
      </w:r>
      <w:proofErr w:type="gramEnd"/>
      <w:r w:rsidRPr="00931CC7">
        <w:rPr>
          <w:rFonts w:ascii="Times New Roman" w:hAnsi="Times New Roman" w:cs="Times New Roman"/>
          <w:sz w:val="18"/>
          <w:szCs w:val="18"/>
        </w:rPr>
        <w:t xml:space="preserve"> на 2025 год</w:t>
      </w:r>
    </w:p>
    <w:p w:rsidR="00931CC7" w:rsidRPr="00931CC7" w:rsidRDefault="00931CC7" w:rsidP="00931CC7">
      <w:pPr>
        <w:shd w:val="clear" w:color="auto" w:fill="FFFFFF"/>
        <w:spacing w:after="0" w:line="240" w:lineRule="auto"/>
        <w:ind w:left="993" w:hanging="426"/>
        <w:contextualSpacing/>
        <w:jc w:val="center"/>
        <w:rPr>
          <w:rFonts w:ascii="Times New Roman" w:hAnsi="Times New Roman" w:cs="Times New Roman"/>
          <w:sz w:val="18"/>
          <w:szCs w:val="18"/>
        </w:rPr>
      </w:pPr>
    </w:p>
    <w:p w:rsidR="00931CC7" w:rsidRPr="00931CC7" w:rsidRDefault="00931CC7" w:rsidP="00931CC7">
      <w:pPr>
        <w:widowControl w:val="0"/>
        <w:autoSpaceDE w:val="0"/>
        <w:autoSpaceDN w:val="0"/>
        <w:adjustRightInd w:val="0"/>
        <w:spacing w:after="0" w:line="240" w:lineRule="auto"/>
        <w:ind w:firstLine="709"/>
        <w:contextualSpacing/>
        <w:jc w:val="both"/>
        <w:rPr>
          <w:rFonts w:ascii="Times New Roman" w:hAnsi="Times New Roman" w:cs="Times New Roman"/>
          <w:sz w:val="18"/>
          <w:szCs w:val="18"/>
        </w:rPr>
      </w:pPr>
      <w:r w:rsidRPr="00931CC7">
        <w:rPr>
          <w:rFonts w:ascii="Times New Roman" w:hAnsi="Times New Roman" w:cs="Times New Roman"/>
          <w:bCs/>
          <w:sz w:val="18"/>
          <w:szCs w:val="18"/>
        </w:rPr>
        <w:t xml:space="preserve">Совет депутатов Дубенского муниципального района Республики Мордовия </w:t>
      </w:r>
      <w:r w:rsidRPr="00931CC7">
        <w:rPr>
          <w:rFonts w:ascii="Times New Roman" w:hAnsi="Times New Roman" w:cs="Times New Roman"/>
          <w:sz w:val="18"/>
          <w:szCs w:val="18"/>
        </w:rPr>
        <w:t>решил:</w:t>
      </w:r>
    </w:p>
    <w:p w:rsidR="00931CC7" w:rsidRPr="00931CC7" w:rsidRDefault="00931CC7" w:rsidP="00934986">
      <w:pPr>
        <w:widowControl w:val="0"/>
        <w:numPr>
          <w:ilvl w:val="0"/>
          <w:numId w:val="31"/>
        </w:numPr>
        <w:tabs>
          <w:tab w:val="left" w:pos="1134"/>
        </w:tabs>
        <w:autoSpaceDE w:val="0"/>
        <w:autoSpaceDN w:val="0"/>
        <w:adjustRightInd w:val="0"/>
        <w:spacing w:after="0" w:line="240" w:lineRule="auto"/>
        <w:ind w:left="0" w:firstLine="709"/>
        <w:contextualSpacing/>
        <w:jc w:val="both"/>
        <w:rPr>
          <w:rFonts w:ascii="Times New Roman" w:hAnsi="Times New Roman" w:cs="Times New Roman"/>
          <w:bCs/>
          <w:sz w:val="18"/>
          <w:szCs w:val="18"/>
        </w:rPr>
      </w:pPr>
      <w:r w:rsidRPr="00931CC7">
        <w:rPr>
          <w:rFonts w:ascii="Times New Roman" w:hAnsi="Times New Roman" w:cs="Times New Roman"/>
          <w:sz w:val="18"/>
          <w:szCs w:val="18"/>
        </w:rPr>
        <w:t xml:space="preserve">Утвердить прилагаемый </w:t>
      </w:r>
      <w:hyperlink w:anchor="sub_1000" w:history="1">
        <w:r w:rsidRPr="00931CC7">
          <w:rPr>
            <w:rFonts w:ascii="Times New Roman" w:hAnsi="Times New Roman" w:cs="Times New Roman"/>
            <w:bCs/>
            <w:sz w:val="18"/>
            <w:szCs w:val="18"/>
          </w:rPr>
          <w:t>План</w:t>
        </w:r>
      </w:hyperlink>
      <w:r w:rsidRPr="00931CC7">
        <w:rPr>
          <w:rFonts w:ascii="Times New Roman" w:hAnsi="Times New Roman" w:cs="Times New Roman"/>
          <w:sz w:val="18"/>
          <w:szCs w:val="18"/>
        </w:rPr>
        <w:t xml:space="preserve"> </w:t>
      </w:r>
      <w:proofErr w:type="gramStart"/>
      <w:r w:rsidRPr="00931CC7">
        <w:rPr>
          <w:rFonts w:ascii="Times New Roman" w:hAnsi="Times New Roman" w:cs="Times New Roman"/>
          <w:sz w:val="18"/>
          <w:szCs w:val="18"/>
        </w:rPr>
        <w:t>работы Совета депутатов Дубенского муниципального района седьмого созыва</w:t>
      </w:r>
      <w:proofErr w:type="gramEnd"/>
      <w:r w:rsidRPr="00931CC7">
        <w:rPr>
          <w:rFonts w:ascii="Times New Roman" w:hAnsi="Times New Roman" w:cs="Times New Roman"/>
          <w:sz w:val="18"/>
          <w:szCs w:val="18"/>
        </w:rPr>
        <w:t xml:space="preserve"> на 2025 год.</w:t>
      </w:r>
    </w:p>
    <w:p w:rsidR="00931CC7" w:rsidRPr="00931CC7" w:rsidRDefault="00931CC7" w:rsidP="00934986">
      <w:pPr>
        <w:widowControl w:val="0"/>
        <w:numPr>
          <w:ilvl w:val="0"/>
          <w:numId w:val="31"/>
        </w:numPr>
        <w:tabs>
          <w:tab w:val="left" w:pos="1134"/>
        </w:tabs>
        <w:autoSpaceDE w:val="0"/>
        <w:autoSpaceDN w:val="0"/>
        <w:adjustRightInd w:val="0"/>
        <w:spacing w:after="0" w:line="240" w:lineRule="auto"/>
        <w:ind w:left="0" w:firstLine="709"/>
        <w:contextualSpacing/>
        <w:jc w:val="both"/>
        <w:rPr>
          <w:rFonts w:ascii="Times New Roman" w:hAnsi="Times New Roman" w:cs="Times New Roman"/>
          <w:bCs/>
          <w:sz w:val="18"/>
          <w:szCs w:val="18"/>
        </w:rPr>
      </w:pPr>
      <w:r w:rsidRPr="00931CC7">
        <w:rPr>
          <w:rFonts w:ascii="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8" w:history="1">
        <w:r w:rsidRPr="00931CC7">
          <w:rPr>
            <w:rStyle w:val="a9"/>
            <w:rFonts w:ascii="Times New Roman" w:hAnsi="Times New Roman" w:cs="Times New Roman"/>
            <w:b/>
            <w:sz w:val="18"/>
            <w:szCs w:val="18"/>
          </w:rPr>
          <w:t>https://dubenki.gosuslugi.ru</w:t>
        </w:r>
      </w:hyperlink>
      <w:r w:rsidRPr="00931CC7">
        <w:rPr>
          <w:rFonts w:ascii="Times New Roman" w:hAnsi="Times New Roman" w:cs="Times New Roman"/>
          <w:sz w:val="18"/>
          <w:szCs w:val="18"/>
        </w:rPr>
        <w:t>.</w:t>
      </w:r>
    </w:p>
    <w:p w:rsidR="00931CC7" w:rsidRPr="00931CC7" w:rsidRDefault="00931CC7" w:rsidP="00934986">
      <w:pPr>
        <w:widowControl w:val="0"/>
        <w:numPr>
          <w:ilvl w:val="0"/>
          <w:numId w:val="31"/>
        </w:numPr>
        <w:tabs>
          <w:tab w:val="left" w:pos="1134"/>
        </w:tabs>
        <w:autoSpaceDE w:val="0"/>
        <w:autoSpaceDN w:val="0"/>
        <w:adjustRightInd w:val="0"/>
        <w:spacing w:after="0" w:line="240" w:lineRule="auto"/>
        <w:ind w:left="0" w:firstLine="709"/>
        <w:contextualSpacing/>
        <w:jc w:val="both"/>
        <w:rPr>
          <w:rFonts w:ascii="Times New Roman" w:hAnsi="Times New Roman" w:cs="Times New Roman"/>
          <w:bCs/>
          <w:sz w:val="18"/>
          <w:szCs w:val="18"/>
        </w:rPr>
      </w:pPr>
      <w:r w:rsidRPr="00931CC7">
        <w:rPr>
          <w:rFonts w:ascii="Times New Roman" w:hAnsi="Times New Roman" w:cs="Times New Roman"/>
          <w:sz w:val="18"/>
          <w:szCs w:val="18"/>
        </w:rPr>
        <w:t>Настоящее решение вступает в силу после официального опубликования (обнародования).</w:t>
      </w:r>
    </w:p>
    <w:p w:rsidR="00931CC7" w:rsidRPr="00931CC7" w:rsidRDefault="00931CC7" w:rsidP="00931CC7">
      <w:pPr>
        <w:pStyle w:val="af9"/>
        <w:ind w:firstLine="709"/>
        <w:contextualSpacing/>
        <w:jc w:val="both"/>
        <w:rPr>
          <w:sz w:val="18"/>
          <w:szCs w:val="18"/>
        </w:rPr>
      </w:pPr>
    </w:p>
    <w:tbl>
      <w:tblPr>
        <w:tblW w:w="0" w:type="auto"/>
        <w:tblInd w:w="108" w:type="dxa"/>
        <w:tblLook w:val="04A0" w:firstRow="1" w:lastRow="0" w:firstColumn="1" w:lastColumn="0" w:noHBand="0" w:noVBand="1"/>
      </w:tblPr>
      <w:tblGrid>
        <w:gridCol w:w="4785"/>
        <w:gridCol w:w="5137"/>
      </w:tblGrid>
      <w:tr w:rsidR="00931CC7" w:rsidRPr="00931CC7" w:rsidTr="001410D3">
        <w:trPr>
          <w:trHeight w:val="882"/>
        </w:trPr>
        <w:tc>
          <w:tcPr>
            <w:tcW w:w="4785" w:type="dxa"/>
          </w:tcPr>
          <w:p w:rsidR="00931CC7" w:rsidRDefault="00931CC7" w:rsidP="00931CC7">
            <w:pPr>
              <w:pStyle w:val="af9"/>
              <w:contextualSpacing/>
              <w:rPr>
                <w:sz w:val="18"/>
                <w:szCs w:val="18"/>
              </w:rPr>
            </w:pPr>
            <w:r w:rsidRPr="00931CC7">
              <w:rPr>
                <w:sz w:val="18"/>
                <w:szCs w:val="18"/>
              </w:rPr>
              <w:t xml:space="preserve">Глава </w:t>
            </w:r>
          </w:p>
          <w:p w:rsidR="00931CC7" w:rsidRPr="00931CC7" w:rsidRDefault="00931CC7" w:rsidP="00931CC7">
            <w:pPr>
              <w:pStyle w:val="af9"/>
              <w:contextualSpacing/>
              <w:rPr>
                <w:sz w:val="18"/>
                <w:szCs w:val="18"/>
              </w:rPr>
            </w:pPr>
            <w:r w:rsidRPr="00931CC7">
              <w:rPr>
                <w:sz w:val="18"/>
                <w:szCs w:val="18"/>
              </w:rPr>
              <w:t>Дубенского муниципального района</w:t>
            </w:r>
          </w:p>
          <w:p w:rsidR="00931CC7" w:rsidRPr="00931CC7" w:rsidRDefault="00931CC7" w:rsidP="00931CC7">
            <w:pPr>
              <w:pStyle w:val="af9"/>
              <w:contextualSpacing/>
              <w:rPr>
                <w:sz w:val="18"/>
                <w:szCs w:val="18"/>
              </w:rPr>
            </w:pPr>
          </w:p>
        </w:tc>
        <w:tc>
          <w:tcPr>
            <w:tcW w:w="5137" w:type="dxa"/>
          </w:tcPr>
          <w:p w:rsidR="00931CC7" w:rsidRPr="00931CC7" w:rsidRDefault="00931CC7" w:rsidP="00931CC7">
            <w:pPr>
              <w:pStyle w:val="af9"/>
              <w:contextualSpacing/>
              <w:rPr>
                <w:sz w:val="18"/>
                <w:szCs w:val="18"/>
              </w:rPr>
            </w:pPr>
            <w:r w:rsidRPr="00931CC7">
              <w:rPr>
                <w:sz w:val="18"/>
                <w:szCs w:val="18"/>
              </w:rPr>
              <w:t>Председатель Совета депутатов</w:t>
            </w:r>
          </w:p>
          <w:p w:rsidR="00931CC7" w:rsidRPr="00931CC7" w:rsidRDefault="00931CC7" w:rsidP="00931CC7">
            <w:pPr>
              <w:pStyle w:val="af9"/>
              <w:contextualSpacing/>
              <w:rPr>
                <w:sz w:val="18"/>
                <w:szCs w:val="18"/>
              </w:rPr>
            </w:pPr>
            <w:r w:rsidRPr="00931CC7">
              <w:rPr>
                <w:sz w:val="18"/>
                <w:szCs w:val="18"/>
              </w:rPr>
              <w:t>Дубенского муниципального района</w:t>
            </w:r>
          </w:p>
          <w:p w:rsidR="00931CC7" w:rsidRPr="00931CC7" w:rsidRDefault="00931CC7" w:rsidP="00931CC7">
            <w:pPr>
              <w:pStyle w:val="af9"/>
              <w:contextualSpacing/>
              <w:rPr>
                <w:sz w:val="18"/>
                <w:szCs w:val="18"/>
              </w:rPr>
            </w:pPr>
          </w:p>
        </w:tc>
      </w:tr>
      <w:tr w:rsidR="00931CC7" w:rsidRPr="00931CC7" w:rsidTr="001410D3">
        <w:trPr>
          <w:trHeight w:val="323"/>
        </w:trPr>
        <w:tc>
          <w:tcPr>
            <w:tcW w:w="4785" w:type="dxa"/>
          </w:tcPr>
          <w:p w:rsidR="00931CC7" w:rsidRPr="00931CC7" w:rsidRDefault="00931CC7" w:rsidP="00931CC7">
            <w:pPr>
              <w:pStyle w:val="af9"/>
              <w:contextualSpacing/>
              <w:jc w:val="right"/>
              <w:rPr>
                <w:sz w:val="18"/>
                <w:szCs w:val="18"/>
              </w:rPr>
            </w:pPr>
            <w:r w:rsidRPr="00931CC7">
              <w:rPr>
                <w:sz w:val="18"/>
                <w:szCs w:val="18"/>
              </w:rPr>
              <w:t>Нефедов В.Н.</w:t>
            </w:r>
          </w:p>
        </w:tc>
        <w:tc>
          <w:tcPr>
            <w:tcW w:w="5137" w:type="dxa"/>
            <w:hideMark/>
          </w:tcPr>
          <w:p w:rsidR="00931CC7" w:rsidRPr="00931CC7" w:rsidRDefault="00931CC7" w:rsidP="00931CC7">
            <w:pPr>
              <w:pStyle w:val="af9"/>
              <w:contextualSpacing/>
              <w:jc w:val="right"/>
              <w:rPr>
                <w:sz w:val="18"/>
                <w:szCs w:val="18"/>
              </w:rPr>
            </w:pPr>
            <w:r w:rsidRPr="00931CC7">
              <w:rPr>
                <w:sz w:val="18"/>
                <w:szCs w:val="18"/>
              </w:rPr>
              <w:t xml:space="preserve">                  </w:t>
            </w:r>
            <w:proofErr w:type="spellStart"/>
            <w:r w:rsidRPr="00931CC7">
              <w:rPr>
                <w:sz w:val="18"/>
                <w:szCs w:val="18"/>
              </w:rPr>
              <w:t>Сайгачев</w:t>
            </w:r>
            <w:proofErr w:type="spellEnd"/>
            <w:r w:rsidRPr="00931CC7">
              <w:rPr>
                <w:sz w:val="18"/>
                <w:szCs w:val="18"/>
              </w:rPr>
              <w:t xml:space="preserve"> А.И.</w:t>
            </w:r>
          </w:p>
        </w:tc>
      </w:tr>
    </w:tbl>
    <w:p w:rsidR="00931CC7" w:rsidRPr="00931CC7" w:rsidRDefault="00931CC7" w:rsidP="00931CC7">
      <w:pPr>
        <w:spacing w:after="0" w:line="240" w:lineRule="auto"/>
        <w:ind w:left="5387"/>
        <w:contextualSpacing/>
        <w:rPr>
          <w:rFonts w:ascii="Times New Roman" w:hAnsi="Times New Roman" w:cs="Times New Roman"/>
          <w:sz w:val="18"/>
          <w:szCs w:val="18"/>
        </w:rPr>
      </w:pPr>
    </w:p>
    <w:p w:rsidR="00931CC7" w:rsidRPr="00931CC7" w:rsidRDefault="00931CC7" w:rsidP="00931CC7">
      <w:pPr>
        <w:spacing w:after="0" w:line="240" w:lineRule="auto"/>
        <w:ind w:left="5387"/>
        <w:contextualSpacing/>
        <w:jc w:val="right"/>
        <w:rPr>
          <w:rFonts w:ascii="Times New Roman" w:hAnsi="Times New Roman" w:cs="Times New Roman"/>
          <w:sz w:val="18"/>
          <w:szCs w:val="18"/>
        </w:rPr>
      </w:pPr>
      <w:r w:rsidRPr="00931CC7">
        <w:rPr>
          <w:rFonts w:ascii="Times New Roman" w:hAnsi="Times New Roman" w:cs="Times New Roman"/>
          <w:sz w:val="18"/>
          <w:szCs w:val="18"/>
        </w:rPr>
        <w:br w:type="page"/>
        <w:t xml:space="preserve">Приложение </w:t>
      </w:r>
      <w:r w:rsidRPr="00931CC7">
        <w:rPr>
          <w:rFonts w:ascii="Times New Roman" w:hAnsi="Times New Roman" w:cs="Times New Roman"/>
          <w:sz w:val="18"/>
          <w:szCs w:val="18"/>
        </w:rPr>
        <w:br/>
        <w:t>к решению Совета депутатов</w:t>
      </w:r>
      <w:r w:rsidRPr="00931CC7">
        <w:rPr>
          <w:rFonts w:ascii="Times New Roman" w:hAnsi="Times New Roman" w:cs="Times New Roman"/>
          <w:sz w:val="18"/>
          <w:szCs w:val="18"/>
        </w:rPr>
        <w:br/>
        <w:t>Дубенского муниципального района Республики Мордовия</w:t>
      </w:r>
      <w:r w:rsidRPr="00931CC7">
        <w:rPr>
          <w:rFonts w:ascii="Times New Roman" w:hAnsi="Times New Roman" w:cs="Times New Roman"/>
          <w:sz w:val="18"/>
          <w:szCs w:val="18"/>
        </w:rPr>
        <w:br/>
        <w:t>от 07.02.2025 г. №191</w:t>
      </w:r>
    </w:p>
    <w:p w:rsidR="00931CC7" w:rsidRPr="00931CC7" w:rsidRDefault="00931CC7" w:rsidP="00931CC7">
      <w:pPr>
        <w:spacing w:after="0" w:line="240" w:lineRule="auto"/>
        <w:ind w:left="5387"/>
        <w:contextualSpacing/>
        <w:rPr>
          <w:rFonts w:ascii="Times New Roman" w:hAnsi="Times New Roman" w:cs="Times New Roman"/>
          <w:sz w:val="18"/>
          <w:szCs w:val="18"/>
        </w:rPr>
      </w:pPr>
    </w:p>
    <w:p w:rsidR="00931CC7" w:rsidRPr="00931CC7" w:rsidRDefault="00931CC7" w:rsidP="00931CC7">
      <w:pPr>
        <w:pStyle w:val="11"/>
        <w:spacing w:before="0" w:line="240" w:lineRule="auto"/>
        <w:contextualSpacing/>
        <w:jc w:val="center"/>
        <w:rPr>
          <w:rFonts w:ascii="Times New Roman" w:hAnsi="Times New Roman" w:cs="Times New Roman"/>
          <w:color w:val="auto"/>
          <w:sz w:val="18"/>
          <w:szCs w:val="18"/>
        </w:rPr>
      </w:pPr>
      <w:r w:rsidRPr="00931CC7">
        <w:rPr>
          <w:rFonts w:ascii="Times New Roman" w:hAnsi="Times New Roman" w:cs="Times New Roman"/>
          <w:color w:val="auto"/>
          <w:sz w:val="18"/>
          <w:szCs w:val="18"/>
        </w:rPr>
        <w:t xml:space="preserve">План работы </w:t>
      </w:r>
    </w:p>
    <w:p w:rsidR="00931CC7" w:rsidRPr="00931CC7" w:rsidRDefault="00931CC7" w:rsidP="00931CC7">
      <w:pPr>
        <w:pStyle w:val="11"/>
        <w:spacing w:before="0" w:line="240" w:lineRule="auto"/>
        <w:contextualSpacing/>
        <w:jc w:val="center"/>
        <w:rPr>
          <w:rFonts w:ascii="Times New Roman" w:hAnsi="Times New Roman" w:cs="Times New Roman"/>
          <w:color w:val="auto"/>
          <w:sz w:val="18"/>
          <w:szCs w:val="18"/>
        </w:rPr>
      </w:pPr>
      <w:r w:rsidRPr="00931CC7">
        <w:rPr>
          <w:rFonts w:ascii="Times New Roman" w:hAnsi="Times New Roman" w:cs="Times New Roman"/>
          <w:color w:val="auto"/>
          <w:sz w:val="18"/>
          <w:szCs w:val="18"/>
        </w:rPr>
        <w:t xml:space="preserve">Совета депутатов Дубенского муниципального района </w:t>
      </w:r>
    </w:p>
    <w:p w:rsidR="00931CC7" w:rsidRPr="00931CC7" w:rsidRDefault="00931CC7" w:rsidP="00931CC7">
      <w:pPr>
        <w:pStyle w:val="11"/>
        <w:spacing w:before="0" w:line="240" w:lineRule="auto"/>
        <w:contextualSpacing/>
        <w:jc w:val="center"/>
        <w:rPr>
          <w:rFonts w:ascii="Times New Roman" w:hAnsi="Times New Roman" w:cs="Times New Roman"/>
          <w:color w:val="auto"/>
          <w:sz w:val="18"/>
          <w:szCs w:val="18"/>
        </w:rPr>
      </w:pPr>
      <w:r w:rsidRPr="00931CC7">
        <w:rPr>
          <w:rFonts w:ascii="Times New Roman" w:hAnsi="Times New Roman" w:cs="Times New Roman"/>
          <w:color w:val="auto"/>
          <w:sz w:val="18"/>
          <w:szCs w:val="18"/>
        </w:rPr>
        <w:t>Республики Мордовия на 2025 год</w:t>
      </w:r>
      <w:bookmarkStart w:id="11" w:name="sub_470400344"/>
    </w:p>
    <w:p w:rsidR="00931CC7" w:rsidRPr="00931CC7" w:rsidRDefault="00931CC7" w:rsidP="00931CC7">
      <w:pPr>
        <w:spacing w:after="0" w:line="240" w:lineRule="auto"/>
        <w:contextualSpacing/>
        <w:rPr>
          <w:rFonts w:ascii="Times New Roman" w:hAnsi="Times New Roman" w:cs="Times New Roman"/>
          <w:sz w:val="18"/>
          <w:szCs w:val="18"/>
        </w:rPr>
      </w:pPr>
    </w:p>
    <w:tbl>
      <w:tblPr>
        <w:tblW w:w="9782" w:type="dxa"/>
        <w:jc w:val="center"/>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835"/>
        <w:gridCol w:w="1845"/>
        <w:gridCol w:w="3542"/>
      </w:tblGrid>
      <w:tr w:rsidR="00931CC7" w:rsidRPr="00931CC7" w:rsidTr="00931CC7">
        <w:trPr>
          <w:jc w:val="center"/>
        </w:trPr>
        <w:tc>
          <w:tcPr>
            <w:tcW w:w="560" w:type="dxa"/>
            <w:tcBorders>
              <w:top w:val="single" w:sz="4" w:space="0" w:color="auto"/>
              <w:bottom w:val="single" w:sz="4" w:space="0" w:color="auto"/>
              <w:right w:val="single" w:sz="4" w:space="0" w:color="auto"/>
            </w:tcBorders>
          </w:tcPr>
          <w:bookmarkEnd w:id="11"/>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 xml:space="preserve">№ </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Мероприятия</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Срок исполнения</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Ответственные</w:t>
            </w:r>
          </w:p>
        </w:tc>
      </w:tr>
      <w:tr w:rsidR="00931CC7" w:rsidRPr="00931CC7" w:rsidTr="001410D3">
        <w:trPr>
          <w:jc w:val="center"/>
        </w:trPr>
        <w:tc>
          <w:tcPr>
            <w:tcW w:w="9782" w:type="dxa"/>
            <w:gridSpan w:val="4"/>
            <w:tcBorders>
              <w:top w:val="single" w:sz="4" w:space="0" w:color="auto"/>
              <w:bottom w:val="single" w:sz="4" w:space="0" w:color="auto"/>
            </w:tcBorders>
          </w:tcPr>
          <w:p w:rsidR="00931CC7" w:rsidRPr="00931CC7" w:rsidRDefault="00931CC7" w:rsidP="00934986">
            <w:pPr>
              <w:pStyle w:val="ae"/>
              <w:numPr>
                <w:ilvl w:val="0"/>
                <w:numId w:val="30"/>
              </w:numPr>
              <w:contextualSpacing/>
              <w:jc w:val="center"/>
              <w:rPr>
                <w:rFonts w:ascii="Times New Roman" w:hAnsi="Times New Roman" w:cs="Times New Roman"/>
                <w:sz w:val="16"/>
                <w:szCs w:val="16"/>
              </w:rPr>
            </w:pPr>
            <w:r w:rsidRPr="00931CC7">
              <w:rPr>
                <w:rFonts w:ascii="Times New Roman" w:hAnsi="Times New Roman" w:cs="Times New Roman"/>
                <w:sz w:val="16"/>
                <w:szCs w:val="16"/>
              </w:rPr>
              <w:t>Основные мероприятия</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Подготовка и утверждение муниципальных нормативных и правовых актов</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В течение года</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Постоянные комиссии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2</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Проведение сессий Совета депутатов Дубенского муниципального района</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 раз в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Председатель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3</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Заседание постоянных комиссий Совета депутатов</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 раз в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Председатели постоянных комиссий Совета депутатов</w:t>
            </w:r>
          </w:p>
        </w:tc>
      </w:tr>
      <w:tr w:rsidR="00931CC7" w:rsidRPr="00931CC7" w:rsidTr="001410D3">
        <w:trPr>
          <w:jc w:val="center"/>
        </w:trPr>
        <w:tc>
          <w:tcPr>
            <w:tcW w:w="9782" w:type="dxa"/>
            <w:gridSpan w:val="4"/>
            <w:tcBorders>
              <w:top w:val="nil"/>
              <w:bottom w:val="single" w:sz="4" w:space="0" w:color="auto"/>
            </w:tcBorders>
          </w:tcPr>
          <w:p w:rsidR="00931CC7" w:rsidRPr="00931CC7" w:rsidRDefault="00931CC7" w:rsidP="00934986">
            <w:pPr>
              <w:pStyle w:val="11"/>
              <w:keepNext w:val="0"/>
              <w:keepLines w:val="0"/>
              <w:widowControl w:val="0"/>
              <w:numPr>
                <w:ilvl w:val="0"/>
                <w:numId w:val="30"/>
              </w:numPr>
              <w:autoSpaceDE w:val="0"/>
              <w:autoSpaceDN w:val="0"/>
              <w:adjustRightInd w:val="0"/>
              <w:spacing w:before="0" w:line="240" w:lineRule="auto"/>
              <w:contextualSpacing/>
              <w:jc w:val="center"/>
              <w:rPr>
                <w:rFonts w:ascii="Times New Roman" w:hAnsi="Times New Roman" w:cs="Times New Roman"/>
                <w:b w:val="0"/>
                <w:color w:val="auto"/>
                <w:sz w:val="16"/>
                <w:szCs w:val="16"/>
              </w:rPr>
            </w:pPr>
            <w:r w:rsidRPr="00931CC7">
              <w:rPr>
                <w:rFonts w:ascii="Times New Roman" w:hAnsi="Times New Roman" w:cs="Times New Roman"/>
                <w:b w:val="0"/>
                <w:color w:val="auto"/>
                <w:sz w:val="16"/>
                <w:szCs w:val="16"/>
              </w:rPr>
              <w:t>Вопросы, запланированные к рассмотрению на Сессиях</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О плане работы Совета депутатов Дубенского муниципального района на 2025 год</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Председатель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2</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Ежеквартальные корректировки бюджета Дубенского муниципального района</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ежеквартально</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Администрация Дубенского муниципального района</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spacing w:after="0" w:line="240" w:lineRule="auto"/>
              <w:contextualSpacing/>
              <w:jc w:val="center"/>
              <w:rPr>
                <w:rFonts w:ascii="Times New Roman" w:hAnsi="Times New Roman" w:cs="Times New Roman"/>
                <w:sz w:val="16"/>
                <w:szCs w:val="16"/>
              </w:rPr>
            </w:pPr>
            <w:r w:rsidRPr="00931CC7">
              <w:rPr>
                <w:rFonts w:ascii="Times New Roman" w:hAnsi="Times New Roman" w:cs="Times New Roman"/>
                <w:sz w:val="16"/>
                <w:szCs w:val="16"/>
              </w:rPr>
              <w:t>3</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ConsPlusNormal"/>
              <w:tabs>
                <w:tab w:val="left" w:pos="993"/>
              </w:tabs>
              <w:ind w:firstLine="0"/>
              <w:contextualSpacing/>
              <w:rPr>
                <w:rFonts w:ascii="Times New Roman" w:hAnsi="Times New Roman" w:cs="Times New Roman"/>
                <w:sz w:val="16"/>
                <w:szCs w:val="16"/>
              </w:rPr>
            </w:pPr>
            <w:proofErr w:type="gramStart"/>
            <w:r w:rsidRPr="00931CC7">
              <w:rPr>
                <w:rFonts w:ascii="Times New Roman" w:hAnsi="Times New Roman" w:cs="Times New Roman"/>
                <w:sz w:val="16"/>
                <w:szCs w:val="16"/>
              </w:rPr>
              <w:t>Об установлении стоимости муниципальной услуги по организации питания обучающихся школьного возраста в муниципальных общеобразовательных учреждениях Дубенского муниципального района</w:t>
            </w:r>
            <w:proofErr w:type="gramEnd"/>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По мере необходимости</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Администрация Дубенского муниципального района</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4</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Об отчете главы Дубенского муниципального района о деятельности администрации Дубенского муниципального района в 2024 году</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Глава Дубенского муниципального района</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5</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 xml:space="preserve"> Об отчете Председателя Совета депутатов о работе Совета депутатов Дубенского муниципального района в 2024 году</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Председатель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6</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 xml:space="preserve">Об исполнении районного бюджета Дубенского муниципального района Республики Мордовия </w:t>
            </w:r>
          </w:p>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за 2024 год</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2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Администрация Дубенского муниципального района, постоянные комиссии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7</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Годовой отчет о ходе реализации и оценке эффективности муниципальных программ</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2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Администрация Дубенского муниципального района, постоянные комиссии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8</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spacing w:after="0" w:line="240" w:lineRule="auto"/>
              <w:contextualSpacing/>
              <w:rPr>
                <w:rFonts w:ascii="Times New Roman" w:hAnsi="Times New Roman" w:cs="Times New Roman"/>
                <w:iCs/>
                <w:sz w:val="16"/>
                <w:szCs w:val="16"/>
              </w:rPr>
            </w:pPr>
            <w:r w:rsidRPr="00931CC7">
              <w:rPr>
                <w:rFonts w:ascii="Times New Roman" w:hAnsi="Times New Roman" w:cs="Times New Roman"/>
                <w:sz w:val="16"/>
                <w:szCs w:val="16"/>
              </w:rPr>
              <w:t>О ходе реализации национальных проектов на территории Дубенского муниципального района</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3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Администрация Дубенского муниципального района, постоянные комиссии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9</w:t>
            </w:r>
          </w:p>
        </w:tc>
        <w:tc>
          <w:tcPr>
            <w:tcW w:w="3835" w:type="dxa"/>
            <w:tcBorders>
              <w:top w:val="single" w:sz="4" w:space="0" w:color="auto"/>
              <w:left w:val="single" w:sz="4" w:space="0" w:color="auto"/>
              <w:bottom w:val="nil"/>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О бюджете Дубенского муниципального района Республики Мордовия на 2026 год и на плановый период 2027 и 2028 годов</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4 квартал</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Администрация Дубенского муниципального района, постоянные комиссии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10</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О внесении изменений в Устав Дубенского муниципального района Республики Мордовия</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По мере необходимости</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Администрация Дубенского муниципального района, постоянные комиссии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11</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Внесение изменений в бюджет Дубенского муниципального района на 2025 год и на плановый период 2026 и 2027 годов</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По мере необходимости</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Администрация Дубенского муниципального района, постоянные комиссии Совета депутатов</w:t>
            </w:r>
          </w:p>
        </w:tc>
      </w:tr>
      <w:tr w:rsidR="00931CC7" w:rsidRPr="00931CC7" w:rsidTr="001410D3">
        <w:trPr>
          <w:jc w:val="center"/>
        </w:trPr>
        <w:tc>
          <w:tcPr>
            <w:tcW w:w="9782" w:type="dxa"/>
            <w:gridSpan w:val="4"/>
            <w:tcBorders>
              <w:top w:val="single" w:sz="4" w:space="0" w:color="auto"/>
              <w:bottom w:val="single" w:sz="4" w:space="0" w:color="auto"/>
            </w:tcBorders>
          </w:tcPr>
          <w:p w:rsidR="00931CC7" w:rsidRPr="00931CC7" w:rsidRDefault="00931CC7" w:rsidP="00934986">
            <w:pPr>
              <w:pStyle w:val="11"/>
              <w:keepNext w:val="0"/>
              <w:keepLines w:val="0"/>
              <w:widowControl w:val="0"/>
              <w:numPr>
                <w:ilvl w:val="0"/>
                <w:numId w:val="30"/>
              </w:numPr>
              <w:autoSpaceDE w:val="0"/>
              <w:autoSpaceDN w:val="0"/>
              <w:adjustRightInd w:val="0"/>
              <w:spacing w:before="0" w:line="240" w:lineRule="auto"/>
              <w:contextualSpacing/>
              <w:jc w:val="center"/>
              <w:rPr>
                <w:rFonts w:ascii="Times New Roman" w:hAnsi="Times New Roman" w:cs="Times New Roman"/>
                <w:b w:val="0"/>
                <w:color w:val="auto"/>
                <w:sz w:val="16"/>
                <w:szCs w:val="16"/>
              </w:rPr>
            </w:pPr>
            <w:r w:rsidRPr="00931CC7">
              <w:rPr>
                <w:rFonts w:ascii="Times New Roman" w:hAnsi="Times New Roman" w:cs="Times New Roman"/>
                <w:b w:val="0"/>
                <w:color w:val="auto"/>
                <w:sz w:val="16"/>
                <w:szCs w:val="16"/>
              </w:rPr>
              <w:t>Организационно-массовые мероприятия</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1</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Участие в подготовке и проведении районных общественно-массовых мероприятиях</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По мере необходимости</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Депутаты Совета депутатов во взаимодействии с администрацией Дубенского муниципального района</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2</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 xml:space="preserve">Участие в организации торжественных мероприятий, приуроченных празднованию Победы в Великой Отечественной войне </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В течение года</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Депутаты Совета депутатов во взаимодействии с администрацией Дубенского муниципального района</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3</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Прием граждан, работа с письмами, заявлениями и обращениями граждан.</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Постоянно</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Депутаты Совета депутатов</w:t>
            </w:r>
          </w:p>
        </w:tc>
      </w:tr>
      <w:tr w:rsidR="00931CC7" w:rsidRPr="00931CC7" w:rsidTr="00931CC7">
        <w:trPr>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4</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Участие в работе сессий сельских поселений.</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В течение года</w:t>
            </w:r>
          </w:p>
        </w:tc>
        <w:tc>
          <w:tcPr>
            <w:tcW w:w="3542" w:type="dxa"/>
            <w:tcBorders>
              <w:top w:val="single" w:sz="4" w:space="0" w:color="auto"/>
              <w:left w:val="single" w:sz="4" w:space="0" w:color="auto"/>
              <w:bottom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Депутаты Совета депутатов</w:t>
            </w:r>
          </w:p>
        </w:tc>
      </w:tr>
      <w:tr w:rsidR="00931CC7" w:rsidRPr="00931CC7" w:rsidTr="00931CC7">
        <w:trPr>
          <w:trHeight w:val="279"/>
          <w:jc w:val="center"/>
        </w:trPr>
        <w:tc>
          <w:tcPr>
            <w:tcW w:w="560" w:type="dxa"/>
            <w:tcBorders>
              <w:top w:val="single" w:sz="4" w:space="0" w:color="auto"/>
              <w:right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5</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Проведение публичных слушаний по обсуждению проектов:</w:t>
            </w:r>
          </w:p>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 xml:space="preserve">- о внесении изменений в </w:t>
            </w:r>
            <w:r w:rsidRPr="00931CC7">
              <w:rPr>
                <w:rStyle w:val="af8"/>
                <w:rFonts w:ascii="Times New Roman" w:hAnsi="Times New Roman"/>
                <w:b w:val="0"/>
                <w:color w:val="000000"/>
                <w:sz w:val="16"/>
                <w:szCs w:val="16"/>
              </w:rPr>
              <w:t>Устав</w:t>
            </w:r>
            <w:r w:rsidRPr="00931CC7">
              <w:rPr>
                <w:rFonts w:ascii="Times New Roman" w:hAnsi="Times New Roman" w:cs="Times New Roman"/>
                <w:sz w:val="16"/>
                <w:szCs w:val="16"/>
              </w:rPr>
              <w:t xml:space="preserve"> Дубенского муниципального района</w:t>
            </w:r>
          </w:p>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 исполнение бюджета Дубенского муниципального района за 2025 год</w:t>
            </w:r>
          </w:p>
          <w:p w:rsidR="00931CC7" w:rsidRPr="00931CC7" w:rsidRDefault="00931CC7" w:rsidP="00931CC7">
            <w:pPr>
              <w:spacing w:after="0" w:line="240" w:lineRule="auto"/>
              <w:contextualSpacing/>
              <w:rPr>
                <w:rFonts w:ascii="Times New Roman" w:hAnsi="Times New Roman" w:cs="Times New Roman"/>
                <w:sz w:val="16"/>
                <w:szCs w:val="16"/>
              </w:rPr>
            </w:pPr>
            <w:r w:rsidRPr="00931CC7">
              <w:rPr>
                <w:rFonts w:ascii="Times New Roman" w:hAnsi="Times New Roman" w:cs="Times New Roman"/>
                <w:sz w:val="16"/>
                <w:szCs w:val="16"/>
              </w:rPr>
              <w:t>- обсуждение Проекта бюджета Дубенского муниципального района на 2026 год и на плановый период 2027 и 2028 годов</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p>
          <w:p w:rsidR="00931CC7" w:rsidRPr="00931CC7" w:rsidRDefault="00931CC7" w:rsidP="00931CC7">
            <w:pPr>
              <w:pStyle w:val="ae"/>
              <w:contextualSpacing/>
              <w:jc w:val="center"/>
              <w:rPr>
                <w:rFonts w:ascii="Times New Roman" w:hAnsi="Times New Roman" w:cs="Times New Roman"/>
                <w:sz w:val="16"/>
                <w:szCs w:val="16"/>
              </w:rPr>
            </w:pPr>
          </w:p>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По мере необходимости</w:t>
            </w:r>
          </w:p>
          <w:p w:rsidR="00931CC7" w:rsidRPr="00931CC7" w:rsidRDefault="00931CC7" w:rsidP="00931CC7">
            <w:pPr>
              <w:pStyle w:val="ae"/>
              <w:contextualSpacing/>
              <w:jc w:val="center"/>
              <w:rPr>
                <w:rFonts w:ascii="Times New Roman" w:hAnsi="Times New Roman" w:cs="Times New Roman"/>
                <w:sz w:val="16"/>
                <w:szCs w:val="16"/>
              </w:rPr>
            </w:pPr>
          </w:p>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март</w:t>
            </w:r>
          </w:p>
          <w:p w:rsidR="00931CC7" w:rsidRPr="00931CC7" w:rsidRDefault="00931CC7" w:rsidP="00931CC7">
            <w:pPr>
              <w:spacing w:after="0" w:line="240" w:lineRule="auto"/>
              <w:contextualSpacing/>
              <w:jc w:val="center"/>
              <w:rPr>
                <w:rFonts w:ascii="Times New Roman" w:hAnsi="Times New Roman" w:cs="Times New Roman"/>
                <w:sz w:val="16"/>
                <w:szCs w:val="16"/>
              </w:rPr>
            </w:pPr>
          </w:p>
          <w:p w:rsidR="00931CC7" w:rsidRPr="00931CC7" w:rsidRDefault="00931CC7" w:rsidP="00931CC7">
            <w:pPr>
              <w:spacing w:after="0" w:line="240" w:lineRule="auto"/>
              <w:contextualSpacing/>
              <w:jc w:val="center"/>
              <w:rPr>
                <w:rFonts w:ascii="Times New Roman" w:hAnsi="Times New Roman" w:cs="Times New Roman"/>
                <w:sz w:val="16"/>
                <w:szCs w:val="16"/>
              </w:rPr>
            </w:pPr>
          </w:p>
          <w:p w:rsidR="00931CC7" w:rsidRPr="00931CC7" w:rsidRDefault="00931CC7" w:rsidP="00931CC7">
            <w:pPr>
              <w:spacing w:after="0" w:line="240" w:lineRule="auto"/>
              <w:contextualSpacing/>
              <w:jc w:val="center"/>
              <w:rPr>
                <w:rFonts w:ascii="Times New Roman" w:hAnsi="Times New Roman" w:cs="Times New Roman"/>
                <w:sz w:val="16"/>
                <w:szCs w:val="16"/>
              </w:rPr>
            </w:pPr>
            <w:r w:rsidRPr="00931CC7">
              <w:rPr>
                <w:rFonts w:ascii="Times New Roman" w:hAnsi="Times New Roman" w:cs="Times New Roman"/>
                <w:sz w:val="16"/>
                <w:szCs w:val="16"/>
              </w:rPr>
              <w:t>ноябрь</w:t>
            </w:r>
          </w:p>
        </w:tc>
        <w:tc>
          <w:tcPr>
            <w:tcW w:w="3542" w:type="dxa"/>
            <w:tcBorders>
              <w:top w:val="single" w:sz="4" w:space="0" w:color="auto"/>
              <w:left w:val="single" w:sz="4" w:space="0" w:color="auto"/>
              <w:bottom w:val="single" w:sz="4" w:space="0" w:color="auto"/>
            </w:tcBorders>
          </w:tcPr>
          <w:p w:rsidR="00931CC7" w:rsidRPr="00931CC7" w:rsidRDefault="00931CC7" w:rsidP="00931CC7">
            <w:pPr>
              <w:spacing w:after="0" w:line="240" w:lineRule="auto"/>
              <w:contextualSpacing/>
              <w:rPr>
                <w:rFonts w:ascii="Times New Roman" w:hAnsi="Times New Roman" w:cs="Times New Roman"/>
                <w:sz w:val="16"/>
                <w:szCs w:val="16"/>
              </w:rPr>
            </w:pPr>
            <w:r w:rsidRPr="00931CC7">
              <w:rPr>
                <w:rFonts w:ascii="Times New Roman" w:hAnsi="Times New Roman" w:cs="Times New Roman"/>
                <w:sz w:val="16"/>
                <w:szCs w:val="16"/>
              </w:rPr>
              <w:t>Депутаты Совета депутатов во взаимодействии с администрацией Дубенского муниципального района</w:t>
            </w:r>
          </w:p>
        </w:tc>
      </w:tr>
      <w:tr w:rsidR="00931CC7" w:rsidRPr="00931CC7" w:rsidTr="00931CC7">
        <w:trPr>
          <w:trHeight w:val="696"/>
          <w:jc w:val="center"/>
        </w:trPr>
        <w:tc>
          <w:tcPr>
            <w:tcW w:w="560" w:type="dxa"/>
            <w:tcBorders>
              <w:top w:val="single" w:sz="4" w:space="0" w:color="auto"/>
              <w:bottom w:val="single" w:sz="4" w:space="0" w:color="auto"/>
              <w:right w:val="single" w:sz="4" w:space="0" w:color="auto"/>
            </w:tcBorders>
          </w:tcPr>
          <w:p w:rsidR="00931CC7" w:rsidRPr="00931CC7" w:rsidRDefault="00931CC7" w:rsidP="00931CC7">
            <w:pPr>
              <w:pStyle w:val="ae"/>
              <w:contextualSpacing/>
              <w:rPr>
                <w:rFonts w:ascii="Times New Roman" w:hAnsi="Times New Roman" w:cs="Times New Roman"/>
                <w:sz w:val="16"/>
                <w:szCs w:val="16"/>
              </w:rPr>
            </w:pPr>
            <w:r w:rsidRPr="00931CC7">
              <w:rPr>
                <w:rFonts w:ascii="Times New Roman" w:hAnsi="Times New Roman" w:cs="Times New Roman"/>
                <w:sz w:val="16"/>
                <w:szCs w:val="16"/>
              </w:rPr>
              <w:t>6</w:t>
            </w:r>
          </w:p>
        </w:tc>
        <w:tc>
          <w:tcPr>
            <w:tcW w:w="383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left"/>
              <w:rPr>
                <w:rFonts w:ascii="Times New Roman" w:hAnsi="Times New Roman" w:cs="Times New Roman"/>
                <w:sz w:val="16"/>
                <w:szCs w:val="16"/>
              </w:rPr>
            </w:pPr>
            <w:r w:rsidRPr="00931CC7">
              <w:rPr>
                <w:rFonts w:ascii="Times New Roman" w:hAnsi="Times New Roman" w:cs="Times New Roman"/>
                <w:sz w:val="16"/>
                <w:szCs w:val="16"/>
              </w:rPr>
              <w:t>Встречи с избирателями</w:t>
            </w:r>
          </w:p>
        </w:tc>
        <w:tc>
          <w:tcPr>
            <w:tcW w:w="1845" w:type="dxa"/>
            <w:tcBorders>
              <w:top w:val="single" w:sz="4" w:space="0" w:color="auto"/>
              <w:left w:val="single" w:sz="4" w:space="0" w:color="auto"/>
              <w:bottom w:val="single" w:sz="4" w:space="0" w:color="auto"/>
              <w:right w:val="single" w:sz="4" w:space="0" w:color="auto"/>
            </w:tcBorders>
          </w:tcPr>
          <w:p w:rsidR="00931CC7" w:rsidRPr="00931CC7" w:rsidRDefault="00931CC7" w:rsidP="00931CC7">
            <w:pPr>
              <w:pStyle w:val="ae"/>
              <w:contextualSpacing/>
              <w:jc w:val="center"/>
              <w:rPr>
                <w:rFonts w:ascii="Times New Roman" w:hAnsi="Times New Roman" w:cs="Times New Roman"/>
                <w:sz w:val="16"/>
                <w:szCs w:val="16"/>
              </w:rPr>
            </w:pPr>
            <w:r w:rsidRPr="00931CC7">
              <w:rPr>
                <w:rFonts w:ascii="Times New Roman" w:hAnsi="Times New Roman" w:cs="Times New Roman"/>
                <w:sz w:val="16"/>
                <w:szCs w:val="16"/>
              </w:rPr>
              <w:t>Постоянно</w:t>
            </w:r>
          </w:p>
        </w:tc>
        <w:tc>
          <w:tcPr>
            <w:tcW w:w="3542" w:type="dxa"/>
            <w:tcBorders>
              <w:top w:val="single" w:sz="4" w:space="0" w:color="auto"/>
              <w:left w:val="single" w:sz="4" w:space="0" w:color="auto"/>
              <w:bottom w:val="single" w:sz="4" w:space="0" w:color="auto"/>
            </w:tcBorders>
          </w:tcPr>
          <w:p w:rsidR="00931CC7" w:rsidRPr="00931CC7" w:rsidRDefault="00931CC7" w:rsidP="00931CC7">
            <w:pPr>
              <w:spacing w:after="0" w:line="240" w:lineRule="auto"/>
              <w:contextualSpacing/>
              <w:rPr>
                <w:rFonts w:ascii="Times New Roman" w:hAnsi="Times New Roman" w:cs="Times New Roman"/>
                <w:sz w:val="16"/>
                <w:szCs w:val="16"/>
              </w:rPr>
            </w:pPr>
            <w:r w:rsidRPr="00931CC7">
              <w:rPr>
                <w:rFonts w:ascii="Times New Roman" w:hAnsi="Times New Roman" w:cs="Times New Roman"/>
                <w:sz w:val="16"/>
                <w:szCs w:val="16"/>
              </w:rPr>
              <w:t>Депутаты Совета депутатов во взаимодействии с сельскими поселениями Дубенского муниципального района</w:t>
            </w:r>
          </w:p>
        </w:tc>
      </w:tr>
    </w:tbl>
    <w:p w:rsidR="00580B3E" w:rsidRDefault="00580B3E" w:rsidP="00353E74">
      <w:pPr>
        <w:pStyle w:val="a7"/>
        <w:widowControl w:val="0"/>
        <w:spacing w:after="0"/>
        <w:contextualSpacing/>
        <w:jc w:val="both"/>
        <w:rPr>
          <w:iCs/>
          <w:sz w:val="18"/>
          <w:szCs w:val="18"/>
        </w:rPr>
      </w:pPr>
    </w:p>
    <w:p w:rsidR="00580B3E" w:rsidRDefault="00580B3E" w:rsidP="00580B3E">
      <w:pPr>
        <w:rPr>
          <w:rFonts w:ascii="Times New Roman" w:eastAsia="Times New Roman" w:hAnsi="Times New Roman" w:cs="Times New Roman"/>
          <w:lang w:eastAsia="ar-SA"/>
        </w:rPr>
      </w:pPr>
      <w:r>
        <w:br w:type="page"/>
      </w:r>
    </w:p>
    <w:p w:rsidR="00353E74" w:rsidRPr="00F50B26" w:rsidRDefault="00353E74" w:rsidP="00353E74">
      <w:pPr>
        <w:pStyle w:val="a7"/>
        <w:widowControl w:val="0"/>
        <w:spacing w:after="0"/>
        <w:contextualSpacing/>
        <w:jc w:val="both"/>
        <w:rPr>
          <w:iCs/>
          <w:sz w:val="18"/>
          <w:szCs w:val="18"/>
        </w:rPr>
      </w:pPr>
    </w:p>
    <w:p w:rsidR="00580B3E" w:rsidRDefault="00580B3E" w:rsidP="00580B3E">
      <w:pPr>
        <w:spacing w:after="0" w:line="240" w:lineRule="auto"/>
        <w:contextualSpacing/>
        <w:jc w:val="center"/>
        <w:rPr>
          <w:rFonts w:ascii="Times New Roman" w:hAnsi="Times New Roman"/>
          <w:b/>
          <w:sz w:val="18"/>
          <w:szCs w:val="18"/>
        </w:rPr>
      </w:pPr>
      <w:r w:rsidRPr="00580B3E">
        <w:rPr>
          <w:rFonts w:ascii="Times New Roman" w:hAnsi="Times New Roman"/>
          <w:b/>
          <w:sz w:val="18"/>
          <w:szCs w:val="18"/>
        </w:rPr>
        <w:t xml:space="preserve">СОВЕТ ДЕПУТАТОВ ДУБЕНСКОГО МУНИЦИПАЛЬНОГО РАЙОНА </w:t>
      </w:r>
    </w:p>
    <w:p w:rsidR="00580B3E" w:rsidRPr="00580B3E" w:rsidRDefault="00580B3E" w:rsidP="00580B3E">
      <w:pPr>
        <w:spacing w:after="0" w:line="240" w:lineRule="auto"/>
        <w:contextualSpacing/>
        <w:jc w:val="center"/>
        <w:rPr>
          <w:rFonts w:ascii="Times New Roman" w:hAnsi="Times New Roman"/>
          <w:b/>
          <w:sz w:val="18"/>
          <w:szCs w:val="18"/>
        </w:rPr>
      </w:pPr>
      <w:r w:rsidRPr="00580B3E">
        <w:rPr>
          <w:rFonts w:ascii="Times New Roman" w:hAnsi="Times New Roman"/>
          <w:b/>
          <w:sz w:val="18"/>
          <w:szCs w:val="18"/>
        </w:rPr>
        <w:t>РЕСПУБЛИКИ МОРДОВИЯ СЕДЬМОГО СОЗЫВА</w:t>
      </w:r>
    </w:p>
    <w:p w:rsidR="00580B3E" w:rsidRPr="00580B3E" w:rsidRDefault="00580B3E" w:rsidP="00580B3E">
      <w:pPr>
        <w:spacing w:after="0" w:line="240" w:lineRule="auto"/>
        <w:contextualSpacing/>
        <w:jc w:val="center"/>
        <w:rPr>
          <w:rFonts w:ascii="Times New Roman" w:hAnsi="Times New Roman"/>
          <w:sz w:val="18"/>
          <w:szCs w:val="18"/>
        </w:rPr>
      </w:pPr>
    </w:p>
    <w:p w:rsidR="00580B3E" w:rsidRPr="00580B3E" w:rsidRDefault="00580B3E" w:rsidP="00580B3E">
      <w:pPr>
        <w:spacing w:after="0" w:line="240" w:lineRule="auto"/>
        <w:contextualSpacing/>
        <w:jc w:val="center"/>
        <w:rPr>
          <w:rFonts w:ascii="Times New Roman" w:hAnsi="Times New Roman"/>
          <w:b/>
          <w:sz w:val="18"/>
          <w:szCs w:val="18"/>
        </w:rPr>
      </w:pPr>
      <w:r w:rsidRPr="00580B3E">
        <w:rPr>
          <w:rFonts w:ascii="Times New Roman" w:hAnsi="Times New Roman"/>
          <w:b/>
          <w:sz w:val="18"/>
          <w:szCs w:val="18"/>
        </w:rPr>
        <w:t>РЕШЕНИЕ</w:t>
      </w:r>
    </w:p>
    <w:p w:rsidR="00580B3E" w:rsidRPr="00580B3E" w:rsidRDefault="00580B3E" w:rsidP="00580B3E">
      <w:pPr>
        <w:spacing w:after="0" w:line="240" w:lineRule="auto"/>
        <w:contextualSpacing/>
        <w:jc w:val="center"/>
        <w:rPr>
          <w:rFonts w:ascii="Times New Roman" w:hAnsi="Times New Roman"/>
          <w:b/>
          <w:sz w:val="18"/>
          <w:szCs w:val="18"/>
        </w:rPr>
      </w:pPr>
    </w:p>
    <w:p w:rsidR="00580B3E" w:rsidRPr="00580B3E" w:rsidRDefault="00580B3E" w:rsidP="00580B3E">
      <w:pPr>
        <w:spacing w:after="0" w:line="240" w:lineRule="auto"/>
        <w:contextualSpacing/>
        <w:jc w:val="center"/>
        <w:rPr>
          <w:rFonts w:ascii="Times New Roman" w:hAnsi="Times New Roman"/>
          <w:sz w:val="18"/>
          <w:szCs w:val="18"/>
        </w:rPr>
      </w:pPr>
      <w:r w:rsidRPr="00580B3E">
        <w:rPr>
          <w:rFonts w:ascii="Times New Roman" w:hAnsi="Times New Roman"/>
          <w:sz w:val="18"/>
          <w:szCs w:val="18"/>
        </w:rPr>
        <w:t>с. Дубенки</w:t>
      </w:r>
    </w:p>
    <w:p w:rsidR="00580B3E" w:rsidRPr="00580B3E" w:rsidRDefault="00580B3E" w:rsidP="00580B3E">
      <w:pPr>
        <w:pStyle w:val="11"/>
        <w:spacing w:before="0" w:line="240" w:lineRule="auto"/>
        <w:contextualSpacing/>
        <w:rPr>
          <w:rStyle w:val="af8"/>
          <w:rFonts w:ascii="Times New Roman" w:hAnsi="Times New Roman"/>
          <w:color w:val="auto"/>
          <w:sz w:val="18"/>
          <w:szCs w:val="18"/>
        </w:rPr>
      </w:pPr>
    </w:p>
    <w:p w:rsidR="00580B3E" w:rsidRPr="00580B3E" w:rsidRDefault="00580B3E" w:rsidP="00580B3E">
      <w:pPr>
        <w:pStyle w:val="11"/>
        <w:spacing w:before="0" w:line="240" w:lineRule="auto"/>
        <w:contextualSpacing/>
        <w:jc w:val="center"/>
        <w:rPr>
          <w:rFonts w:ascii="Times New Roman" w:hAnsi="Times New Roman" w:cs="Times New Roman"/>
          <w:b w:val="0"/>
          <w:bCs w:val="0"/>
          <w:color w:val="auto"/>
          <w:sz w:val="18"/>
          <w:szCs w:val="18"/>
        </w:rPr>
      </w:pPr>
      <w:r w:rsidRPr="00580B3E">
        <w:rPr>
          <w:rStyle w:val="af8"/>
          <w:rFonts w:ascii="Times New Roman" w:hAnsi="Times New Roman"/>
          <w:color w:val="auto"/>
          <w:sz w:val="18"/>
          <w:szCs w:val="18"/>
        </w:rPr>
        <w:t xml:space="preserve">07.02.2025                         </w:t>
      </w:r>
      <w:r>
        <w:rPr>
          <w:rStyle w:val="af8"/>
          <w:rFonts w:ascii="Times New Roman" w:hAnsi="Times New Roman"/>
          <w:color w:val="auto"/>
          <w:sz w:val="18"/>
          <w:szCs w:val="18"/>
        </w:rPr>
        <w:t xml:space="preserve">                                             </w:t>
      </w:r>
      <w:r w:rsidRPr="00580B3E">
        <w:rPr>
          <w:rStyle w:val="af8"/>
          <w:rFonts w:ascii="Times New Roman" w:hAnsi="Times New Roman"/>
          <w:color w:val="auto"/>
          <w:sz w:val="18"/>
          <w:szCs w:val="18"/>
        </w:rPr>
        <w:t xml:space="preserve">                                №192</w:t>
      </w:r>
      <w:r w:rsidRPr="00580B3E">
        <w:rPr>
          <w:rStyle w:val="af8"/>
          <w:rFonts w:ascii="Times New Roman" w:hAnsi="Times New Roman"/>
          <w:color w:val="auto"/>
          <w:sz w:val="18"/>
          <w:szCs w:val="18"/>
        </w:rPr>
        <w:br/>
      </w:r>
    </w:p>
    <w:p w:rsidR="00580B3E" w:rsidRDefault="00580B3E" w:rsidP="00580B3E">
      <w:pPr>
        <w:spacing w:after="0" w:line="240" w:lineRule="auto"/>
        <w:contextualSpacing/>
        <w:jc w:val="center"/>
        <w:rPr>
          <w:rFonts w:ascii="Times New Roman" w:hAnsi="Times New Roman"/>
          <w:sz w:val="18"/>
          <w:szCs w:val="18"/>
        </w:rPr>
      </w:pPr>
      <w:r w:rsidRPr="00580B3E">
        <w:rPr>
          <w:rFonts w:ascii="Times New Roman" w:eastAsia="Calibri" w:hAnsi="Times New Roman" w:cs="Times New Roman"/>
          <w:sz w:val="18"/>
          <w:szCs w:val="18"/>
        </w:rPr>
        <w:t>О</w:t>
      </w:r>
      <w:r w:rsidRPr="00580B3E">
        <w:rPr>
          <w:rFonts w:ascii="Times New Roman" w:eastAsia="Times New Roman" w:hAnsi="Times New Roman"/>
          <w:sz w:val="18"/>
          <w:szCs w:val="18"/>
        </w:rPr>
        <w:t xml:space="preserve">б участии в </w:t>
      </w:r>
      <w:r w:rsidRPr="00580B3E">
        <w:rPr>
          <w:rFonts w:ascii="Times New Roman" w:hAnsi="Times New Roman"/>
          <w:sz w:val="18"/>
          <w:szCs w:val="18"/>
        </w:rPr>
        <w:t xml:space="preserve">региональном проекте «Акселерация субъектов малого и среднего </w:t>
      </w:r>
    </w:p>
    <w:p w:rsidR="00580B3E" w:rsidRPr="00580B3E" w:rsidRDefault="00580B3E" w:rsidP="00580B3E">
      <w:pPr>
        <w:spacing w:after="0" w:line="240" w:lineRule="auto"/>
        <w:contextualSpacing/>
        <w:jc w:val="center"/>
        <w:rPr>
          <w:rFonts w:ascii="Times New Roman" w:hAnsi="Times New Roman"/>
          <w:sz w:val="18"/>
          <w:szCs w:val="18"/>
        </w:rPr>
      </w:pPr>
      <w:r w:rsidRPr="00580B3E">
        <w:rPr>
          <w:rFonts w:ascii="Times New Roman" w:hAnsi="Times New Roman"/>
          <w:sz w:val="18"/>
          <w:szCs w:val="18"/>
        </w:rPr>
        <w:t xml:space="preserve">предпринимательства» </w:t>
      </w:r>
      <w:r w:rsidRPr="00580B3E">
        <w:rPr>
          <w:rFonts w:ascii="Times New Roman" w:eastAsia="Calibri" w:hAnsi="Times New Roman" w:cs="Times New Roman"/>
          <w:sz w:val="18"/>
          <w:szCs w:val="18"/>
        </w:rPr>
        <w:t>на территории Дубенского муниципального района</w:t>
      </w:r>
    </w:p>
    <w:p w:rsidR="00580B3E" w:rsidRPr="00580B3E" w:rsidRDefault="00580B3E" w:rsidP="00580B3E">
      <w:pPr>
        <w:pStyle w:val="Standard"/>
        <w:tabs>
          <w:tab w:val="left" w:pos="1276"/>
        </w:tabs>
        <w:contextualSpacing/>
        <w:jc w:val="both"/>
        <w:rPr>
          <w:rFonts w:eastAsia="Calibri"/>
          <w:kern w:val="0"/>
          <w:sz w:val="18"/>
          <w:szCs w:val="18"/>
          <w:lang w:val="ru-RU" w:eastAsia="ru-RU" w:bidi="ar-SA"/>
        </w:rPr>
      </w:pPr>
    </w:p>
    <w:p w:rsidR="00580B3E" w:rsidRPr="00580B3E" w:rsidRDefault="00580B3E" w:rsidP="00580B3E">
      <w:pPr>
        <w:pStyle w:val="Standard"/>
        <w:tabs>
          <w:tab w:val="left" w:pos="709"/>
        </w:tabs>
        <w:contextualSpacing/>
        <w:jc w:val="both"/>
        <w:rPr>
          <w:sz w:val="18"/>
          <w:szCs w:val="18"/>
        </w:rPr>
      </w:pPr>
      <w:r w:rsidRPr="00580B3E">
        <w:rPr>
          <w:sz w:val="18"/>
          <w:szCs w:val="18"/>
          <w:lang w:val="ru-RU"/>
        </w:rPr>
        <w:tab/>
        <w:t xml:space="preserve">В соответствии с Федеральным законом от 6 октября 2003 г. № 131-ФЗ «Об общих принципах организации местного самоуправления в Российской Федерации», Уставом Дубенского муниципального района </w:t>
      </w:r>
      <w:r w:rsidRPr="00580B3E">
        <w:rPr>
          <w:color w:val="000000"/>
          <w:sz w:val="18"/>
          <w:szCs w:val="18"/>
        </w:rPr>
        <w:t>Республики Мордовия</w:t>
      </w:r>
      <w:r w:rsidRPr="00580B3E">
        <w:rPr>
          <w:sz w:val="18"/>
          <w:szCs w:val="18"/>
          <w:lang w:val="ru-RU"/>
        </w:rPr>
        <w:t xml:space="preserve"> Совет депутатов Дубенского муниципального района Республики </w:t>
      </w:r>
      <w:r w:rsidRPr="00580B3E">
        <w:rPr>
          <w:sz w:val="18"/>
          <w:szCs w:val="18"/>
        </w:rPr>
        <w:t xml:space="preserve">Мордовия </w:t>
      </w:r>
      <w:proofErr w:type="spellStart"/>
      <w:r w:rsidRPr="00580B3E">
        <w:rPr>
          <w:sz w:val="18"/>
          <w:szCs w:val="18"/>
        </w:rPr>
        <w:t>решил</w:t>
      </w:r>
      <w:proofErr w:type="spellEnd"/>
      <w:r w:rsidRPr="00580B3E">
        <w:rPr>
          <w:sz w:val="18"/>
          <w:szCs w:val="18"/>
        </w:rPr>
        <w:t>:</w:t>
      </w:r>
    </w:p>
    <w:p w:rsidR="00580B3E" w:rsidRPr="00580B3E" w:rsidRDefault="00580B3E" w:rsidP="00934986">
      <w:pPr>
        <w:pStyle w:val="Standard"/>
        <w:numPr>
          <w:ilvl w:val="0"/>
          <w:numId w:val="32"/>
        </w:numPr>
        <w:tabs>
          <w:tab w:val="left" w:pos="1276"/>
        </w:tabs>
        <w:autoSpaceDN/>
        <w:ind w:left="0" w:firstLine="709"/>
        <w:contextualSpacing/>
        <w:jc w:val="both"/>
        <w:rPr>
          <w:sz w:val="18"/>
          <w:szCs w:val="18"/>
        </w:rPr>
      </w:pPr>
      <w:proofErr w:type="spellStart"/>
      <w:r w:rsidRPr="00580B3E">
        <w:rPr>
          <w:sz w:val="18"/>
          <w:szCs w:val="18"/>
        </w:rPr>
        <w:t>Принять</w:t>
      </w:r>
      <w:proofErr w:type="spellEnd"/>
      <w:r w:rsidRPr="00580B3E">
        <w:rPr>
          <w:sz w:val="18"/>
          <w:szCs w:val="18"/>
        </w:rPr>
        <w:t xml:space="preserve"> к </w:t>
      </w:r>
      <w:proofErr w:type="spellStart"/>
      <w:r w:rsidRPr="00580B3E">
        <w:rPr>
          <w:sz w:val="18"/>
          <w:szCs w:val="18"/>
        </w:rPr>
        <w:t>сведению</w:t>
      </w:r>
      <w:proofErr w:type="spellEnd"/>
      <w:r w:rsidRPr="00580B3E">
        <w:rPr>
          <w:sz w:val="18"/>
          <w:szCs w:val="18"/>
        </w:rPr>
        <w:t xml:space="preserve"> </w:t>
      </w:r>
      <w:proofErr w:type="spellStart"/>
      <w:r w:rsidRPr="00580B3E">
        <w:rPr>
          <w:sz w:val="18"/>
          <w:szCs w:val="18"/>
        </w:rPr>
        <w:t>информацию</w:t>
      </w:r>
      <w:proofErr w:type="spellEnd"/>
      <w:r w:rsidRPr="00580B3E">
        <w:rPr>
          <w:sz w:val="18"/>
          <w:szCs w:val="18"/>
        </w:rPr>
        <w:t xml:space="preserve"> </w:t>
      </w:r>
      <w:r w:rsidRPr="00580B3E">
        <w:rPr>
          <w:sz w:val="18"/>
          <w:szCs w:val="18"/>
          <w:lang w:val="ru-RU"/>
        </w:rPr>
        <w:t>индивидуального предпринимателя, главы крестьянско-фермерского хозяйства Наумкина</w:t>
      </w:r>
      <w:r w:rsidRPr="00580B3E">
        <w:rPr>
          <w:sz w:val="18"/>
          <w:szCs w:val="18"/>
        </w:rPr>
        <w:t xml:space="preserve"> </w:t>
      </w:r>
      <w:r w:rsidRPr="00580B3E">
        <w:rPr>
          <w:sz w:val="18"/>
          <w:szCs w:val="18"/>
          <w:lang w:val="ru-RU"/>
        </w:rPr>
        <w:t>Сергея Николаевича об</w:t>
      </w:r>
      <w:r w:rsidRPr="00580B3E">
        <w:rPr>
          <w:sz w:val="18"/>
          <w:szCs w:val="18"/>
        </w:rPr>
        <w:t xml:space="preserve"> участии в </w:t>
      </w:r>
      <w:proofErr w:type="spellStart"/>
      <w:r w:rsidRPr="00580B3E">
        <w:rPr>
          <w:sz w:val="18"/>
          <w:szCs w:val="18"/>
        </w:rPr>
        <w:t>региональном</w:t>
      </w:r>
      <w:proofErr w:type="spellEnd"/>
      <w:r w:rsidRPr="00580B3E">
        <w:rPr>
          <w:sz w:val="18"/>
          <w:szCs w:val="18"/>
        </w:rPr>
        <w:t xml:space="preserve"> </w:t>
      </w:r>
      <w:proofErr w:type="spellStart"/>
      <w:r w:rsidRPr="00580B3E">
        <w:rPr>
          <w:sz w:val="18"/>
          <w:szCs w:val="18"/>
        </w:rPr>
        <w:t>проекте</w:t>
      </w:r>
      <w:proofErr w:type="spellEnd"/>
      <w:r w:rsidRPr="00580B3E">
        <w:rPr>
          <w:sz w:val="18"/>
          <w:szCs w:val="18"/>
        </w:rPr>
        <w:t xml:space="preserve"> «</w:t>
      </w:r>
      <w:proofErr w:type="spellStart"/>
      <w:r w:rsidRPr="00580B3E">
        <w:rPr>
          <w:sz w:val="18"/>
          <w:szCs w:val="18"/>
        </w:rPr>
        <w:t>Акселерация</w:t>
      </w:r>
      <w:proofErr w:type="spellEnd"/>
      <w:r w:rsidRPr="00580B3E">
        <w:rPr>
          <w:sz w:val="18"/>
          <w:szCs w:val="18"/>
        </w:rPr>
        <w:t xml:space="preserve"> </w:t>
      </w:r>
      <w:proofErr w:type="spellStart"/>
      <w:r w:rsidRPr="00580B3E">
        <w:rPr>
          <w:sz w:val="18"/>
          <w:szCs w:val="18"/>
        </w:rPr>
        <w:t>субъектов</w:t>
      </w:r>
      <w:proofErr w:type="spellEnd"/>
      <w:r w:rsidRPr="00580B3E">
        <w:rPr>
          <w:sz w:val="18"/>
          <w:szCs w:val="18"/>
        </w:rPr>
        <w:t xml:space="preserve"> </w:t>
      </w:r>
      <w:proofErr w:type="spellStart"/>
      <w:r w:rsidRPr="00580B3E">
        <w:rPr>
          <w:sz w:val="18"/>
          <w:szCs w:val="18"/>
        </w:rPr>
        <w:t>малого</w:t>
      </w:r>
      <w:proofErr w:type="spellEnd"/>
      <w:r w:rsidRPr="00580B3E">
        <w:rPr>
          <w:sz w:val="18"/>
          <w:szCs w:val="18"/>
        </w:rPr>
        <w:t xml:space="preserve"> и </w:t>
      </w:r>
      <w:proofErr w:type="spellStart"/>
      <w:r w:rsidRPr="00580B3E">
        <w:rPr>
          <w:sz w:val="18"/>
          <w:szCs w:val="18"/>
        </w:rPr>
        <w:t>среднего</w:t>
      </w:r>
      <w:proofErr w:type="spellEnd"/>
      <w:r w:rsidRPr="00580B3E">
        <w:rPr>
          <w:sz w:val="18"/>
          <w:szCs w:val="18"/>
        </w:rPr>
        <w:t xml:space="preserve"> </w:t>
      </w:r>
      <w:proofErr w:type="spellStart"/>
      <w:r w:rsidRPr="00580B3E">
        <w:rPr>
          <w:sz w:val="18"/>
          <w:szCs w:val="18"/>
        </w:rPr>
        <w:t>предпринимательства</w:t>
      </w:r>
      <w:proofErr w:type="spellEnd"/>
      <w:r w:rsidRPr="00580B3E">
        <w:rPr>
          <w:sz w:val="18"/>
          <w:szCs w:val="18"/>
        </w:rPr>
        <w:t>» на</w:t>
      </w:r>
      <w:r w:rsidRPr="00580B3E">
        <w:rPr>
          <w:sz w:val="18"/>
          <w:szCs w:val="18"/>
          <w:lang w:val="ru-RU"/>
        </w:rPr>
        <w:t xml:space="preserve"> </w:t>
      </w:r>
      <w:r w:rsidRPr="00580B3E">
        <w:rPr>
          <w:sz w:val="18"/>
          <w:szCs w:val="18"/>
        </w:rPr>
        <w:t>территории Дубенского муниципального района</w:t>
      </w:r>
      <w:r w:rsidRPr="00580B3E">
        <w:rPr>
          <w:sz w:val="18"/>
          <w:szCs w:val="18"/>
          <w:lang w:val="ru-RU"/>
        </w:rPr>
        <w:t>.</w:t>
      </w:r>
    </w:p>
    <w:p w:rsidR="00580B3E" w:rsidRPr="00580B3E" w:rsidRDefault="00580B3E" w:rsidP="00934986">
      <w:pPr>
        <w:pStyle w:val="Standard"/>
        <w:numPr>
          <w:ilvl w:val="0"/>
          <w:numId w:val="32"/>
        </w:numPr>
        <w:tabs>
          <w:tab w:val="left" w:pos="1276"/>
        </w:tabs>
        <w:autoSpaceDN/>
        <w:ind w:left="0" w:firstLine="709"/>
        <w:contextualSpacing/>
        <w:jc w:val="both"/>
        <w:rPr>
          <w:sz w:val="18"/>
          <w:szCs w:val="18"/>
        </w:rPr>
      </w:pPr>
      <w:proofErr w:type="spellStart"/>
      <w:r w:rsidRPr="00580B3E">
        <w:rPr>
          <w:sz w:val="18"/>
          <w:szCs w:val="18"/>
        </w:rPr>
        <w:t>Рекомендовать</w:t>
      </w:r>
      <w:proofErr w:type="spellEnd"/>
      <w:r w:rsidRPr="00580B3E">
        <w:rPr>
          <w:sz w:val="18"/>
          <w:szCs w:val="18"/>
        </w:rPr>
        <w:t xml:space="preserve"> </w:t>
      </w:r>
      <w:proofErr w:type="spellStart"/>
      <w:r w:rsidRPr="00580B3E">
        <w:rPr>
          <w:sz w:val="18"/>
          <w:szCs w:val="18"/>
        </w:rPr>
        <w:t>субъектам</w:t>
      </w:r>
      <w:proofErr w:type="spellEnd"/>
      <w:r w:rsidRPr="00580B3E">
        <w:rPr>
          <w:sz w:val="18"/>
          <w:szCs w:val="18"/>
        </w:rPr>
        <w:t xml:space="preserve"> </w:t>
      </w:r>
      <w:proofErr w:type="spellStart"/>
      <w:r w:rsidRPr="00580B3E">
        <w:rPr>
          <w:sz w:val="18"/>
          <w:szCs w:val="18"/>
        </w:rPr>
        <w:t>малого</w:t>
      </w:r>
      <w:proofErr w:type="spellEnd"/>
      <w:r w:rsidRPr="00580B3E">
        <w:rPr>
          <w:sz w:val="18"/>
          <w:szCs w:val="18"/>
        </w:rPr>
        <w:t xml:space="preserve"> </w:t>
      </w:r>
      <w:proofErr w:type="spellStart"/>
      <w:r w:rsidRPr="00580B3E">
        <w:rPr>
          <w:sz w:val="18"/>
          <w:szCs w:val="18"/>
        </w:rPr>
        <w:t>предпринимательства</w:t>
      </w:r>
      <w:proofErr w:type="spellEnd"/>
      <w:r w:rsidRPr="00580B3E">
        <w:rPr>
          <w:sz w:val="18"/>
          <w:szCs w:val="18"/>
        </w:rPr>
        <w:t xml:space="preserve">, </w:t>
      </w:r>
      <w:proofErr w:type="spellStart"/>
      <w:r w:rsidRPr="00580B3E">
        <w:rPr>
          <w:sz w:val="18"/>
          <w:szCs w:val="18"/>
        </w:rPr>
        <w:t>осуществляющим</w:t>
      </w:r>
      <w:proofErr w:type="spellEnd"/>
      <w:r w:rsidRPr="00580B3E">
        <w:rPr>
          <w:sz w:val="18"/>
          <w:szCs w:val="18"/>
        </w:rPr>
        <w:t xml:space="preserve"> </w:t>
      </w:r>
      <w:proofErr w:type="spellStart"/>
      <w:r w:rsidRPr="00580B3E">
        <w:rPr>
          <w:sz w:val="18"/>
          <w:szCs w:val="18"/>
        </w:rPr>
        <w:t>свою</w:t>
      </w:r>
      <w:proofErr w:type="spellEnd"/>
      <w:r w:rsidRPr="00580B3E">
        <w:rPr>
          <w:sz w:val="18"/>
          <w:szCs w:val="18"/>
        </w:rPr>
        <w:t xml:space="preserve"> </w:t>
      </w:r>
      <w:proofErr w:type="spellStart"/>
      <w:r w:rsidRPr="00580B3E">
        <w:rPr>
          <w:sz w:val="18"/>
          <w:szCs w:val="18"/>
        </w:rPr>
        <w:t>деятельность</w:t>
      </w:r>
      <w:proofErr w:type="spellEnd"/>
      <w:r w:rsidRPr="00580B3E">
        <w:rPr>
          <w:sz w:val="18"/>
          <w:szCs w:val="18"/>
        </w:rPr>
        <w:t xml:space="preserve"> на территории Дубенского муниципального района, </w:t>
      </w:r>
      <w:proofErr w:type="spellStart"/>
      <w:r w:rsidRPr="00580B3E">
        <w:rPr>
          <w:sz w:val="18"/>
          <w:szCs w:val="18"/>
        </w:rPr>
        <w:t>принимать</w:t>
      </w:r>
      <w:proofErr w:type="spellEnd"/>
      <w:r w:rsidRPr="00580B3E">
        <w:rPr>
          <w:sz w:val="18"/>
          <w:szCs w:val="18"/>
        </w:rPr>
        <w:t xml:space="preserve"> </w:t>
      </w:r>
      <w:proofErr w:type="spellStart"/>
      <w:r w:rsidRPr="00580B3E">
        <w:rPr>
          <w:sz w:val="18"/>
          <w:szCs w:val="18"/>
        </w:rPr>
        <w:t>участие</w:t>
      </w:r>
      <w:proofErr w:type="spellEnd"/>
      <w:r w:rsidRPr="00580B3E">
        <w:rPr>
          <w:sz w:val="18"/>
          <w:szCs w:val="18"/>
        </w:rPr>
        <w:t xml:space="preserve"> в </w:t>
      </w:r>
      <w:proofErr w:type="spellStart"/>
      <w:r w:rsidRPr="00580B3E">
        <w:rPr>
          <w:sz w:val="18"/>
          <w:szCs w:val="18"/>
        </w:rPr>
        <w:t>программах</w:t>
      </w:r>
      <w:proofErr w:type="spellEnd"/>
      <w:r w:rsidRPr="00580B3E">
        <w:rPr>
          <w:sz w:val="18"/>
          <w:szCs w:val="18"/>
        </w:rPr>
        <w:t xml:space="preserve"> </w:t>
      </w:r>
      <w:proofErr w:type="spellStart"/>
      <w:r w:rsidRPr="00580B3E">
        <w:rPr>
          <w:sz w:val="18"/>
          <w:szCs w:val="18"/>
        </w:rPr>
        <w:t>государственной</w:t>
      </w:r>
      <w:proofErr w:type="spellEnd"/>
      <w:r w:rsidRPr="00580B3E">
        <w:rPr>
          <w:sz w:val="18"/>
          <w:szCs w:val="18"/>
        </w:rPr>
        <w:t xml:space="preserve"> </w:t>
      </w:r>
      <w:proofErr w:type="spellStart"/>
      <w:r w:rsidRPr="00580B3E">
        <w:rPr>
          <w:sz w:val="18"/>
          <w:szCs w:val="18"/>
        </w:rPr>
        <w:t>поддержки</w:t>
      </w:r>
      <w:proofErr w:type="spellEnd"/>
      <w:r w:rsidRPr="00580B3E">
        <w:rPr>
          <w:sz w:val="18"/>
          <w:szCs w:val="18"/>
        </w:rPr>
        <w:t xml:space="preserve"> </w:t>
      </w:r>
      <w:proofErr w:type="spellStart"/>
      <w:r w:rsidRPr="00580B3E">
        <w:rPr>
          <w:sz w:val="18"/>
          <w:szCs w:val="18"/>
        </w:rPr>
        <w:t>предпринимательства</w:t>
      </w:r>
      <w:proofErr w:type="spellEnd"/>
      <w:r w:rsidRPr="00580B3E">
        <w:rPr>
          <w:sz w:val="18"/>
          <w:szCs w:val="18"/>
        </w:rPr>
        <w:t xml:space="preserve">, </w:t>
      </w:r>
      <w:proofErr w:type="spellStart"/>
      <w:r w:rsidRPr="00580B3E">
        <w:rPr>
          <w:sz w:val="18"/>
          <w:szCs w:val="18"/>
        </w:rPr>
        <w:t>реализуемых</w:t>
      </w:r>
      <w:proofErr w:type="spellEnd"/>
      <w:r w:rsidRPr="00580B3E">
        <w:rPr>
          <w:sz w:val="18"/>
          <w:szCs w:val="18"/>
        </w:rPr>
        <w:t xml:space="preserve"> в </w:t>
      </w:r>
      <w:proofErr w:type="spellStart"/>
      <w:r w:rsidRPr="00580B3E">
        <w:rPr>
          <w:sz w:val="18"/>
          <w:szCs w:val="18"/>
        </w:rPr>
        <w:t>Республике</w:t>
      </w:r>
      <w:proofErr w:type="spellEnd"/>
      <w:r w:rsidRPr="00580B3E">
        <w:rPr>
          <w:sz w:val="18"/>
          <w:szCs w:val="18"/>
        </w:rPr>
        <w:t xml:space="preserve"> Мордовия.</w:t>
      </w:r>
    </w:p>
    <w:p w:rsidR="00580B3E" w:rsidRPr="00580B3E" w:rsidRDefault="00580B3E" w:rsidP="00934986">
      <w:pPr>
        <w:pStyle w:val="Standard"/>
        <w:numPr>
          <w:ilvl w:val="0"/>
          <w:numId w:val="32"/>
        </w:numPr>
        <w:tabs>
          <w:tab w:val="left" w:pos="1276"/>
        </w:tabs>
        <w:autoSpaceDN/>
        <w:ind w:left="0" w:firstLine="709"/>
        <w:contextualSpacing/>
        <w:jc w:val="both"/>
        <w:rPr>
          <w:sz w:val="18"/>
          <w:szCs w:val="18"/>
        </w:rPr>
      </w:pPr>
      <w:r w:rsidRPr="00580B3E">
        <w:rPr>
          <w:sz w:val="18"/>
          <w:szCs w:val="18"/>
        </w:rPr>
        <w:t xml:space="preserve">Настоящее решение </w:t>
      </w:r>
      <w:proofErr w:type="spellStart"/>
      <w:r w:rsidRPr="00580B3E">
        <w:rPr>
          <w:sz w:val="18"/>
          <w:szCs w:val="18"/>
        </w:rPr>
        <w:t>вступает</w:t>
      </w:r>
      <w:proofErr w:type="spellEnd"/>
      <w:r w:rsidRPr="00580B3E">
        <w:rPr>
          <w:sz w:val="18"/>
          <w:szCs w:val="18"/>
        </w:rPr>
        <w:t xml:space="preserve"> в </w:t>
      </w:r>
      <w:proofErr w:type="spellStart"/>
      <w:r w:rsidRPr="00580B3E">
        <w:rPr>
          <w:sz w:val="18"/>
          <w:szCs w:val="18"/>
        </w:rPr>
        <w:t>силу</w:t>
      </w:r>
      <w:proofErr w:type="spellEnd"/>
      <w:r w:rsidRPr="00580B3E">
        <w:rPr>
          <w:sz w:val="18"/>
          <w:szCs w:val="18"/>
        </w:rPr>
        <w:t xml:space="preserve"> </w:t>
      </w:r>
      <w:proofErr w:type="spellStart"/>
      <w:r w:rsidRPr="00580B3E">
        <w:rPr>
          <w:sz w:val="18"/>
          <w:szCs w:val="18"/>
        </w:rPr>
        <w:t>после</w:t>
      </w:r>
      <w:proofErr w:type="spellEnd"/>
      <w:r w:rsidRPr="00580B3E">
        <w:rPr>
          <w:sz w:val="18"/>
          <w:szCs w:val="18"/>
        </w:rPr>
        <w:t xml:space="preserve"> </w:t>
      </w:r>
      <w:proofErr w:type="spellStart"/>
      <w:r w:rsidRPr="00580B3E">
        <w:rPr>
          <w:sz w:val="18"/>
          <w:szCs w:val="18"/>
        </w:rPr>
        <w:t>его</w:t>
      </w:r>
      <w:proofErr w:type="spellEnd"/>
      <w:r w:rsidRPr="00580B3E">
        <w:rPr>
          <w:sz w:val="18"/>
          <w:szCs w:val="18"/>
        </w:rPr>
        <w:t xml:space="preserve"> </w:t>
      </w:r>
      <w:proofErr w:type="spellStart"/>
      <w:r w:rsidRPr="00580B3E">
        <w:rPr>
          <w:sz w:val="18"/>
          <w:szCs w:val="18"/>
        </w:rPr>
        <w:t>подписания</w:t>
      </w:r>
      <w:proofErr w:type="spellEnd"/>
      <w:r w:rsidRPr="00580B3E">
        <w:rPr>
          <w:sz w:val="18"/>
          <w:szCs w:val="18"/>
        </w:rPr>
        <w:t>.</w:t>
      </w:r>
    </w:p>
    <w:p w:rsidR="00580B3E" w:rsidRPr="00580B3E" w:rsidRDefault="00580B3E" w:rsidP="00580B3E">
      <w:pPr>
        <w:pStyle w:val="Standard"/>
        <w:contextualSpacing/>
        <w:jc w:val="both"/>
        <w:rPr>
          <w:spacing w:val="-2"/>
          <w:sz w:val="18"/>
          <w:szCs w:val="18"/>
          <w:lang w:val="ru-RU"/>
        </w:rPr>
      </w:pPr>
    </w:p>
    <w:p w:rsidR="00580B3E" w:rsidRPr="00580B3E" w:rsidRDefault="00580B3E" w:rsidP="00580B3E">
      <w:pPr>
        <w:spacing w:after="0" w:line="240" w:lineRule="auto"/>
        <w:contextualSpacing/>
        <w:rPr>
          <w:rFonts w:ascii="Times New Roman" w:eastAsia="Calibri" w:hAnsi="Times New Roman"/>
          <w:sz w:val="18"/>
          <w:szCs w:val="18"/>
          <w:lang w:eastAsia="en-US"/>
        </w:rPr>
      </w:pPr>
      <w:r w:rsidRPr="00580B3E">
        <w:rPr>
          <w:rFonts w:ascii="Times New Roman" w:eastAsia="Calibri" w:hAnsi="Times New Roman"/>
          <w:sz w:val="18"/>
          <w:szCs w:val="18"/>
          <w:lang w:eastAsia="en-US"/>
        </w:rPr>
        <w:t>Председатель Совета депутатов</w:t>
      </w:r>
    </w:p>
    <w:p w:rsidR="00580B3E" w:rsidRPr="00580B3E" w:rsidRDefault="00580B3E" w:rsidP="00580B3E">
      <w:pPr>
        <w:spacing w:after="0" w:line="240" w:lineRule="auto"/>
        <w:contextualSpacing/>
        <w:rPr>
          <w:rFonts w:ascii="Times New Roman" w:eastAsia="Calibri" w:hAnsi="Times New Roman"/>
          <w:sz w:val="18"/>
          <w:szCs w:val="18"/>
          <w:lang w:eastAsia="en-US"/>
        </w:rPr>
      </w:pPr>
      <w:r w:rsidRPr="00580B3E">
        <w:rPr>
          <w:rFonts w:ascii="Times New Roman" w:eastAsia="Calibri" w:hAnsi="Times New Roman"/>
          <w:sz w:val="18"/>
          <w:szCs w:val="18"/>
          <w:lang w:eastAsia="en-US"/>
        </w:rPr>
        <w:t xml:space="preserve">Дубенского муниципального района                       А.И. </w:t>
      </w:r>
      <w:proofErr w:type="spellStart"/>
      <w:r w:rsidRPr="00580B3E">
        <w:rPr>
          <w:rFonts w:ascii="Times New Roman" w:eastAsia="Calibri" w:hAnsi="Times New Roman"/>
          <w:sz w:val="18"/>
          <w:szCs w:val="18"/>
          <w:lang w:eastAsia="en-US"/>
        </w:rPr>
        <w:t>Сайгачев</w:t>
      </w:r>
      <w:proofErr w:type="spellEnd"/>
    </w:p>
    <w:p w:rsidR="00580B3E" w:rsidRPr="00580B3E" w:rsidRDefault="00580B3E" w:rsidP="00580B3E">
      <w:pPr>
        <w:spacing w:after="0" w:line="240" w:lineRule="auto"/>
        <w:contextualSpacing/>
        <w:rPr>
          <w:rFonts w:ascii="Times New Roman" w:eastAsia="Calibri" w:hAnsi="Times New Roman"/>
          <w:sz w:val="18"/>
          <w:szCs w:val="18"/>
          <w:lang w:eastAsia="en-US"/>
        </w:rPr>
      </w:pPr>
    </w:p>
    <w:p w:rsidR="00C3681D" w:rsidRDefault="00C3681D" w:rsidP="00C3681D">
      <w:pPr>
        <w:contextualSpacing/>
        <w:jc w:val="center"/>
        <w:rPr>
          <w:rFonts w:ascii="Times New Roman" w:hAnsi="Times New Roman" w:cs="Times New Roman"/>
          <w:b/>
          <w:sz w:val="18"/>
          <w:szCs w:val="18"/>
        </w:rPr>
      </w:pPr>
      <w:r w:rsidRPr="00C3681D">
        <w:rPr>
          <w:rFonts w:ascii="Times New Roman" w:hAnsi="Times New Roman" w:cs="Times New Roman"/>
          <w:b/>
          <w:sz w:val="18"/>
          <w:szCs w:val="18"/>
        </w:rPr>
        <w:t xml:space="preserve">СОВЕТ ДЕПУТАТОВ ДУБЕНСКОГО МУНИЦИПАЛЬНОГО РАЙОНА </w:t>
      </w:r>
    </w:p>
    <w:p w:rsidR="00C3681D" w:rsidRPr="00C3681D" w:rsidRDefault="00C3681D" w:rsidP="00C3681D">
      <w:pPr>
        <w:contextualSpacing/>
        <w:jc w:val="center"/>
        <w:rPr>
          <w:rFonts w:ascii="Times New Roman" w:hAnsi="Times New Roman" w:cs="Times New Roman"/>
          <w:b/>
          <w:sz w:val="18"/>
          <w:szCs w:val="18"/>
        </w:rPr>
      </w:pPr>
      <w:r w:rsidRPr="00C3681D">
        <w:rPr>
          <w:rFonts w:ascii="Times New Roman" w:hAnsi="Times New Roman" w:cs="Times New Roman"/>
          <w:b/>
          <w:sz w:val="18"/>
          <w:szCs w:val="18"/>
        </w:rPr>
        <w:t>РЕСПУБЛИКИ МОРДОВИЯ СЕДЬМОГО СОЗЫВА</w:t>
      </w:r>
    </w:p>
    <w:p w:rsidR="00C3681D" w:rsidRPr="00C3681D" w:rsidRDefault="00C3681D" w:rsidP="00C3681D">
      <w:pPr>
        <w:contextualSpacing/>
        <w:jc w:val="center"/>
        <w:rPr>
          <w:rFonts w:ascii="Times New Roman" w:hAnsi="Times New Roman" w:cs="Times New Roman"/>
          <w:sz w:val="18"/>
          <w:szCs w:val="18"/>
        </w:rPr>
      </w:pPr>
    </w:p>
    <w:p w:rsidR="00C3681D" w:rsidRPr="00C3681D" w:rsidRDefault="00C3681D" w:rsidP="00C3681D">
      <w:pPr>
        <w:contextualSpacing/>
        <w:jc w:val="center"/>
        <w:rPr>
          <w:rFonts w:ascii="Times New Roman" w:hAnsi="Times New Roman" w:cs="Times New Roman"/>
          <w:b/>
          <w:sz w:val="18"/>
          <w:szCs w:val="18"/>
        </w:rPr>
      </w:pPr>
      <w:r w:rsidRPr="00C3681D">
        <w:rPr>
          <w:rFonts w:ascii="Times New Roman" w:hAnsi="Times New Roman" w:cs="Times New Roman"/>
          <w:b/>
          <w:sz w:val="18"/>
          <w:szCs w:val="18"/>
        </w:rPr>
        <w:t>РЕШЕНИЕ</w:t>
      </w:r>
    </w:p>
    <w:p w:rsidR="00C3681D" w:rsidRPr="00C3681D" w:rsidRDefault="00C3681D" w:rsidP="00C3681D">
      <w:pPr>
        <w:contextualSpacing/>
        <w:jc w:val="center"/>
        <w:rPr>
          <w:rFonts w:ascii="Times New Roman" w:hAnsi="Times New Roman" w:cs="Times New Roman"/>
          <w:b/>
          <w:sz w:val="18"/>
          <w:szCs w:val="18"/>
        </w:rPr>
      </w:pPr>
    </w:p>
    <w:p w:rsidR="00C3681D" w:rsidRPr="00C3681D" w:rsidRDefault="00C3681D" w:rsidP="00C3681D">
      <w:pPr>
        <w:contextualSpacing/>
        <w:jc w:val="center"/>
        <w:rPr>
          <w:rStyle w:val="af8"/>
          <w:rFonts w:ascii="Times New Roman" w:hAnsi="Times New Roman"/>
          <w:b w:val="0"/>
          <w:color w:val="auto"/>
          <w:sz w:val="18"/>
          <w:szCs w:val="18"/>
        </w:rPr>
      </w:pPr>
      <w:r w:rsidRPr="00C3681D">
        <w:rPr>
          <w:rFonts w:ascii="Times New Roman" w:hAnsi="Times New Roman" w:cs="Times New Roman"/>
          <w:sz w:val="18"/>
          <w:szCs w:val="18"/>
        </w:rPr>
        <w:t>с. Дубенки</w:t>
      </w:r>
    </w:p>
    <w:p w:rsidR="00C3681D" w:rsidRPr="00C3681D" w:rsidRDefault="00C3681D" w:rsidP="00C3681D">
      <w:pPr>
        <w:pStyle w:val="11"/>
        <w:spacing w:before="0"/>
        <w:contextualSpacing/>
        <w:jc w:val="center"/>
        <w:rPr>
          <w:rFonts w:ascii="Times New Roman" w:hAnsi="Times New Roman" w:cs="Times New Roman"/>
          <w:b w:val="0"/>
          <w:bCs w:val="0"/>
          <w:color w:val="auto"/>
          <w:sz w:val="18"/>
          <w:szCs w:val="18"/>
        </w:rPr>
      </w:pPr>
      <w:r w:rsidRPr="00C3681D">
        <w:rPr>
          <w:rStyle w:val="af8"/>
          <w:rFonts w:ascii="Times New Roman" w:hAnsi="Times New Roman"/>
          <w:color w:val="auto"/>
          <w:sz w:val="18"/>
          <w:szCs w:val="18"/>
        </w:rPr>
        <w:t xml:space="preserve">07.02.2025                       </w:t>
      </w:r>
      <w:r>
        <w:rPr>
          <w:rStyle w:val="af8"/>
          <w:rFonts w:ascii="Times New Roman" w:hAnsi="Times New Roman"/>
          <w:color w:val="auto"/>
          <w:sz w:val="18"/>
          <w:szCs w:val="18"/>
        </w:rPr>
        <w:t xml:space="preserve">                                                       </w:t>
      </w:r>
      <w:r w:rsidRPr="00C3681D">
        <w:rPr>
          <w:rStyle w:val="af8"/>
          <w:rFonts w:ascii="Times New Roman" w:hAnsi="Times New Roman"/>
          <w:color w:val="auto"/>
          <w:sz w:val="18"/>
          <w:szCs w:val="18"/>
        </w:rPr>
        <w:t xml:space="preserve">                             №193</w:t>
      </w:r>
    </w:p>
    <w:p w:rsidR="00C3681D" w:rsidRPr="00C3681D" w:rsidRDefault="00C3681D" w:rsidP="00C3681D">
      <w:pPr>
        <w:contextualSpacing/>
        <w:jc w:val="center"/>
        <w:rPr>
          <w:rFonts w:ascii="Times New Roman" w:hAnsi="Times New Roman" w:cs="Times New Roman"/>
          <w:sz w:val="18"/>
          <w:szCs w:val="18"/>
          <w:shd w:val="clear" w:color="auto" w:fill="FFFFFF"/>
        </w:rPr>
      </w:pPr>
    </w:p>
    <w:p w:rsidR="00C3681D" w:rsidRPr="00C3681D" w:rsidRDefault="00C3681D" w:rsidP="00C3681D">
      <w:pPr>
        <w:contextualSpacing/>
        <w:jc w:val="center"/>
        <w:rPr>
          <w:rFonts w:ascii="Times New Roman" w:hAnsi="Times New Roman" w:cs="Times New Roman"/>
          <w:sz w:val="18"/>
          <w:szCs w:val="18"/>
          <w:shd w:val="clear" w:color="auto" w:fill="FFFFFF"/>
        </w:rPr>
      </w:pPr>
      <w:r w:rsidRPr="00C3681D">
        <w:rPr>
          <w:rFonts w:ascii="Times New Roman" w:hAnsi="Times New Roman" w:cs="Times New Roman"/>
          <w:sz w:val="18"/>
          <w:szCs w:val="18"/>
          <w:shd w:val="clear" w:color="auto" w:fill="FFFFFF"/>
        </w:rPr>
        <w:t>О реализации молодежной политики на территории Дубенского муниципального района</w:t>
      </w:r>
    </w:p>
    <w:p w:rsidR="00C3681D" w:rsidRPr="00C3681D" w:rsidRDefault="00C3681D" w:rsidP="00C3681D">
      <w:pPr>
        <w:pStyle w:val="Standard"/>
        <w:ind w:firstLine="720"/>
        <w:contextualSpacing/>
        <w:jc w:val="both"/>
        <w:rPr>
          <w:sz w:val="18"/>
          <w:szCs w:val="18"/>
          <w:lang w:val="ru-RU"/>
        </w:rPr>
      </w:pPr>
      <w:r w:rsidRPr="00C3681D">
        <w:rPr>
          <w:sz w:val="18"/>
          <w:szCs w:val="18"/>
          <w:lang w:val="ru-RU"/>
        </w:rPr>
        <w:t xml:space="preserve">В соответствии с Федеральным законом от 06 октября 2003г. № 131-ФЗ «Об общих принципах организации местного самоуправления в Российской Федерации», Уставом Дубенского муниципального района </w:t>
      </w:r>
      <w:r w:rsidRPr="00C3681D">
        <w:rPr>
          <w:color w:val="000000"/>
          <w:sz w:val="18"/>
          <w:szCs w:val="18"/>
        </w:rPr>
        <w:t>Республики Мордовия</w:t>
      </w:r>
      <w:r w:rsidRPr="00C3681D">
        <w:rPr>
          <w:sz w:val="18"/>
          <w:szCs w:val="18"/>
          <w:lang w:val="ru-RU"/>
        </w:rPr>
        <w:t xml:space="preserve"> Совет депутатов Дубенского муниципального района Республики Мордовия решил:</w:t>
      </w:r>
    </w:p>
    <w:p w:rsidR="00C3681D" w:rsidRPr="00C3681D" w:rsidRDefault="00C3681D" w:rsidP="00934986">
      <w:pPr>
        <w:pStyle w:val="Standard"/>
        <w:numPr>
          <w:ilvl w:val="0"/>
          <w:numId w:val="33"/>
        </w:numPr>
        <w:tabs>
          <w:tab w:val="left" w:pos="0"/>
          <w:tab w:val="left" w:pos="1134"/>
        </w:tabs>
        <w:autoSpaceDN/>
        <w:ind w:left="0" w:firstLine="720"/>
        <w:contextualSpacing/>
        <w:jc w:val="both"/>
        <w:rPr>
          <w:sz w:val="18"/>
          <w:szCs w:val="18"/>
          <w:lang w:val="ru-RU"/>
        </w:rPr>
      </w:pPr>
      <w:r w:rsidRPr="00C3681D">
        <w:rPr>
          <w:sz w:val="18"/>
          <w:szCs w:val="18"/>
          <w:lang w:val="ru-RU"/>
        </w:rPr>
        <w:t>Принять к сведению информацию Дементьевой Татьяны Викторовны – заместителя начальника управления по социальной работе, заведующей отделом по делам молодежи, физической культуры и спорта администрации Дубенского муниципального района о реализации молодежной политики на территории Дубенского муниципального района.</w:t>
      </w:r>
    </w:p>
    <w:p w:rsidR="00C3681D" w:rsidRPr="00C3681D" w:rsidRDefault="00C3681D" w:rsidP="00934986">
      <w:pPr>
        <w:pStyle w:val="Standard"/>
        <w:numPr>
          <w:ilvl w:val="0"/>
          <w:numId w:val="33"/>
        </w:numPr>
        <w:tabs>
          <w:tab w:val="left" w:pos="0"/>
          <w:tab w:val="left" w:pos="1134"/>
        </w:tabs>
        <w:autoSpaceDN/>
        <w:ind w:left="0" w:firstLine="705"/>
        <w:contextualSpacing/>
        <w:jc w:val="both"/>
        <w:rPr>
          <w:sz w:val="18"/>
          <w:szCs w:val="18"/>
          <w:lang w:val="ru-RU"/>
        </w:rPr>
      </w:pPr>
      <w:proofErr w:type="spellStart"/>
      <w:r w:rsidRPr="00C3681D">
        <w:rPr>
          <w:sz w:val="18"/>
          <w:szCs w:val="18"/>
        </w:rPr>
        <w:t>Рекомендовать</w:t>
      </w:r>
      <w:proofErr w:type="spellEnd"/>
      <w:r w:rsidRPr="00C3681D">
        <w:rPr>
          <w:sz w:val="18"/>
          <w:szCs w:val="18"/>
        </w:rPr>
        <w:t xml:space="preserve"> </w:t>
      </w:r>
      <w:proofErr w:type="spellStart"/>
      <w:r w:rsidRPr="00C3681D">
        <w:rPr>
          <w:sz w:val="18"/>
          <w:szCs w:val="18"/>
        </w:rPr>
        <w:t>администрации</w:t>
      </w:r>
      <w:proofErr w:type="spellEnd"/>
      <w:r w:rsidRPr="00C3681D">
        <w:rPr>
          <w:sz w:val="18"/>
          <w:szCs w:val="18"/>
        </w:rPr>
        <w:t xml:space="preserve"> </w:t>
      </w:r>
      <w:r w:rsidRPr="00C3681D">
        <w:rPr>
          <w:sz w:val="18"/>
          <w:szCs w:val="18"/>
          <w:lang w:val="ru-RU"/>
        </w:rPr>
        <w:t>Дубенского</w:t>
      </w:r>
      <w:r w:rsidRPr="00C3681D">
        <w:rPr>
          <w:sz w:val="18"/>
          <w:szCs w:val="18"/>
        </w:rPr>
        <w:t xml:space="preserve"> муниципального района </w:t>
      </w:r>
      <w:proofErr w:type="spellStart"/>
      <w:r w:rsidRPr="00C3681D">
        <w:rPr>
          <w:sz w:val="18"/>
          <w:szCs w:val="18"/>
        </w:rPr>
        <w:t>совместно</w:t>
      </w:r>
      <w:proofErr w:type="spellEnd"/>
      <w:r w:rsidRPr="00C3681D">
        <w:rPr>
          <w:sz w:val="18"/>
          <w:szCs w:val="18"/>
        </w:rPr>
        <w:t xml:space="preserve"> с </w:t>
      </w:r>
      <w:proofErr w:type="spellStart"/>
      <w:r w:rsidRPr="00C3681D">
        <w:rPr>
          <w:sz w:val="18"/>
          <w:szCs w:val="18"/>
        </w:rPr>
        <w:t>организациями</w:t>
      </w:r>
      <w:proofErr w:type="spellEnd"/>
      <w:r w:rsidRPr="00C3681D">
        <w:rPr>
          <w:sz w:val="18"/>
          <w:szCs w:val="18"/>
        </w:rPr>
        <w:t xml:space="preserve"> </w:t>
      </w:r>
      <w:proofErr w:type="spellStart"/>
      <w:r w:rsidRPr="00C3681D">
        <w:rPr>
          <w:sz w:val="18"/>
          <w:szCs w:val="18"/>
        </w:rPr>
        <w:t>спорта</w:t>
      </w:r>
      <w:proofErr w:type="spellEnd"/>
      <w:r w:rsidRPr="00C3681D">
        <w:rPr>
          <w:sz w:val="18"/>
          <w:szCs w:val="18"/>
        </w:rPr>
        <w:t xml:space="preserve"> и молодежной политики </w:t>
      </w:r>
      <w:proofErr w:type="spellStart"/>
      <w:r w:rsidRPr="00C3681D">
        <w:rPr>
          <w:sz w:val="18"/>
          <w:szCs w:val="18"/>
        </w:rPr>
        <w:t>продолжить</w:t>
      </w:r>
      <w:proofErr w:type="spellEnd"/>
      <w:r w:rsidRPr="00C3681D">
        <w:rPr>
          <w:sz w:val="18"/>
          <w:szCs w:val="18"/>
        </w:rPr>
        <w:t xml:space="preserve"> </w:t>
      </w:r>
      <w:proofErr w:type="spellStart"/>
      <w:r w:rsidRPr="00C3681D">
        <w:rPr>
          <w:sz w:val="18"/>
          <w:szCs w:val="18"/>
        </w:rPr>
        <w:t>работу</w:t>
      </w:r>
      <w:proofErr w:type="spellEnd"/>
      <w:r w:rsidRPr="00C3681D">
        <w:rPr>
          <w:sz w:val="18"/>
          <w:szCs w:val="18"/>
        </w:rPr>
        <w:t xml:space="preserve"> </w:t>
      </w:r>
      <w:proofErr w:type="spellStart"/>
      <w:r w:rsidRPr="00C3681D">
        <w:rPr>
          <w:sz w:val="18"/>
          <w:szCs w:val="18"/>
        </w:rPr>
        <w:t>по</w:t>
      </w:r>
      <w:proofErr w:type="spellEnd"/>
      <w:r w:rsidRPr="00C3681D">
        <w:rPr>
          <w:sz w:val="18"/>
          <w:szCs w:val="18"/>
        </w:rPr>
        <w:t xml:space="preserve"> </w:t>
      </w:r>
      <w:proofErr w:type="spellStart"/>
      <w:r w:rsidRPr="00C3681D">
        <w:rPr>
          <w:sz w:val="18"/>
          <w:szCs w:val="18"/>
        </w:rPr>
        <w:t>развитию</w:t>
      </w:r>
      <w:proofErr w:type="spellEnd"/>
      <w:r w:rsidRPr="00C3681D">
        <w:rPr>
          <w:sz w:val="18"/>
          <w:szCs w:val="18"/>
        </w:rPr>
        <w:t xml:space="preserve"> </w:t>
      </w:r>
      <w:proofErr w:type="spellStart"/>
      <w:r w:rsidRPr="00C3681D">
        <w:rPr>
          <w:sz w:val="18"/>
          <w:szCs w:val="18"/>
        </w:rPr>
        <w:t>проектной</w:t>
      </w:r>
      <w:proofErr w:type="spellEnd"/>
      <w:r w:rsidRPr="00C3681D">
        <w:rPr>
          <w:sz w:val="18"/>
          <w:szCs w:val="18"/>
        </w:rPr>
        <w:t xml:space="preserve"> </w:t>
      </w:r>
      <w:proofErr w:type="spellStart"/>
      <w:r w:rsidRPr="00C3681D">
        <w:rPr>
          <w:sz w:val="18"/>
          <w:szCs w:val="18"/>
        </w:rPr>
        <w:t>деятельности</w:t>
      </w:r>
      <w:proofErr w:type="spellEnd"/>
      <w:r w:rsidRPr="00C3681D">
        <w:rPr>
          <w:sz w:val="18"/>
          <w:szCs w:val="18"/>
        </w:rPr>
        <w:t xml:space="preserve"> </w:t>
      </w:r>
      <w:proofErr w:type="spellStart"/>
      <w:r w:rsidRPr="00C3681D">
        <w:rPr>
          <w:sz w:val="18"/>
          <w:szCs w:val="18"/>
        </w:rPr>
        <w:t>среди</w:t>
      </w:r>
      <w:proofErr w:type="spellEnd"/>
      <w:r w:rsidRPr="00C3681D">
        <w:rPr>
          <w:sz w:val="18"/>
          <w:szCs w:val="18"/>
        </w:rPr>
        <w:t xml:space="preserve"> </w:t>
      </w:r>
      <w:proofErr w:type="spellStart"/>
      <w:r w:rsidRPr="00C3681D">
        <w:rPr>
          <w:sz w:val="18"/>
          <w:szCs w:val="18"/>
        </w:rPr>
        <w:t>молодежи</w:t>
      </w:r>
      <w:proofErr w:type="spellEnd"/>
      <w:r w:rsidRPr="00C3681D">
        <w:rPr>
          <w:sz w:val="18"/>
          <w:szCs w:val="18"/>
        </w:rPr>
        <w:t xml:space="preserve">, </w:t>
      </w:r>
      <w:proofErr w:type="spellStart"/>
      <w:r w:rsidRPr="00C3681D">
        <w:rPr>
          <w:sz w:val="18"/>
          <w:szCs w:val="18"/>
        </w:rPr>
        <w:t>участию</w:t>
      </w:r>
      <w:proofErr w:type="spellEnd"/>
      <w:r w:rsidRPr="00C3681D">
        <w:rPr>
          <w:sz w:val="18"/>
          <w:szCs w:val="18"/>
        </w:rPr>
        <w:t xml:space="preserve"> в </w:t>
      </w:r>
      <w:proofErr w:type="spellStart"/>
      <w:r w:rsidRPr="00C3681D">
        <w:rPr>
          <w:sz w:val="18"/>
          <w:szCs w:val="18"/>
        </w:rPr>
        <w:t>конкурсной</w:t>
      </w:r>
      <w:proofErr w:type="spellEnd"/>
      <w:r w:rsidRPr="00C3681D">
        <w:rPr>
          <w:sz w:val="18"/>
          <w:szCs w:val="18"/>
        </w:rPr>
        <w:t xml:space="preserve"> (</w:t>
      </w:r>
      <w:proofErr w:type="spellStart"/>
      <w:r w:rsidRPr="00C3681D">
        <w:rPr>
          <w:sz w:val="18"/>
          <w:szCs w:val="18"/>
        </w:rPr>
        <w:t>грантовой</w:t>
      </w:r>
      <w:proofErr w:type="spellEnd"/>
      <w:r w:rsidRPr="00C3681D">
        <w:rPr>
          <w:sz w:val="18"/>
          <w:szCs w:val="18"/>
        </w:rPr>
        <w:t xml:space="preserve">) </w:t>
      </w:r>
      <w:proofErr w:type="spellStart"/>
      <w:r w:rsidRPr="00C3681D">
        <w:rPr>
          <w:sz w:val="18"/>
          <w:szCs w:val="18"/>
        </w:rPr>
        <w:t>деятельности</w:t>
      </w:r>
      <w:proofErr w:type="spellEnd"/>
      <w:r w:rsidRPr="00C3681D">
        <w:rPr>
          <w:sz w:val="18"/>
          <w:szCs w:val="18"/>
        </w:rPr>
        <w:t xml:space="preserve">, </w:t>
      </w:r>
      <w:proofErr w:type="spellStart"/>
      <w:r w:rsidRPr="00C3681D">
        <w:rPr>
          <w:sz w:val="18"/>
          <w:szCs w:val="18"/>
        </w:rPr>
        <w:t>развитию</w:t>
      </w:r>
      <w:proofErr w:type="spellEnd"/>
      <w:r w:rsidRPr="00C3681D">
        <w:rPr>
          <w:sz w:val="18"/>
          <w:szCs w:val="18"/>
        </w:rPr>
        <w:t xml:space="preserve"> </w:t>
      </w:r>
      <w:proofErr w:type="spellStart"/>
      <w:r w:rsidRPr="00C3681D">
        <w:rPr>
          <w:sz w:val="18"/>
          <w:szCs w:val="18"/>
        </w:rPr>
        <w:t>инфраструктуры</w:t>
      </w:r>
      <w:proofErr w:type="spellEnd"/>
      <w:r w:rsidRPr="00C3681D">
        <w:rPr>
          <w:sz w:val="18"/>
          <w:szCs w:val="18"/>
        </w:rPr>
        <w:t xml:space="preserve"> на территории </w:t>
      </w:r>
      <w:r w:rsidRPr="00C3681D">
        <w:rPr>
          <w:sz w:val="18"/>
          <w:szCs w:val="18"/>
          <w:lang w:val="ru-RU"/>
        </w:rPr>
        <w:t>Дубенского</w:t>
      </w:r>
      <w:r w:rsidRPr="00C3681D">
        <w:rPr>
          <w:sz w:val="18"/>
          <w:szCs w:val="18"/>
        </w:rPr>
        <w:t xml:space="preserve"> муниципального района </w:t>
      </w:r>
      <w:proofErr w:type="spellStart"/>
      <w:r w:rsidRPr="00C3681D">
        <w:rPr>
          <w:sz w:val="18"/>
          <w:szCs w:val="18"/>
        </w:rPr>
        <w:t>для</w:t>
      </w:r>
      <w:proofErr w:type="spellEnd"/>
      <w:r w:rsidRPr="00C3681D">
        <w:rPr>
          <w:sz w:val="18"/>
          <w:szCs w:val="18"/>
        </w:rPr>
        <w:t xml:space="preserve"> </w:t>
      </w:r>
      <w:proofErr w:type="spellStart"/>
      <w:r w:rsidRPr="00C3681D">
        <w:rPr>
          <w:sz w:val="18"/>
          <w:szCs w:val="18"/>
        </w:rPr>
        <w:t>всестороннего</w:t>
      </w:r>
      <w:proofErr w:type="spellEnd"/>
      <w:r w:rsidRPr="00C3681D">
        <w:rPr>
          <w:sz w:val="18"/>
          <w:szCs w:val="18"/>
        </w:rPr>
        <w:t xml:space="preserve"> </w:t>
      </w:r>
      <w:proofErr w:type="spellStart"/>
      <w:r w:rsidRPr="00C3681D">
        <w:rPr>
          <w:sz w:val="18"/>
          <w:szCs w:val="18"/>
        </w:rPr>
        <w:t>развития</w:t>
      </w:r>
      <w:proofErr w:type="spellEnd"/>
      <w:r w:rsidRPr="00C3681D">
        <w:rPr>
          <w:sz w:val="18"/>
          <w:szCs w:val="18"/>
        </w:rPr>
        <w:t xml:space="preserve"> </w:t>
      </w:r>
      <w:proofErr w:type="spellStart"/>
      <w:r w:rsidRPr="00C3681D">
        <w:rPr>
          <w:sz w:val="18"/>
          <w:szCs w:val="18"/>
        </w:rPr>
        <w:t>молодежи</w:t>
      </w:r>
      <w:proofErr w:type="spellEnd"/>
      <w:r w:rsidRPr="00C3681D">
        <w:rPr>
          <w:sz w:val="18"/>
          <w:szCs w:val="18"/>
          <w:lang w:val="ru-RU"/>
        </w:rPr>
        <w:t>.</w:t>
      </w:r>
    </w:p>
    <w:p w:rsidR="00C3681D" w:rsidRPr="00C3681D" w:rsidRDefault="00C3681D" w:rsidP="00934986">
      <w:pPr>
        <w:pStyle w:val="Standard"/>
        <w:numPr>
          <w:ilvl w:val="0"/>
          <w:numId w:val="33"/>
        </w:numPr>
        <w:tabs>
          <w:tab w:val="left" w:pos="0"/>
          <w:tab w:val="left" w:pos="1134"/>
        </w:tabs>
        <w:autoSpaceDN/>
        <w:ind w:left="0" w:firstLine="709"/>
        <w:contextualSpacing/>
        <w:jc w:val="both"/>
        <w:rPr>
          <w:sz w:val="18"/>
          <w:szCs w:val="18"/>
          <w:lang w:val="ru-RU"/>
        </w:rPr>
      </w:pPr>
      <w:r w:rsidRPr="00C3681D">
        <w:rPr>
          <w:rFonts w:eastAsia="Arial Unicode MS"/>
          <w:color w:val="000000"/>
          <w:sz w:val="18"/>
          <w:szCs w:val="18"/>
          <w:lang w:val="ru-RU" w:eastAsia="hi-IN" w:bidi="hi-IN"/>
        </w:rPr>
        <w:t>Настоящее решение вступает в силу со дня его подписания.</w:t>
      </w:r>
    </w:p>
    <w:p w:rsidR="00C3681D" w:rsidRPr="00C3681D" w:rsidRDefault="00C3681D" w:rsidP="00C3681D">
      <w:pPr>
        <w:pStyle w:val="Standard"/>
        <w:contextualSpacing/>
        <w:jc w:val="both"/>
        <w:rPr>
          <w:spacing w:val="-2"/>
          <w:sz w:val="18"/>
          <w:szCs w:val="18"/>
          <w:lang w:val="ru-RU"/>
        </w:rPr>
      </w:pPr>
    </w:p>
    <w:p w:rsidR="00C3681D" w:rsidRPr="00C3681D" w:rsidRDefault="00C3681D" w:rsidP="00C3681D">
      <w:pPr>
        <w:contextualSpacing/>
        <w:rPr>
          <w:rFonts w:ascii="Times New Roman" w:eastAsia="Calibri" w:hAnsi="Times New Roman"/>
          <w:sz w:val="18"/>
          <w:szCs w:val="18"/>
          <w:lang w:eastAsia="en-US"/>
        </w:rPr>
      </w:pPr>
      <w:r w:rsidRPr="00C3681D">
        <w:rPr>
          <w:rFonts w:ascii="Times New Roman" w:eastAsia="Calibri" w:hAnsi="Times New Roman"/>
          <w:sz w:val="18"/>
          <w:szCs w:val="18"/>
          <w:lang w:eastAsia="en-US"/>
        </w:rPr>
        <w:t>Председатель Совета депутатов</w:t>
      </w:r>
    </w:p>
    <w:p w:rsidR="00C3681D" w:rsidRDefault="00C3681D" w:rsidP="00031205">
      <w:pPr>
        <w:contextualSpacing/>
        <w:rPr>
          <w:rFonts w:ascii="Times New Roman" w:eastAsia="Calibri" w:hAnsi="Times New Roman"/>
          <w:sz w:val="18"/>
          <w:szCs w:val="18"/>
          <w:lang w:eastAsia="en-US"/>
        </w:rPr>
      </w:pPr>
      <w:r w:rsidRPr="00C3681D">
        <w:rPr>
          <w:rFonts w:ascii="Times New Roman" w:eastAsia="Calibri" w:hAnsi="Times New Roman"/>
          <w:sz w:val="18"/>
          <w:szCs w:val="18"/>
          <w:lang w:eastAsia="en-US"/>
        </w:rPr>
        <w:t xml:space="preserve">Дубенского муниципального района                       А.И. </w:t>
      </w:r>
      <w:proofErr w:type="spellStart"/>
      <w:r w:rsidRPr="00C3681D">
        <w:rPr>
          <w:rFonts w:ascii="Times New Roman" w:eastAsia="Calibri" w:hAnsi="Times New Roman"/>
          <w:sz w:val="18"/>
          <w:szCs w:val="18"/>
          <w:lang w:eastAsia="en-US"/>
        </w:rPr>
        <w:t>Сайгачев</w:t>
      </w:r>
      <w:proofErr w:type="spellEnd"/>
    </w:p>
    <w:p w:rsidR="00031205" w:rsidRPr="00C3681D" w:rsidRDefault="00031205" w:rsidP="00031205">
      <w:pPr>
        <w:contextualSpacing/>
        <w:rPr>
          <w:spacing w:val="-2"/>
          <w:sz w:val="18"/>
          <w:szCs w:val="18"/>
        </w:rPr>
      </w:pPr>
    </w:p>
    <w:p w:rsidR="001410D3" w:rsidRDefault="001410D3" w:rsidP="001410D3">
      <w:pPr>
        <w:contextualSpacing/>
        <w:jc w:val="center"/>
        <w:rPr>
          <w:rFonts w:ascii="Times New Roman" w:hAnsi="Times New Roman"/>
          <w:b/>
          <w:sz w:val="18"/>
          <w:szCs w:val="18"/>
        </w:rPr>
      </w:pPr>
      <w:r w:rsidRPr="001410D3">
        <w:rPr>
          <w:rFonts w:ascii="Times New Roman" w:hAnsi="Times New Roman"/>
          <w:b/>
          <w:sz w:val="18"/>
          <w:szCs w:val="18"/>
        </w:rPr>
        <w:t xml:space="preserve">СОВЕТ ДЕПУТАТОВ ДУБЕНСКОГО МУНИЦИПАЛЬНОГО РАЙОНА </w:t>
      </w:r>
    </w:p>
    <w:p w:rsidR="001410D3" w:rsidRPr="001410D3" w:rsidRDefault="001410D3" w:rsidP="001410D3">
      <w:pPr>
        <w:contextualSpacing/>
        <w:jc w:val="center"/>
        <w:rPr>
          <w:rFonts w:ascii="Times New Roman" w:hAnsi="Times New Roman"/>
          <w:b/>
          <w:sz w:val="18"/>
          <w:szCs w:val="18"/>
        </w:rPr>
      </w:pPr>
      <w:r w:rsidRPr="001410D3">
        <w:rPr>
          <w:rFonts w:ascii="Times New Roman" w:hAnsi="Times New Roman"/>
          <w:b/>
          <w:sz w:val="18"/>
          <w:szCs w:val="18"/>
        </w:rPr>
        <w:t>РЕСПУБЛИКИ МОРДОВИЯ СЕДЬМОГО СОЗЫВА</w:t>
      </w:r>
    </w:p>
    <w:p w:rsidR="001410D3" w:rsidRPr="001410D3" w:rsidRDefault="001410D3" w:rsidP="001410D3">
      <w:pPr>
        <w:contextualSpacing/>
        <w:jc w:val="center"/>
        <w:rPr>
          <w:rFonts w:ascii="Times New Roman" w:hAnsi="Times New Roman"/>
          <w:sz w:val="18"/>
          <w:szCs w:val="18"/>
        </w:rPr>
      </w:pPr>
    </w:p>
    <w:p w:rsidR="001410D3" w:rsidRPr="001410D3" w:rsidRDefault="001410D3" w:rsidP="001410D3">
      <w:pPr>
        <w:contextualSpacing/>
        <w:jc w:val="center"/>
        <w:rPr>
          <w:rFonts w:ascii="Times New Roman" w:hAnsi="Times New Roman"/>
          <w:b/>
          <w:sz w:val="18"/>
          <w:szCs w:val="18"/>
        </w:rPr>
      </w:pPr>
      <w:r w:rsidRPr="001410D3">
        <w:rPr>
          <w:rFonts w:ascii="Times New Roman" w:hAnsi="Times New Roman"/>
          <w:b/>
          <w:sz w:val="18"/>
          <w:szCs w:val="18"/>
        </w:rPr>
        <w:t>РЕШЕНИЕ</w:t>
      </w:r>
    </w:p>
    <w:p w:rsidR="001410D3" w:rsidRPr="001410D3" w:rsidRDefault="001410D3" w:rsidP="001410D3">
      <w:pPr>
        <w:contextualSpacing/>
        <w:jc w:val="center"/>
        <w:rPr>
          <w:rFonts w:ascii="Times New Roman" w:hAnsi="Times New Roman"/>
          <w:b/>
          <w:sz w:val="18"/>
          <w:szCs w:val="18"/>
        </w:rPr>
      </w:pPr>
    </w:p>
    <w:p w:rsidR="001410D3" w:rsidRPr="00031205" w:rsidRDefault="00031205" w:rsidP="00031205">
      <w:pPr>
        <w:contextualSpacing/>
        <w:jc w:val="center"/>
        <w:rPr>
          <w:rStyle w:val="af8"/>
          <w:rFonts w:ascii="Times New Roman" w:hAnsi="Times New Roman" w:cstheme="minorBidi"/>
          <w:b w:val="0"/>
          <w:color w:val="auto"/>
          <w:sz w:val="18"/>
          <w:szCs w:val="18"/>
        </w:rPr>
      </w:pPr>
      <w:r>
        <w:rPr>
          <w:rFonts w:ascii="Times New Roman" w:hAnsi="Times New Roman"/>
          <w:sz w:val="18"/>
          <w:szCs w:val="18"/>
        </w:rPr>
        <w:t>с. Дубенки</w:t>
      </w:r>
    </w:p>
    <w:p w:rsidR="001410D3" w:rsidRPr="001410D3" w:rsidRDefault="001410D3" w:rsidP="001410D3">
      <w:pPr>
        <w:pStyle w:val="11"/>
        <w:spacing w:before="0"/>
        <w:contextualSpacing/>
        <w:jc w:val="center"/>
        <w:rPr>
          <w:rFonts w:ascii="Times New Roman" w:hAnsi="Times New Roman" w:cs="Times New Roman"/>
          <w:b w:val="0"/>
          <w:bCs w:val="0"/>
          <w:color w:val="auto"/>
          <w:sz w:val="18"/>
          <w:szCs w:val="18"/>
        </w:rPr>
      </w:pPr>
      <w:r w:rsidRPr="001410D3">
        <w:rPr>
          <w:rStyle w:val="af8"/>
          <w:rFonts w:ascii="Times New Roman" w:hAnsi="Times New Roman"/>
          <w:color w:val="auto"/>
          <w:sz w:val="18"/>
          <w:szCs w:val="18"/>
        </w:rPr>
        <w:t xml:space="preserve">07.02.2025                           </w:t>
      </w:r>
      <w:r>
        <w:rPr>
          <w:rStyle w:val="af8"/>
          <w:rFonts w:ascii="Times New Roman" w:hAnsi="Times New Roman"/>
          <w:color w:val="auto"/>
          <w:sz w:val="18"/>
          <w:szCs w:val="18"/>
        </w:rPr>
        <w:t xml:space="preserve">                                                             </w:t>
      </w:r>
      <w:r w:rsidRPr="001410D3">
        <w:rPr>
          <w:rStyle w:val="af8"/>
          <w:rFonts w:ascii="Times New Roman" w:hAnsi="Times New Roman"/>
          <w:color w:val="auto"/>
          <w:sz w:val="18"/>
          <w:szCs w:val="18"/>
        </w:rPr>
        <w:t xml:space="preserve">                             №194</w:t>
      </w:r>
      <w:r w:rsidRPr="001410D3">
        <w:rPr>
          <w:rStyle w:val="af8"/>
          <w:rFonts w:ascii="Times New Roman" w:hAnsi="Times New Roman"/>
          <w:color w:val="auto"/>
          <w:sz w:val="18"/>
          <w:szCs w:val="18"/>
        </w:rPr>
        <w:br/>
      </w:r>
    </w:p>
    <w:p w:rsidR="00031205" w:rsidRDefault="001410D3" w:rsidP="001410D3">
      <w:pPr>
        <w:pStyle w:val="Standard"/>
        <w:tabs>
          <w:tab w:val="left" w:pos="1276"/>
        </w:tabs>
        <w:contextualSpacing/>
        <w:jc w:val="center"/>
        <w:rPr>
          <w:sz w:val="18"/>
          <w:szCs w:val="18"/>
          <w:lang w:val="ru-RU"/>
        </w:rPr>
      </w:pPr>
      <w:r w:rsidRPr="001410D3">
        <w:rPr>
          <w:sz w:val="18"/>
          <w:szCs w:val="18"/>
        </w:rPr>
        <w:t xml:space="preserve">О </w:t>
      </w:r>
      <w:proofErr w:type="spellStart"/>
      <w:r w:rsidRPr="001410D3">
        <w:rPr>
          <w:sz w:val="18"/>
          <w:szCs w:val="18"/>
        </w:rPr>
        <w:t>взаимодействии</w:t>
      </w:r>
      <w:proofErr w:type="spellEnd"/>
      <w:r w:rsidRPr="001410D3">
        <w:rPr>
          <w:sz w:val="18"/>
          <w:szCs w:val="18"/>
        </w:rPr>
        <w:t xml:space="preserve"> органов местного самоуправления Дубенского муниципального района </w:t>
      </w:r>
    </w:p>
    <w:p w:rsidR="001410D3" w:rsidRPr="001410D3" w:rsidRDefault="001410D3" w:rsidP="00031205">
      <w:pPr>
        <w:pStyle w:val="Standard"/>
        <w:tabs>
          <w:tab w:val="left" w:pos="1276"/>
        </w:tabs>
        <w:contextualSpacing/>
        <w:jc w:val="center"/>
        <w:rPr>
          <w:sz w:val="18"/>
          <w:szCs w:val="18"/>
          <w:lang w:val="ru-RU"/>
        </w:rPr>
      </w:pPr>
      <w:r w:rsidRPr="001410D3">
        <w:rPr>
          <w:sz w:val="18"/>
          <w:szCs w:val="18"/>
        </w:rPr>
        <w:t xml:space="preserve">с </w:t>
      </w:r>
      <w:proofErr w:type="spellStart"/>
      <w:r w:rsidRPr="001410D3">
        <w:rPr>
          <w:sz w:val="18"/>
          <w:szCs w:val="18"/>
        </w:rPr>
        <w:t>Государственным</w:t>
      </w:r>
      <w:proofErr w:type="spellEnd"/>
      <w:r w:rsidRPr="001410D3">
        <w:rPr>
          <w:sz w:val="18"/>
          <w:szCs w:val="18"/>
        </w:rPr>
        <w:t xml:space="preserve"> </w:t>
      </w:r>
      <w:proofErr w:type="spellStart"/>
      <w:r w:rsidRPr="001410D3">
        <w:rPr>
          <w:sz w:val="18"/>
          <w:szCs w:val="18"/>
        </w:rPr>
        <w:t>Собранием</w:t>
      </w:r>
      <w:proofErr w:type="spellEnd"/>
      <w:r w:rsidRPr="001410D3">
        <w:rPr>
          <w:sz w:val="18"/>
          <w:szCs w:val="18"/>
        </w:rPr>
        <w:t xml:space="preserve"> Республики Мордовия</w:t>
      </w:r>
    </w:p>
    <w:p w:rsidR="001410D3" w:rsidRPr="001410D3" w:rsidRDefault="001410D3" w:rsidP="001410D3">
      <w:pPr>
        <w:pStyle w:val="Standard"/>
        <w:tabs>
          <w:tab w:val="left" w:pos="1276"/>
        </w:tabs>
        <w:contextualSpacing/>
        <w:jc w:val="both"/>
        <w:rPr>
          <w:rFonts w:eastAsia="Calibri"/>
          <w:kern w:val="0"/>
          <w:sz w:val="18"/>
          <w:szCs w:val="18"/>
          <w:lang w:val="ru-RU" w:eastAsia="ru-RU" w:bidi="ar-SA"/>
        </w:rPr>
      </w:pPr>
    </w:p>
    <w:p w:rsidR="001410D3" w:rsidRPr="001410D3" w:rsidRDefault="001410D3" w:rsidP="001410D3">
      <w:pPr>
        <w:pStyle w:val="Standard"/>
        <w:tabs>
          <w:tab w:val="left" w:pos="709"/>
        </w:tabs>
        <w:contextualSpacing/>
        <w:jc w:val="both"/>
        <w:rPr>
          <w:sz w:val="18"/>
          <w:szCs w:val="18"/>
        </w:rPr>
      </w:pPr>
      <w:r w:rsidRPr="001410D3">
        <w:rPr>
          <w:sz w:val="18"/>
          <w:szCs w:val="18"/>
          <w:lang w:val="ru-RU"/>
        </w:rPr>
        <w:tab/>
      </w:r>
      <w:proofErr w:type="gramStart"/>
      <w:r w:rsidRPr="001410D3">
        <w:rPr>
          <w:sz w:val="18"/>
          <w:szCs w:val="18"/>
          <w:lang w:val="ru-RU"/>
        </w:rPr>
        <w:t xml:space="preserve">В соответствии с Федеральным законом от 6 октября 2003 г. № 131-ФЗ «Об общих принципах организации местного самоуправления в Российской Федерации», </w:t>
      </w:r>
      <w:proofErr w:type="spellStart"/>
      <w:r w:rsidRPr="001410D3">
        <w:rPr>
          <w:sz w:val="18"/>
          <w:szCs w:val="18"/>
        </w:rPr>
        <w:t>Федеральным</w:t>
      </w:r>
      <w:proofErr w:type="spellEnd"/>
      <w:r w:rsidRPr="001410D3">
        <w:rPr>
          <w:sz w:val="18"/>
          <w:szCs w:val="18"/>
        </w:rPr>
        <w:t xml:space="preserve"> </w:t>
      </w:r>
      <w:proofErr w:type="spellStart"/>
      <w:r w:rsidRPr="001410D3">
        <w:rPr>
          <w:sz w:val="18"/>
          <w:szCs w:val="18"/>
        </w:rPr>
        <w:t>законом</w:t>
      </w:r>
      <w:proofErr w:type="spellEnd"/>
      <w:r w:rsidRPr="001410D3">
        <w:rPr>
          <w:sz w:val="18"/>
          <w:szCs w:val="18"/>
        </w:rPr>
        <w:t xml:space="preserve"> </w:t>
      </w:r>
      <w:proofErr w:type="spellStart"/>
      <w:r w:rsidRPr="001410D3">
        <w:rPr>
          <w:sz w:val="18"/>
          <w:szCs w:val="18"/>
        </w:rPr>
        <w:t>от</w:t>
      </w:r>
      <w:proofErr w:type="spellEnd"/>
      <w:r w:rsidRPr="001410D3">
        <w:rPr>
          <w:sz w:val="18"/>
          <w:szCs w:val="18"/>
        </w:rPr>
        <w:t xml:space="preserve"> 21 </w:t>
      </w:r>
      <w:proofErr w:type="spellStart"/>
      <w:r w:rsidRPr="001410D3">
        <w:rPr>
          <w:sz w:val="18"/>
          <w:szCs w:val="18"/>
        </w:rPr>
        <w:t>декабря</w:t>
      </w:r>
      <w:proofErr w:type="spellEnd"/>
      <w:r w:rsidRPr="001410D3">
        <w:rPr>
          <w:sz w:val="18"/>
          <w:szCs w:val="18"/>
        </w:rPr>
        <w:t xml:space="preserve"> 2021 г. № 414-ФЗ</w:t>
      </w:r>
      <w:r w:rsidRPr="001410D3">
        <w:rPr>
          <w:sz w:val="18"/>
          <w:szCs w:val="18"/>
          <w:lang w:val="ru-RU"/>
        </w:rPr>
        <w:t xml:space="preserve"> </w:t>
      </w:r>
      <w:r w:rsidRPr="001410D3">
        <w:rPr>
          <w:sz w:val="18"/>
          <w:szCs w:val="18"/>
        </w:rPr>
        <w:t>«</w:t>
      </w:r>
      <w:proofErr w:type="spellStart"/>
      <w:r w:rsidRPr="001410D3">
        <w:rPr>
          <w:sz w:val="18"/>
          <w:szCs w:val="18"/>
        </w:rPr>
        <w:t>Об</w:t>
      </w:r>
      <w:proofErr w:type="spellEnd"/>
      <w:r w:rsidRPr="001410D3">
        <w:rPr>
          <w:sz w:val="18"/>
          <w:szCs w:val="18"/>
          <w:lang w:val="ru-RU"/>
        </w:rPr>
        <w:t xml:space="preserve"> </w:t>
      </w:r>
      <w:proofErr w:type="spellStart"/>
      <w:r w:rsidRPr="001410D3">
        <w:rPr>
          <w:sz w:val="18"/>
          <w:szCs w:val="18"/>
        </w:rPr>
        <w:t>общих</w:t>
      </w:r>
      <w:proofErr w:type="spellEnd"/>
      <w:r w:rsidRPr="001410D3">
        <w:rPr>
          <w:sz w:val="18"/>
          <w:szCs w:val="18"/>
        </w:rPr>
        <w:t xml:space="preserve"> </w:t>
      </w:r>
      <w:proofErr w:type="spellStart"/>
      <w:r w:rsidRPr="001410D3">
        <w:rPr>
          <w:sz w:val="18"/>
          <w:szCs w:val="18"/>
        </w:rPr>
        <w:t>принципах</w:t>
      </w:r>
      <w:proofErr w:type="spellEnd"/>
      <w:r w:rsidRPr="001410D3">
        <w:rPr>
          <w:sz w:val="18"/>
          <w:szCs w:val="18"/>
        </w:rPr>
        <w:t xml:space="preserve"> </w:t>
      </w:r>
      <w:proofErr w:type="spellStart"/>
      <w:r w:rsidRPr="001410D3">
        <w:rPr>
          <w:sz w:val="18"/>
          <w:szCs w:val="18"/>
        </w:rPr>
        <w:t>организации</w:t>
      </w:r>
      <w:proofErr w:type="spellEnd"/>
      <w:r w:rsidRPr="001410D3">
        <w:rPr>
          <w:sz w:val="18"/>
          <w:szCs w:val="18"/>
        </w:rPr>
        <w:t xml:space="preserve"> </w:t>
      </w:r>
      <w:proofErr w:type="spellStart"/>
      <w:r w:rsidRPr="001410D3">
        <w:rPr>
          <w:sz w:val="18"/>
          <w:szCs w:val="18"/>
        </w:rPr>
        <w:t>публичной</w:t>
      </w:r>
      <w:proofErr w:type="spellEnd"/>
      <w:r w:rsidRPr="001410D3">
        <w:rPr>
          <w:sz w:val="18"/>
          <w:szCs w:val="18"/>
        </w:rPr>
        <w:t xml:space="preserve"> </w:t>
      </w:r>
      <w:proofErr w:type="spellStart"/>
      <w:r w:rsidRPr="001410D3">
        <w:rPr>
          <w:sz w:val="18"/>
          <w:szCs w:val="18"/>
        </w:rPr>
        <w:t>власти</w:t>
      </w:r>
      <w:proofErr w:type="spellEnd"/>
      <w:r w:rsidRPr="001410D3">
        <w:rPr>
          <w:sz w:val="18"/>
          <w:szCs w:val="18"/>
        </w:rPr>
        <w:t xml:space="preserve"> в </w:t>
      </w:r>
      <w:proofErr w:type="spellStart"/>
      <w:r w:rsidRPr="001410D3">
        <w:rPr>
          <w:sz w:val="18"/>
          <w:szCs w:val="18"/>
        </w:rPr>
        <w:t>субъектах</w:t>
      </w:r>
      <w:proofErr w:type="spellEnd"/>
      <w:r w:rsidRPr="001410D3">
        <w:rPr>
          <w:sz w:val="18"/>
          <w:szCs w:val="18"/>
        </w:rPr>
        <w:t xml:space="preserve"> </w:t>
      </w:r>
      <w:proofErr w:type="spellStart"/>
      <w:r w:rsidRPr="001410D3">
        <w:rPr>
          <w:sz w:val="18"/>
          <w:szCs w:val="18"/>
        </w:rPr>
        <w:t>Российской</w:t>
      </w:r>
      <w:proofErr w:type="spellEnd"/>
      <w:r w:rsidRPr="001410D3">
        <w:rPr>
          <w:sz w:val="18"/>
          <w:szCs w:val="18"/>
        </w:rPr>
        <w:t xml:space="preserve"> </w:t>
      </w:r>
      <w:proofErr w:type="spellStart"/>
      <w:r w:rsidRPr="001410D3">
        <w:rPr>
          <w:sz w:val="18"/>
          <w:szCs w:val="18"/>
        </w:rPr>
        <w:t>Федерации</w:t>
      </w:r>
      <w:proofErr w:type="spellEnd"/>
      <w:r w:rsidRPr="001410D3">
        <w:rPr>
          <w:sz w:val="18"/>
          <w:szCs w:val="18"/>
        </w:rPr>
        <w:t>»</w:t>
      </w:r>
      <w:r w:rsidRPr="001410D3">
        <w:rPr>
          <w:sz w:val="18"/>
          <w:szCs w:val="18"/>
          <w:lang w:val="ru-RU"/>
        </w:rPr>
        <w:t xml:space="preserve">, Уставом Дубенского муниципального района </w:t>
      </w:r>
      <w:r w:rsidRPr="001410D3">
        <w:rPr>
          <w:color w:val="000000"/>
          <w:sz w:val="18"/>
          <w:szCs w:val="18"/>
        </w:rPr>
        <w:t>Республики Мордовия</w:t>
      </w:r>
      <w:r w:rsidRPr="001410D3">
        <w:rPr>
          <w:sz w:val="18"/>
          <w:szCs w:val="18"/>
          <w:lang w:val="ru-RU"/>
        </w:rPr>
        <w:t xml:space="preserve"> Совет депутатов Дубенского муниципального района Республики </w:t>
      </w:r>
      <w:r w:rsidRPr="001410D3">
        <w:rPr>
          <w:sz w:val="18"/>
          <w:szCs w:val="18"/>
        </w:rPr>
        <w:t xml:space="preserve">Мордовия </w:t>
      </w:r>
      <w:proofErr w:type="spellStart"/>
      <w:r w:rsidRPr="001410D3">
        <w:rPr>
          <w:sz w:val="18"/>
          <w:szCs w:val="18"/>
        </w:rPr>
        <w:t>решил</w:t>
      </w:r>
      <w:proofErr w:type="spellEnd"/>
      <w:r w:rsidRPr="001410D3">
        <w:rPr>
          <w:sz w:val="18"/>
          <w:szCs w:val="18"/>
        </w:rPr>
        <w:t>:</w:t>
      </w:r>
      <w:proofErr w:type="gramEnd"/>
    </w:p>
    <w:p w:rsidR="001410D3" w:rsidRPr="001410D3" w:rsidRDefault="001410D3" w:rsidP="00934986">
      <w:pPr>
        <w:pStyle w:val="Standard"/>
        <w:numPr>
          <w:ilvl w:val="0"/>
          <w:numId w:val="34"/>
        </w:numPr>
        <w:tabs>
          <w:tab w:val="left" w:pos="1276"/>
        </w:tabs>
        <w:autoSpaceDN/>
        <w:contextualSpacing/>
        <w:jc w:val="both"/>
        <w:rPr>
          <w:sz w:val="18"/>
          <w:szCs w:val="18"/>
        </w:rPr>
      </w:pPr>
      <w:proofErr w:type="spellStart"/>
      <w:r w:rsidRPr="001410D3">
        <w:rPr>
          <w:sz w:val="18"/>
          <w:szCs w:val="18"/>
        </w:rPr>
        <w:t>Принять</w:t>
      </w:r>
      <w:proofErr w:type="spellEnd"/>
      <w:r w:rsidRPr="001410D3">
        <w:rPr>
          <w:sz w:val="18"/>
          <w:szCs w:val="18"/>
        </w:rPr>
        <w:t xml:space="preserve"> к </w:t>
      </w:r>
      <w:proofErr w:type="spellStart"/>
      <w:r w:rsidRPr="001410D3">
        <w:rPr>
          <w:sz w:val="18"/>
          <w:szCs w:val="18"/>
        </w:rPr>
        <w:t>сведению</w:t>
      </w:r>
      <w:proofErr w:type="spellEnd"/>
      <w:r w:rsidRPr="001410D3">
        <w:rPr>
          <w:sz w:val="18"/>
          <w:szCs w:val="18"/>
        </w:rPr>
        <w:t xml:space="preserve"> </w:t>
      </w:r>
      <w:r w:rsidRPr="001410D3">
        <w:rPr>
          <w:sz w:val="18"/>
          <w:szCs w:val="18"/>
          <w:lang w:val="ru-RU"/>
        </w:rPr>
        <w:t>доклад</w:t>
      </w:r>
      <w:r w:rsidRPr="001410D3">
        <w:rPr>
          <w:sz w:val="18"/>
          <w:szCs w:val="18"/>
        </w:rPr>
        <w:t xml:space="preserve"> </w:t>
      </w:r>
      <w:r w:rsidRPr="001410D3">
        <w:rPr>
          <w:sz w:val="18"/>
          <w:szCs w:val="18"/>
          <w:lang w:val="ru-RU"/>
        </w:rPr>
        <w:t xml:space="preserve">депутата Государственного Собрания Республики Мордовия </w:t>
      </w:r>
      <w:proofErr w:type="spellStart"/>
      <w:r w:rsidRPr="001410D3">
        <w:rPr>
          <w:sz w:val="18"/>
          <w:szCs w:val="18"/>
          <w:lang w:val="ru-RU"/>
        </w:rPr>
        <w:t>Раимова</w:t>
      </w:r>
      <w:proofErr w:type="spellEnd"/>
      <w:r w:rsidRPr="001410D3">
        <w:rPr>
          <w:sz w:val="18"/>
          <w:szCs w:val="18"/>
          <w:lang w:val="ru-RU"/>
        </w:rPr>
        <w:t xml:space="preserve"> Рината </w:t>
      </w:r>
      <w:proofErr w:type="spellStart"/>
      <w:r w:rsidRPr="001410D3">
        <w:rPr>
          <w:sz w:val="18"/>
          <w:szCs w:val="18"/>
          <w:lang w:val="ru-RU"/>
        </w:rPr>
        <w:t>Рафиковича</w:t>
      </w:r>
      <w:proofErr w:type="spellEnd"/>
      <w:r w:rsidRPr="001410D3">
        <w:rPr>
          <w:sz w:val="18"/>
          <w:szCs w:val="18"/>
          <w:lang w:val="ru-RU"/>
        </w:rPr>
        <w:t xml:space="preserve"> о</w:t>
      </w:r>
      <w:r w:rsidRPr="001410D3">
        <w:rPr>
          <w:sz w:val="18"/>
          <w:szCs w:val="18"/>
        </w:rPr>
        <w:t xml:space="preserve"> </w:t>
      </w:r>
      <w:proofErr w:type="spellStart"/>
      <w:r w:rsidRPr="001410D3">
        <w:rPr>
          <w:sz w:val="18"/>
          <w:szCs w:val="18"/>
        </w:rPr>
        <w:t>взаимодействии</w:t>
      </w:r>
      <w:proofErr w:type="spellEnd"/>
      <w:r w:rsidRPr="001410D3">
        <w:rPr>
          <w:sz w:val="18"/>
          <w:szCs w:val="18"/>
        </w:rPr>
        <w:t xml:space="preserve"> органов местного самоуправления Дубенского муниципального района с </w:t>
      </w:r>
      <w:proofErr w:type="spellStart"/>
      <w:r w:rsidRPr="001410D3">
        <w:rPr>
          <w:sz w:val="18"/>
          <w:szCs w:val="18"/>
        </w:rPr>
        <w:t>Государственным</w:t>
      </w:r>
      <w:proofErr w:type="spellEnd"/>
      <w:r w:rsidRPr="001410D3">
        <w:rPr>
          <w:sz w:val="18"/>
          <w:szCs w:val="18"/>
        </w:rPr>
        <w:t xml:space="preserve"> </w:t>
      </w:r>
      <w:proofErr w:type="spellStart"/>
      <w:r w:rsidRPr="001410D3">
        <w:rPr>
          <w:sz w:val="18"/>
          <w:szCs w:val="18"/>
        </w:rPr>
        <w:t>Собранием</w:t>
      </w:r>
      <w:proofErr w:type="spellEnd"/>
      <w:r w:rsidRPr="001410D3">
        <w:rPr>
          <w:sz w:val="18"/>
          <w:szCs w:val="18"/>
        </w:rPr>
        <w:t xml:space="preserve"> Республики Мордовия</w:t>
      </w:r>
      <w:r w:rsidRPr="001410D3">
        <w:rPr>
          <w:sz w:val="18"/>
          <w:szCs w:val="18"/>
          <w:lang w:val="ru-RU"/>
        </w:rPr>
        <w:t>.</w:t>
      </w:r>
    </w:p>
    <w:p w:rsidR="001410D3" w:rsidRPr="001410D3" w:rsidRDefault="001410D3" w:rsidP="00934986">
      <w:pPr>
        <w:pStyle w:val="Standard"/>
        <w:numPr>
          <w:ilvl w:val="0"/>
          <w:numId w:val="34"/>
        </w:numPr>
        <w:tabs>
          <w:tab w:val="left" w:pos="1276"/>
        </w:tabs>
        <w:autoSpaceDN/>
        <w:ind w:left="0" w:firstLine="709"/>
        <w:contextualSpacing/>
        <w:jc w:val="both"/>
        <w:rPr>
          <w:sz w:val="18"/>
          <w:szCs w:val="18"/>
        </w:rPr>
      </w:pPr>
      <w:r w:rsidRPr="001410D3">
        <w:rPr>
          <w:sz w:val="18"/>
          <w:szCs w:val="18"/>
        </w:rPr>
        <w:t xml:space="preserve">Настоящее решение </w:t>
      </w:r>
      <w:proofErr w:type="spellStart"/>
      <w:r w:rsidRPr="001410D3">
        <w:rPr>
          <w:sz w:val="18"/>
          <w:szCs w:val="18"/>
        </w:rPr>
        <w:t>вступает</w:t>
      </w:r>
      <w:proofErr w:type="spellEnd"/>
      <w:r w:rsidRPr="001410D3">
        <w:rPr>
          <w:sz w:val="18"/>
          <w:szCs w:val="18"/>
        </w:rPr>
        <w:t xml:space="preserve"> в </w:t>
      </w:r>
      <w:proofErr w:type="spellStart"/>
      <w:r w:rsidRPr="001410D3">
        <w:rPr>
          <w:sz w:val="18"/>
          <w:szCs w:val="18"/>
        </w:rPr>
        <w:t>силу</w:t>
      </w:r>
      <w:proofErr w:type="spellEnd"/>
      <w:r w:rsidRPr="001410D3">
        <w:rPr>
          <w:sz w:val="18"/>
          <w:szCs w:val="18"/>
        </w:rPr>
        <w:t xml:space="preserve"> </w:t>
      </w:r>
      <w:proofErr w:type="spellStart"/>
      <w:r w:rsidRPr="001410D3">
        <w:rPr>
          <w:sz w:val="18"/>
          <w:szCs w:val="18"/>
        </w:rPr>
        <w:t>после</w:t>
      </w:r>
      <w:proofErr w:type="spellEnd"/>
      <w:r w:rsidRPr="001410D3">
        <w:rPr>
          <w:sz w:val="18"/>
          <w:szCs w:val="18"/>
        </w:rPr>
        <w:t xml:space="preserve"> </w:t>
      </w:r>
      <w:proofErr w:type="spellStart"/>
      <w:r w:rsidRPr="001410D3">
        <w:rPr>
          <w:sz w:val="18"/>
          <w:szCs w:val="18"/>
        </w:rPr>
        <w:t>его</w:t>
      </w:r>
      <w:proofErr w:type="spellEnd"/>
      <w:r w:rsidRPr="001410D3">
        <w:rPr>
          <w:sz w:val="18"/>
          <w:szCs w:val="18"/>
        </w:rPr>
        <w:t xml:space="preserve"> </w:t>
      </w:r>
      <w:proofErr w:type="spellStart"/>
      <w:r w:rsidRPr="001410D3">
        <w:rPr>
          <w:sz w:val="18"/>
          <w:szCs w:val="18"/>
        </w:rPr>
        <w:t>подписания</w:t>
      </w:r>
      <w:proofErr w:type="spellEnd"/>
      <w:r w:rsidRPr="001410D3">
        <w:rPr>
          <w:sz w:val="18"/>
          <w:szCs w:val="18"/>
        </w:rPr>
        <w:t>.</w:t>
      </w:r>
    </w:p>
    <w:p w:rsidR="001410D3" w:rsidRDefault="001410D3" w:rsidP="001410D3">
      <w:pPr>
        <w:pStyle w:val="Standard"/>
        <w:contextualSpacing/>
        <w:jc w:val="both"/>
        <w:rPr>
          <w:sz w:val="18"/>
          <w:szCs w:val="18"/>
          <w:lang w:val="ru-RU"/>
        </w:rPr>
      </w:pPr>
    </w:p>
    <w:p w:rsidR="00031205" w:rsidRPr="00031205" w:rsidRDefault="00031205" w:rsidP="001410D3">
      <w:pPr>
        <w:pStyle w:val="Standard"/>
        <w:contextualSpacing/>
        <w:jc w:val="both"/>
        <w:rPr>
          <w:spacing w:val="-2"/>
          <w:sz w:val="18"/>
          <w:szCs w:val="18"/>
          <w:lang w:val="ru-RU"/>
        </w:rPr>
      </w:pPr>
    </w:p>
    <w:p w:rsidR="001410D3" w:rsidRPr="001410D3" w:rsidRDefault="001410D3" w:rsidP="001410D3">
      <w:pPr>
        <w:contextualSpacing/>
        <w:rPr>
          <w:rFonts w:ascii="Times New Roman" w:eastAsia="Calibri" w:hAnsi="Times New Roman"/>
          <w:sz w:val="18"/>
          <w:szCs w:val="18"/>
          <w:lang w:eastAsia="en-US"/>
        </w:rPr>
      </w:pPr>
      <w:r w:rsidRPr="001410D3">
        <w:rPr>
          <w:rFonts w:ascii="Times New Roman" w:eastAsia="Calibri" w:hAnsi="Times New Roman"/>
          <w:sz w:val="18"/>
          <w:szCs w:val="18"/>
          <w:lang w:eastAsia="en-US"/>
        </w:rPr>
        <w:t>Председатель Совета депутатов</w:t>
      </w:r>
    </w:p>
    <w:p w:rsidR="001410D3" w:rsidRPr="001410D3" w:rsidRDefault="001410D3" w:rsidP="001410D3">
      <w:pPr>
        <w:contextualSpacing/>
        <w:rPr>
          <w:rFonts w:ascii="Times New Roman" w:eastAsia="Calibri" w:hAnsi="Times New Roman"/>
          <w:sz w:val="18"/>
          <w:szCs w:val="18"/>
          <w:lang w:eastAsia="en-US"/>
        </w:rPr>
      </w:pPr>
      <w:r w:rsidRPr="001410D3">
        <w:rPr>
          <w:rFonts w:ascii="Times New Roman" w:eastAsia="Calibri" w:hAnsi="Times New Roman"/>
          <w:sz w:val="18"/>
          <w:szCs w:val="18"/>
          <w:lang w:eastAsia="en-US"/>
        </w:rPr>
        <w:t xml:space="preserve">Дубенского муниципального района                       А.И. </w:t>
      </w:r>
      <w:proofErr w:type="spellStart"/>
      <w:r w:rsidRPr="001410D3">
        <w:rPr>
          <w:rFonts w:ascii="Times New Roman" w:eastAsia="Calibri" w:hAnsi="Times New Roman"/>
          <w:sz w:val="18"/>
          <w:szCs w:val="18"/>
          <w:lang w:eastAsia="en-US"/>
        </w:rPr>
        <w:t>Сайгачев</w:t>
      </w:r>
      <w:proofErr w:type="spellEnd"/>
    </w:p>
    <w:p w:rsidR="001410D3" w:rsidRPr="001410D3" w:rsidRDefault="001410D3" w:rsidP="001410D3">
      <w:pPr>
        <w:contextualSpacing/>
        <w:rPr>
          <w:rFonts w:ascii="Times New Roman" w:eastAsia="Calibri" w:hAnsi="Times New Roman"/>
          <w:sz w:val="18"/>
          <w:szCs w:val="18"/>
          <w:lang w:eastAsia="en-US"/>
        </w:rPr>
      </w:pPr>
    </w:p>
    <w:p w:rsidR="00B44DCA" w:rsidRDefault="00B44DCA" w:rsidP="00B44DCA">
      <w:pPr>
        <w:spacing w:after="0" w:line="240" w:lineRule="auto"/>
        <w:contextualSpacing/>
        <w:jc w:val="center"/>
        <w:rPr>
          <w:rFonts w:ascii="Times New Roman" w:hAnsi="Times New Roman" w:cs="Times New Roman"/>
          <w:b/>
          <w:sz w:val="18"/>
          <w:szCs w:val="18"/>
        </w:rPr>
      </w:pPr>
      <w:r w:rsidRPr="00B44DCA">
        <w:rPr>
          <w:rFonts w:ascii="Times New Roman" w:hAnsi="Times New Roman" w:cs="Times New Roman"/>
          <w:b/>
          <w:sz w:val="18"/>
          <w:szCs w:val="18"/>
        </w:rPr>
        <w:t xml:space="preserve">СОВЕТ ДЕПУТАТОВ ДУБЕНСКОГО МУНИЦИПАЛЬНОГО РАЙОНА </w:t>
      </w:r>
    </w:p>
    <w:p w:rsidR="00B44DCA" w:rsidRPr="00B44DCA" w:rsidRDefault="00B44DCA" w:rsidP="00B44DCA">
      <w:pPr>
        <w:spacing w:after="0" w:line="240" w:lineRule="auto"/>
        <w:contextualSpacing/>
        <w:jc w:val="center"/>
        <w:rPr>
          <w:rFonts w:ascii="Times New Roman" w:hAnsi="Times New Roman" w:cs="Times New Roman"/>
          <w:b/>
          <w:sz w:val="18"/>
          <w:szCs w:val="18"/>
        </w:rPr>
      </w:pPr>
      <w:r w:rsidRPr="00B44DCA">
        <w:rPr>
          <w:rFonts w:ascii="Times New Roman" w:hAnsi="Times New Roman" w:cs="Times New Roman"/>
          <w:b/>
          <w:sz w:val="18"/>
          <w:szCs w:val="18"/>
        </w:rPr>
        <w:t>РЕСПУБЛИКИ МОРДОВИЯ СЕДЬМОГО СОЗЫВА</w:t>
      </w:r>
    </w:p>
    <w:p w:rsidR="00B44DCA" w:rsidRPr="00B44DCA" w:rsidRDefault="00B44DCA" w:rsidP="00B44DCA">
      <w:pPr>
        <w:spacing w:after="0" w:line="240" w:lineRule="auto"/>
        <w:contextualSpacing/>
        <w:jc w:val="center"/>
        <w:rPr>
          <w:rFonts w:ascii="Times New Roman" w:hAnsi="Times New Roman" w:cs="Times New Roman"/>
          <w:sz w:val="18"/>
          <w:szCs w:val="18"/>
        </w:rPr>
      </w:pPr>
    </w:p>
    <w:p w:rsidR="00B44DCA" w:rsidRPr="00B44DCA" w:rsidRDefault="00B44DCA" w:rsidP="00B44DCA">
      <w:pPr>
        <w:spacing w:after="0" w:line="240" w:lineRule="auto"/>
        <w:contextualSpacing/>
        <w:jc w:val="center"/>
        <w:rPr>
          <w:rFonts w:ascii="Times New Roman" w:hAnsi="Times New Roman" w:cs="Times New Roman"/>
          <w:b/>
          <w:sz w:val="18"/>
          <w:szCs w:val="18"/>
        </w:rPr>
      </w:pPr>
      <w:r w:rsidRPr="00B44DCA">
        <w:rPr>
          <w:rFonts w:ascii="Times New Roman" w:hAnsi="Times New Roman" w:cs="Times New Roman"/>
          <w:b/>
          <w:sz w:val="18"/>
          <w:szCs w:val="18"/>
        </w:rPr>
        <w:t>РЕШЕНИЕ</w:t>
      </w:r>
    </w:p>
    <w:p w:rsidR="00B44DCA" w:rsidRPr="00B44DCA" w:rsidRDefault="00B44DCA" w:rsidP="00B44DCA">
      <w:pPr>
        <w:spacing w:after="0" w:line="240" w:lineRule="auto"/>
        <w:contextualSpacing/>
        <w:jc w:val="center"/>
        <w:rPr>
          <w:rFonts w:ascii="Times New Roman" w:hAnsi="Times New Roman" w:cs="Times New Roman"/>
          <w:b/>
          <w:sz w:val="18"/>
          <w:szCs w:val="18"/>
        </w:rPr>
      </w:pPr>
    </w:p>
    <w:p w:rsidR="00B44DCA" w:rsidRPr="00B44DCA" w:rsidRDefault="00B44DCA" w:rsidP="00B44DCA">
      <w:pPr>
        <w:spacing w:after="0" w:line="240" w:lineRule="auto"/>
        <w:contextualSpacing/>
        <w:jc w:val="center"/>
        <w:rPr>
          <w:rFonts w:ascii="Times New Roman" w:hAnsi="Times New Roman" w:cs="Times New Roman"/>
          <w:sz w:val="18"/>
          <w:szCs w:val="18"/>
        </w:rPr>
      </w:pPr>
      <w:r w:rsidRPr="00B44DCA">
        <w:rPr>
          <w:rFonts w:ascii="Times New Roman" w:hAnsi="Times New Roman" w:cs="Times New Roman"/>
          <w:sz w:val="18"/>
          <w:szCs w:val="18"/>
        </w:rPr>
        <w:t>с. Дубенки</w:t>
      </w:r>
    </w:p>
    <w:p w:rsidR="00B44DCA" w:rsidRPr="00B44DCA" w:rsidRDefault="00B44DCA" w:rsidP="00B44DCA">
      <w:pPr>
        <w:spacing w:after="0" w:line="240" w:lineRule="auto"/>
        <w:contextualSpacing/>
        <w:jc w:val="center"/>
        <w:rPr>
          <w:rFonts w:ascii="Times New Roman" w:hAnsi="Times New Roman" w:cs="Times New Roman"/>
          <w:sz w:val="18"/>
          <w:szCs w:val="18"/>
        </w:rPr>
      </w:pPr>
    </w:p>
    <w:p w:rsidR="00B44DCA" w:rsidRPr="00B44DCA" w:rsidRDefault="00B44DCA" w:rsidP="00B44DCA">
      <w:pPr>
        <w:spacing w:after="0" w:line="240" w:lineRule="auto"/>
        <w:contextualSpacing/>
        <w:jc w:val="center"/>
        <w:rPr>
          <w:rFonts w:ascii="Times New Roman" w:hAnsi="Times New Roman" w:cs="Times New Roman"/>
          <w:sz w:val="18"/>
          <w:szCs w:val="18"/>
        </w:rPr>
      </w:pPr>
      <w:r w:rsidRPr="00B44DCA">
        <w:rPr>
          <w:rFonts w:ascii="Times New Roman" w:hAnsi="Times New Roman" w:cs="Times New Roman"/>
          <w:sz w:val="18"/>
          <w:szCs w:val="18"/>
        </w:rPr>
        <w:t>07.02.2025                                                                                                        №195</w:t>
      </w:r>
    </w:p>
    <w:p w:rsidR="00B44DCA" w:rsidRPr="00B44DCA" w:rsidRDefault="00B44DCA" w:rsidP="00B44DCA">
      <w:pPr>
        <w:spacing w:after="0" w:line="240" w:lineRule="auto"/>
        <w:contextualSpacing/>
        <w:jc w:val="center"/>
        <w:rPr>
          <w:rFonts w:ascii="Times New Roman" w:hAnsi="Times New Roman" w:cs="Times New Roman"/>
          <w:sz w:val="18"/>
          <w:szCs w:val="18"/>
        </w:rPr>
      </w:pPr>
    </w:p>
    <w:p w:rsidR="00B44DCA" w:rsidRPr="00B44DCA" w:rsidRDefault="00B44DCA" w:rsidP="00B44DCA">
      <w:pPr>
        <w:widowControl w:val="0"/>
        <w:autoSpaceDE w:val="0"/>
        <w:autoSpaceDN w:val="0"/>
        <w:adjustRightInd w:val="0"/>
        <w:spacing w:after="0" w:line="240" w:lineRule="auto"/>
        <w:contextualSpacing/>
        <w:jc w:val="center"/>
        <w:outlineLvl w:val="0"/>
        <w:rPr>
          <w:rFonts w:ascii="Times New Roman" w:hAnsi="Times New Roman" w:cs="Times New Roman"/>
          <w:bCs/>
          <w:sz w:val="18"/>
          <w:szCs w:val="18"/>
        </w:rPr>
      </w:pPr>
      <w:r w:rsidRPr="00B44DCA">
        <w:rPr>
          <w:rFonts w:ascii="Times New Roman" w:hAnsi="Times New Roman" w:cs="Times New Roman"/>
          <w:bCs/>
          <w:sz w:val="18"/>
          <w:szCs w:val="18"/>
        </w:rPr>
        <w:t>Об утверждении на территории Дубенского муниципального района</w:t>
      </w:r>
    </w:p>
    <w:p w:rsidR="00B44DCA" w:rsidRPr="00B44DCA" w:rsidRDefault="00B44DCA" w:rsidP="00B44DCA">
      <w:pPr>
        <w:widowControl w:val="0"/>
        <w:autoSpaceDE w:val="0"/>
        <w:autoSpaceDN w:val="0"/>
        <w:adjustRightInd w:val="0"/>
        <w:spacing w:after="0" w:line="240" w:lineRule="auto"/>
        <w:contextualSpacing/>
        <w:jc w:val="center"/>
        <w:outlineLvl w:val="0"/>
        <w:rPr>
          <w:rFonts w:ascii="Times New Roman" w:hAnsi="Times New Roman" w:cs="Times New Roman"/>
          <w:color w:val="000000"/>
          <w:spacing w:val="2"/>
          <w:position w:val="2"/>
          <w:sz w:val="18"/>
          <w:szCs w:val="18"/>
        </w:rPr>
      </w:pPr>
      <w:r w:rsidRPr="00B44DCA">
        <w:rPr>
          <w:rFonts w:ascii="Times New Roman" w:hAnsi="Times New Roman" w:cs="Times New Roman"/>
          <w:bCs/>
          <w:sz w:val="18"/>
          <w:szCs w:val="18"/>
        </w:rPr>
        <w:t xml:space="preserve">стоимости </w:t>
      </w:r>
      <w:r w:rsidRPr="00B44DCA">
        <w:rPr>
          <w:rFonts w:ascii="Times New Roman" w:hAnsi="Times New Roman" w:cs="Times New Roman"/>
          <w:color w:val="000000"/>
          <w:spacing w:val="2"/>
          <w:position w:val="2"/>
          <w:sz w:val="18"/>
          <w:szCs w:val="18"/>
        </w:rPr>
        <w:t xml:space="preserve">услуг, предоставляемых согласно </w:t>
      </w:r>
      <w:proofErr w:type="gramStart"/>
      <w:r w:rsidRPr="00B44DCA">
        <w:rPr>
          <w:rFonts w:ascii="Times New Roman" w:hAnsi="Times New Roman" w:cs="Times New Roman"/>
          <w:color w:val="000000"/>
          <w:spacing w:val="2"/>
          <w:position w:val="2"/>
          <w:sz w:val="18"/>
          <w:szCs w:val="18"/>
        </w:rPr>
        <w:t>гарантированному</w:t>
      </w:r>
      <w:proofErr w:type="gramEnd"/>
    </w:p>
    <w:p w:rsidR="00B44DCA" w:rsidRPr="00B44DCA" w:rsidRDefault="00B44DCA" w:rsidP="00B44DCA">
      <w:pPr>
        <w:widowControl w:val="0"/>
        <w:autoSpaceDE w:val="0"/>
        <w:autoSpaceDN w:val="0"/>
        <w:adjustRightInd w:val="0"/>
        <w:spacing w:after="0" w:line="240" w:lineRule="auto"/>
        <w:contextualSpacing/>
        <w:jc w:val="center"/>
        <w:outlineLvl w:val="0"/>
        <w:rPr>
          <w:rFonts w:ascii="Times New Roman" w:hAnsi="Times New Roman" w:cs="Times New Roman"/>
          <w:color w:val="000000"/>
          <w:spacing w:val="2"/>
          <w:position w:val="2"/>
          <w:sz w:val="18"/>
          <w:szCs w:val="18"/>
        </w:rPr>
      </w:pPr>
      <w:r w:rsidRPr="00B44DCA">
        <w:rPr>
          <w:rFonts w:ascii="Times New Roman" w:hAnsi="Times New Roman" w:cs="Times New Roman"/>
          <w:color w:val="000000"/>
          <w:spacing w:val="2"/>
          <w:position w:val="2"/>
          <w:sz w:val="18"/>
          <w:szCs w:val="18"/>
        </w:rPr>
        <w:t xml:space="preserve"> перечню услуг по погребению </w:t>
      </w:r>
    </w:p>
    <w:p w:rsidR="00B44DCA" w:rsidRPr="00B44DCA" w:rsidRDefault="00B44DCA" w:rsidP="00B44DCA">
      <w:pPr>
        <w:widowControl w:val="0"/>
        <w:autoSpaceDE w:val="0"/>
        <w:autoSpaceDN w:val="0"/>
        <w:adjustRightInd w:val="0"/>
        <w:spacing w:after="0" w:line="240" w:lineRule="auto"/>
        <w:contextualSpacing/>
        <w:jc w:val="center"/>
        <w:outlineLvl w:val="0"/>
        <w:rPr>
          <w:rFonts w:ascii="Times New Roman" w:hAnsi="Times New Roman" w:cs="Times New Roman"/>
          <w:bCs/>
          <w:sz w:val="18"/>
          <w:szCs w:val="18"/>
        </w:rPr>
      </w:pPr>
    </w:p>
    <w:p w:rsidR="00B44DCA" w:rsidRPr="00B44DCA" w:rsidRDefault="00B44DCA" w:rsidP="00B44DCA">
      <w:pPr>
        <w:keepNext/>
        <w:keepLines/>
        <w:tabs>
          <w:tab w:val="left" w:pos="284"/>
        </w:tabs>
        <w:spacing w:after="0" w:line="240" w:lineRule="auto"/>
        <w:ind w:firstLine="709"/>
        <w:contextualSpacing/>
        <w:jc w:val="both"/>
        <w:outlineLvl w:val="0"/>
        <w:rPr>
          <w:rFonts w:ascii="Times New Roman" w:hAnsi="Times New Roman" w:cs="Times New Roman"/>
          <w:bCs/>
          <w:color w:val="000000"/>
          <w:spacing w:val="2"/>
          <w:position w:val="2"/>
          <w:sz w:val="18"/>
          <w:szCs w:val="18"/>
        </w:rPr>
      </w:pPr>
      <w:proofErr w:type="gramStart"/>
      <w:r w:rsidRPr="00B44DCA">
        <w:rPr>
          <w:rFonts w:ascii="Times New Roman" w:hAnsi="Times New Roman" w:cs="Times New Roman"/>
          <w:bCs/>
          <w:color w:val="000000"/>
          <w:spacing w:val="2"/>
          <w:position w:val="2"/>
          <w:sz w:val="18"/>
          <w:szCs w:val="18"/>
        </w:rPr>
        <w:t xml:space="preserve">Во исполнение Федерального закона от 12 января 1996 г. №8-ФЗ «О погребении и похоронном деле», пункта 17 части 1 статьи 15 Федерального закона от 6 октября 2003 г. № 131-ФЗ «Об общих принципах организации местного самоуправления в Российской Федерации», пункта 20 части 2 статьи 5 Устава Дубенского муниципального района Республики Мордовия, </w:t>
      </w:r>
      <w:r w:rsidRPr="00B44DCA">
        <w:rPr>
          <w:rFonts w:ascii="Times New Roman" w:hAnsi="Times New Roman" w:cs="Times New Roman"/>
          <w:sz w:val="18"/>
          <w:szCs w:val="18"/>
        </w:rPr>
        <w:t>в связи с реализацией норм постановления Правительства Российской Федерации от</w:t>
      </w:r>
      <w:proofErr w:type="gramEnd"/>
      <w:r w:rsidRPr="00B44DCA">
        <w:rPr>
          <w:rFonts w:ascii="Times New Roman" w:hAnsi="Times New Roman" w:cs="Times New Roman"/>
          <w:sz w:val="18"/>
          <w:szCs w:val="18"/>
        </w:rPr>
        <w:t xml:space="preserve"> 23 января 2025 года №33 «Об утверждении коэффициента индексации выплат, пособий и компенсаций в 2025 году», в соответствии с Соглашениями о приеме Дубенским муниципальным районом части полномочий сельских поселений Дубенского муниципального района по вопросу организации ритуальных услуг</w:t>
      </w:r>
      <w:r w:rsidRPr="00B44DCA">
        <w:rPr>
          <w:rFonts w:ascii="Times New Roman" w:hAnsi="Times New Roman" w:cs="Times New Roman"/>
          <w:bCs/>
          <w:color w:val="000000"/>
          <w:spacing w:val="2"/>
          <w:position w:val="2"/>
          <w:sz w:val="18"/>
          <w:szCs w:val="18"/>
        </w:rPr>
        <w:t>, Совет депутатов Дубенского муниципального района Республики Мордовия решил:</w:t>
      </w:r>
    </w:p>
    <w:p w:rsidR="00B44DCA" w:rsidRPr="00B44DCA" w:rsidRDefault="00B44DCA" w:rsidP="00934986">
      <w:pPr>
        <w:keepNext/>
        <w:keepLines/>
        <w:numPr>
          <w:ilvl w:val="0"/>
          <w:numId w:val="35"/>
        </w:numPr>
        <w:tabs>
          <w:tab w:val="left" w:pos="284"/>
          <w:tab w:val="left" w:pos="1276"/>
        </w:tabs>
        <w:spacing w:after="0" w:line="240" w:lineRule="auto"/>
        <w:ind w:left="0" w:firstLine="709"/>
        <w:contextualSpacing/>
        <w:jc w:val="both"/>
        <w:outlineLvl w:val="0"/>
        <w:rPr>
          <w:rFonts w:ascii="Times New Roman" w:hAnsi="Times New Roman" w:cs="Times New Roman"/>
          <w:bCs/>
          <w:color w:val="000000"/>
          <w:spacing w:val="2"/>
          <w:position w:val="2"/>
          <w:sz w:val="18"/>
          <w:szCs w:val="18"/>
        </w:rPr>
      </w:pPr>
      <w:r w:rsidRPr="00B44DCA">
        <w:rPr>
          <w:rFonts w:ascii="Times New Roman" w:hAnsi="Times New Roman" w:cs="Times New Roman"/>
          <w:color w:val="000000"/>
          <w:spacing w:val="2"/>
          <w:position w:val="2"/>
          <w:sz w:val="18"/>
          <w:szCs w:val="18"/>
        </w:rPr>
        <w:t xml:space="preserve">Утвердить предельный размер стоимости услуг, предоставляемых согласно гарантированному перечню услуг по погребению, предусмотренных частью 1 статьи 9 </w:t>
      </w:r>
      <w:r w:rsidRPr="00B44DCA">
        <w:rPr>
          <w:rFonts w:ascii="Times New Roman" w:hAnsi="Times New Roman" w:cs="Times New Roman"/>
          <w:bCs/>
          <w:color w:val="000000"/>
          <w:spacing w:val="2"/>
          <w:position w:val="2"/>
          <w:sz w:val="18"/>
          <w:szCs w:val="18"/>
        </w:rPr>
        <w:t>Федерального закона от 12 января 1996 г. №8-ФЗ «О погребении и похоронном деле»</w:t>
      </w:r>
      <w:r w:rsidRPr="00B44DCA">
        <w:rPr>
          <w:rFonts w:ascii="Times New Roman" w:hAnsi="Times New Roman" w:cs="Times New Roman"/>
          <w:color w:val="000000"/>
          <w:spacing w:val="2"/>
          <w:position w:val="2"/>
          <w:sz w:val="18"/>
          <w:szCs w:val="18"/>
        </w:rPr>
        <w:t xml:space="preserve"> в сумме 9 165 </w:t>
      </w:r>
      <w:r w:rsidRPr="00B44DCA">
        <w:rPr>
          <w:rFonts w:ascii="Times New Roman" w:hAnsi="Times New Roman" w:cs="Times New Roman"/>
          <w:color w:val="000000"/>
          <w:spacing w:val="6"/>
          <w:sz w:val="18"/>
          <w:szCs w:val="18"/>
        </w:rPr>
        <w:t xml:space="preserve">(девять тысяч сто шестьдесят пять) </w:t>
      </w:r>
      <w:r w:rsidRPr="00B44DCA">
        <w:rPr>
          <w:rFonts w:ascii="Times New Roman" w:hAnsi="Times New Roman" w:cs="Times New Roman"/>
          <w:color w:val="000000"/>
          <w:spacing w:val="2"/>
          <w:position w:val="2"/>
          <w:sz w:val="18"/>
          <w:szCs w:val="18"/>
        </w:rPr>
        <w:t>руб. 37 коп</w:t>
      </w:r>
      <w:proofErr w:type="gramStart"/>
      <w:r w:rsidRPr="00B44DCA">
        <w:rPr>
          <w:rFonts w:ascii="Times New Roman" w:hAnsi="Times New Roman" w:cs="Times New Roman"/>
          <w:color w:val="000000"/>
          <w:spacing w:val="2"/>
          <w:position w:val="2"/>
          <w:sz w:val="18"/>
          <w:szCs w:val="18"/>
        </w:rPr>
        <w:t>.</w:t>
      </w:r>
      <w:r w:rsidRPr="00B44DCA">
        <w:rPr>
          <w:rFonts w:ascii="Times New Roman" w:hAnsi="Times New Roman" w:cs="Times New Roman"/>
          <w:color w:val="000000"/>
          <w:spacing w:val="6"/>
          <w:sz w:val="18"/>
          <w:szCs w:val="18"/>
        </w:rPr>
        <w:t xml:space="preserve">, </w:t>
      </w:r>
      <w:proofErr w:type="gramEnd"/>
      <w:r w:rsidRPr="00B44DCA">
        <w:rPr>
          <w:rFonts w:ascii="Times New Roman" w:hAnsi="Times New Roman" w:cs="Times New Roman"/>
          <w:color w:val="000000"/>
          <w:spacing w:val="-1"/>
          <w:sz w:val="18"/>
          <w:szCs w:val="18"/>
        </w:rPr>
        <w:t>согласно Приложению.</w:t>
      </w:r>
    </w:p>
    <w:p w:rsidR="00B44DCA" w:rsidRPr="00B44DCA" w:rsidRDefault="00B44DCA" w:rsidP="00934986">
      <w:pPr>
        <w:keepNext/>
        <w:keepLines/>
        <w:numPr>
          <w:ilvl w:val="0"/>
          <w:numId w:val="35"/>
        </w:numPr>
        <w:tabs>
          <w:tab w:val="left" w:pos="284"/>
          <w:tab w:val="left" w:pos="1276"/>
        </w:tabs>
        <w:spacing w:after="0" w:line="240" w:lineRule="auto"/>
        <w:ind w:left="0" w:firstLine="709"/>
        <w:contextualSpacing/>
        <w:jc w:val="both"/>
        <w:outlineLvl w:val="0"/>
        <w:rPr>
          <w:rFonts w:ascii="Times New Roman" w:hAnsi="Times New Roman" w:cs="Times New Roman"/>
          <w:bCs/>
          <w:color w:val="000000"/>
          <w:spacing w:val="2"/>
          <w:position w:val="2"/>
          <w:sz w:val="18"/>
          <w:szCs w:val="18"/>
        </w:rPr>
      </w:pPr>
      <w:r w:rsidRPr="00B44DCA">
        <w:rPr>
          <w:rFonts w:ascii="Times New Roman" w:hAnsi="Times New Roman" w:cs="Times New Roman"/>
          <w:color w:val="000000"/>
          <w:spacing w:val="2"/>
          <w:position w:val="2"/>
          <w:sz w:val="18"/>
          <w:szCs w:val="18"/>
        </w:rPr>
        <w:t>Установить, что стоимость услуг, предоставляемых согласно гарантированному перечню услуг по погребению, изменяется с последующей индексацией исходя из прогнозируемого уровня инфляции, установленного федеральным законом о федеральном бюджете на очередной финансовый год и плановый период, в сроки, определяемые Правительством Российской Федерации.</w:t>
      </w:r>
    </w:p>
    <w:p w:rsidR="00B44DCA" w:rsidRPr="00B44DCA" w:rsidRDefault="00B44DCA" w:rsidP="00934986">
      <w:pPr>
        <w:keepNext/>
        <w:keepLines/>
        <w:numPr>
          <w:ilvl w:val="0"/>
          <w:numId w:val="35"/>
        </w:numPr>
        <w:tabs>
          <w:tab w:val="left" w:pos="284"/>
          <w:tab w:val="left" w:pos="1276"/>
        </w:tabs>
        <w:spacing w:after="0" w:line="240" w:lineRule="auto"/>
        <w:ind w:left="0" w:firstLine="709"/>
        <w:contextualSpacing/>
        <w:jc w:val="both"/>
        <w:outlineLvl w:val="0"/>
        <w:rPr>
          <w:rFonts w:ascii="Times New Roman" w:hAnsi="Times New Roman" w:cs="Times New Roman"/>
          <w:bCs/>
          <w:color w:val="000000"/>
          <w:spacing w:val="2"/>
          <w:position w:val="2"/>
          <w:sz w:val="18"/>
          <w:szCs w:val="18"/>
        </w:rPr>
      </w:pPr>
      <w:r w:rsidRPr="00B44DCA">
        <w:rPr>
          <w:rFonts w:ascii="Times New Roman" w:hAnsi="Times New Roman" w:cs="Times New Roman"/>
          <w:bCs/>
          <w:color w:val="000000"/>
          <w:spacing w:val="2"/>
          <w:position w:val="2"/>
          <w:sz w:val="18"/>
          <w:szCs w:val="18"/>
        </w:rPr>
        <w:t>Решение Совета депутатов Дубенского муниципального района Республики Мордовия от 16 февраля 2024 г. №133 «</w:t>
      </w:r>
      <w:r w:rsidRPr="00B44DCA">
        <w:rPr>
          <w:rFonts w:ascii="Times New Roman" w:hAnsi="Times New Roman" w:cs="Times New Roman"/>
          <w:bCs/>
          <w:sz w:val="18"/>
          <w:szCs w:val="18"/>
        </w:rPr>
        <w:t xml:space="preserve">Об утверждении на территории Дубенского муниципального района стоимости </w:t>
      </w:r>
      <w:r w:rsidRPr="00B44DCA">
        <w:rPr>
          <w:rFonts w:ascii="Times New Roman" w:hAnsi="Times New Roman" w:cs="Times New Roman"/>
          <w:color w:val="000000"/>
          <w:spacing w:val="2"/>
          <w:position w:val="2"/>
          <w:sz w:val="18"/>
          <w:szCs w:val="18"/>
        </w:rPr>
        <w:t>услуг, предоставляемых согласно гарантированному перечню услуг по погребению</w:t>
      </w:r>
      <w:r w:rsidRPr="00B44DCA">
        <w:rPr>
          <w:rFonts w:ascii="Times New Roman" w:hAnsi="Times New Roman" w:cs="Times New Roman"/>
          <w:bCs/>
          <w:color w:val="000000"/>
          <w:spacing w:val="2"/>
          <w:position w:val="2"/>
          <w:sz w:val="18"/>
          <w:szCs w:val="18"/>
        </w:rPr>
        <w:t>» признать утратившим силу.</w:t>
      </w:r>
    </w:p>
    <w:p w:rsidR="00B44DCA" w:rsidRPr="00B44DCA" w:rsidRDefault="00B44DCA" w:rsidP="00934986">
      <w:pPr>
        <w:numPr>
          <w:ilvl w:val="0"/>
          <w:numId w:val="35"/>
        </w:numPr>
        <w:tabs>
          <w:tab w:val="left" w:pos="284"/>
          <w:tab w:val="left" w:pos="1276"/>
        </w:tabs>
        <w:spacing w:after="0" w:line="240" w:lineRule="auto"/>
        <w:ind w:left="0" w:firstLine="709"/>
        <w:contextualSpacing/>
        <w:jc w:val="both"/>
        <w:rPr>
          <w:rFonts w:ascii="Times New Roman" w:hAnsi="Times New Roman" w:cs="Times New Roman"/>
          <w:sz w:val="18"/>
          <w:szCs w:val="18"/>
        </w:rPr>
      </w:pPr>
      <w:r w:rsidRPr="00B44DCA">
        <w:rPr>
          <w:rFonts w:ascii="Times New Roman" w:hAnsi="Times New Roman" w:cs="Times New Roman"/>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9" w:history="1">
        <w:r w:rsidRPr="00B44DCA">
          <w:rPr>
            <w:rStyle w:val="a9"/>
            <w:rFonts w:ascii="Times New Roman" w:hAnsi="Times New Roman" w:cs="Times New Roman"/>
            <w:b/>
            <w:sz w:val="18"/>
            <w:szCs w:val="18"/>
          </w:rPr>
          <w:t>https://dubenki.gosuslugi.ru</w:t>
        </w:r>
      </w:hyperlink>
      <w:r w:rsidRPr="00B44DCA">
        <w:rPr>
          <w:rFonts w:ascii="Times New Roman" w:hAnsi="Times New Roman" w:cs="Times New Roman"/>
          <w:sz w:val="18"/>
          <w:szCs w:val="18"/>
        </w:rPr>
        <w:t>.</w:t>
      </w:r>
    </w:p>
    <w:p w:rsidR="00B44DCA" w:rsidRPr="00B44DCA" w:rsidRDefault="00B44DCA" w:rsidP="00934986">
      <w:pPr>
        <w:numPr>
          <w:ilvl w:val="0"/>
          <w:numId w:val="35"/>
        </w:numPr>
        <w:tabs>
          <w:tab w:val="left" w:pos="284"/>
          <w:tab w:val="left" w:pos="1276"/>
        </w:tabs>
        <w:spacing w:after="0" w:line="240" w:lineRule="auto"/>
        <w:ind w:left="0" w:firstLine="709"/>
        <w:contextualSpacing/>
        <w:jc w:val="both"/>
        <w:rPr>
          <w:rFonts w:ascii="Times New Roman" w:hAnsi="Times New Roman" w:cs="Times New Roman"/>
          <w:sz w:val="18"/>
          <w:szCs w:val="18"/>
        </w:rPr>
      </w:pPr>
      <w:r w:rsidRPr="00B44DCA">
        <w:rPr>
          <w:rFonts w:ascii="Times New Roman" w:eastAsia="Arial Unicode MS" w:hAnsi="Times New Roman" w:cs="Times New Roman"/>
          <w:color w:val="000000"/>
          <w:sz w:val="18"/>
          <w:szCs w:val="18"/>
          <w:lang w:eastAsia="hi-IN" w:bidi="hi-IN"/>
        </w:rPr>
        <w:t>Настоящее решение вступает в силу после официального опубликования (обнародования)</w:t>
      </w:r>
      <w:r w:rsidRPr="00B44DCA">
        <w:rPr>
          <w:rFonts w:ascii="Times New Roman" w:hAnsi="Times New Roman" w:cs="Times New Roman"/>
          <w:sz w:val="18"/>
          <w:szCs w:val="18"/>
        </w:rPr>
        <w:t xml:space="preserve"> и распространяет свое действие на правоотношения, возникшие с 1 февраля 2025 года.</w:t>
      </w:r>
    </w:p>
    <w:p w:rsidR="00B44DCA" w:rsidRPr="00B44DCA" w:rsidRDefault="00B44DCA" w:rsidP="00B44DCA">
      <w:pPr>
        <w:pStyle w:val="af9"/>
        <w:contextualSpacing/>
        <w:jc w:val="both"/>
        <w:rPr>
          <w:sz w:val="18"/>
          <w:szCs w:val="18"/>
        </w:rPr>
      </w:pPr>
    </w:p>
    <w:p w:rsidR="00B44DCA" w:rsidRPr="00B44DCA" w:rsidRDefault="00B44DCA" w:rsidP="00B44DCA">
      <w:pPr>
        <w:pStyle w:val="af9"/>
        <w:ind w:firstLine="709"/>
        <w:contextualSpacing/>
        <w:jc w:val="both"/>
        <w:rPr>
          <w:sz w:val="18"/>
          <w:szCs w:val="18"/>
        </w:rPr>
      </w:pPr>
    </w:p>
    <w:tbl>
      <w:tblPr>
        <w:tblW w:w="0" w:type="auto"/>
        <w:tblInd w:w="108" w:type="dxa"/>
        <w:tblLook w:val="04A0" w:firstRow="1" w:lastRow="0" w:firstColumn="1" w:lastColumn="0" w:noHBand="0" w:noVBand="1"/>
      </w:tblPr>
      <w:tblGrid>
        <w:gridCol w:w="4785"/>
        <w:gridCol w:w="5137"/>
      </w:tblGrid>
      <w:tr w:rsidR="00B44DCA" w:rsidRPr="00B44DCA" w:rsidTr="00C06307">
        <w:trPr>
          <w:trHeight w:val="882"/>
        </w:trPr>
        <w:tc>
          <w:tcPr>
            <w:tcW w:w="4785" w:type="dxa"/>
          </w:tcPr>
          <w:p w:rsidR="00B44DCA" w:rsidRPr="00B44DCA" w:rsidRDefault="00B44DCA" w:rsidP="00B44DCA">
            <w:pPr>
              <w:pStyle w:val="af9"/>
              <w:contextualSpacing/>
              <w:rPr>
                <w:sz w:val="18"/>
                <w:szCs w:val="18"/>
              </w:rPr>
            </w:pPr>
            <w:r w:rsidRPr="00B44DCA">
              <w:rPr>
                <w:sz w:val="18"/>
                <w:szCs w:val="18"/>
              </w:rPr>
              <w:t xml:space="preserve">Глава Дубенского муниципального района </w:t>
            </w:r>
          </w:p>
          <w:p w:rsidR="00B44DCA" w:rsidRPr="00B44DCA" w:rsidRDefault="00B44DCA" w:rsidP="00B44DCA">
            <w:pPr>
              <w:pStyle w:val="af9"/>
              <w:contextualSpacing/>
              <w:rPr>
                <w:sz w:val="18"/>
                <w:szCs w:val="18"/>
              </w:rPr>
            </w:pPr>
          </w:p>
        </w:tc>
        <w:tc>
          <w:tcPr>
            <w:tcW w:w="5137" w:type="dxa"/>
          </w:tcPr>
          <w:p w:rsidR="00B44DCA" w:rsidRPr="00B44DCA" w:rsidRDefault="00B44DCA" w:rsidP="00B44DCA">
            <w:pPr>
              <w:pStyle w:val="af9"/>
              <w:contextualSpacing/>
              <w:rPr>
                <w:sz w:val="18"/>
                <w:szCs w:val="18"/>
              </w:rPr>
            </w:pPr>
            <w:r w:rsidRPr="00B44DCA">
              <w:rPr>
                <w:sz w:val="18"/>
                <w:szCs w:val="18"/>
              </w:rPr>
              <w:t>Председатель Совета депутатов</w:t>
            </w:r>
          </w:p>
          <w:p w:rsidR="00B44DCA" w:rsidRPr="00B44DCA" w:rsidRDefault="00B44DCA" w:rsidP="00B44DCA">
            <w:pPr>
              <w:pStyle w:val="af9"/>
              <w:contextualSpacing/>
              <w:rPr>
                <w:sz w:val="18"/>
                <w:szCs w:val="18"/>
              </w:rPr>
            </w:pPr>
            <w:r w:rsidRPr="00B44DCA">
              <w:rPr>
                <w:sz w:val="18"/>
                <w:szCs w:val="18"/>
              </w:rPr>
              <w:t>Дубенского муниципального района</w:t>
            </w:r>
          </w:p>
          <w:p w:rsidR="00B44DCA" w:rsidRPr="00B44DCA" w:rsidRDefault="00B44DCA" w:rsidP="00B44DCA">
            <w:pPr>
              <w:pStyle w:val="af9"/>
              <w:contextualSpacing/>
              <w:rPr>
                <w:sz w:val="18"/>
                <w:szCs w:val="18"/>
              </w:rPr>
            </w:pPr>
          </w:p>
        </w:tc>
      </w:tr>
      <w:tr w:rsidR="00B44DCA" w:rsidRPr="00B44DCA" w:rsidTr="00C06307">
        <w:trPr>
          <w:trHeight w:val="323"/>
        </w:trPr>
        <w:tc>
          <w:tcPr>
            <w:tcW w:w="4785" w:type="dxa"/>
          </w:tcPr>
          <w:p w:rsidR="00B44DCA" w:rsidRPr="00B44DCA" w:rsidRDefault="00B44DCA" w:rsidP="00B44DCA">
            <w:pPr>
              <w:pStyle w:val="af9"/>
              <w:ind w:right="282"/>
              <w:contextualSpacing/>
              <w:jc w:val="right"/>
              <w:rPr>
                <w:sz w:val="18"/>
                <w:szCs w:val="18"/>
              </w:rPr>
            </w:pPr>
            <w:r w:rsidRPr="00B44DCA">
              <w:rPr>
                <w:sz w:val="18"/>
                <w:szCs w:val="18"/>
              </w:rPr>
              <w:t>Нефедов В.Н.</w:t>
            </w:r>
          </w:p>
        </w:tc>
        <w:tc>
          <w:tcPr>
            <w:tcW w:w="5137" w:type="dxa"/>
            <w:hideMark/>
          </w:tcPr>
          <w:p w:rsidR="00B44DCA" w:rsidRPr="00B44DCA" w:rsidRDefault="00B44DCA" w:rsidP="00B44DCA">
            <w:pPr>
              <w:pStyle w:val="af9"/>
              <w:contextualSpacing/>
              <w:jc w:val="right"/>
              <w:rPr>
                <w:sz w:val="18"/>
                <w:szCs w:val="18"/>
              </w:rPr>
            </w:pPr>
            <w:proofErr w:type="spellStart"/>
            <w:r w:rsidRPr="00B44DCA">
              <w:rPr>
                <w:sz w:val="18"/>
                <w:szCs w:val="18"/>
              </w:rPr>
              <w:t>Сайгачев</w:t>
            </w:r>
            <w:proofErr w:type="spellEnd"/>
            <w:r w:rsidRPr="00B44DCA">
              <w:rPr>
                <w:sz w:val="18"/>
                <w:szCs w:val="18"/>
              </w:rPr>
              <w:t xml:space="preserve"> А.И.</w:t>
            </w:r>
          </w:p>
        </w:tc>
      </w:tr>
    </w:tbl>
    <w:p w:rsidR="00B44DCA" w:rsidRPr="00B44DCA" w:rsidRDefault="00B44DCA" w:rsidP="00B44DCA">
      <w:pPr>
        <w:spacing w:after="0" w:line="240" w:lineRule="auto"/>
        <w:contextualSpacing/>
        <w:jc w:val="right"/>
        <w:rPr>
          <w:rFonts w:ascii="Times New Roman" w:hAnsi="Times New Roman" w:cs="Times New Roman"/>
          <w:sz w:val="18"/>
          <w:szCs w:val="18"/>
        </w:rPr>
      </w:pPr>
      <w:r w:rsidRPr="00B44DCA">
        <w:rPr>
          <w:rFonts w:ascii="Times New Roman" w:hAnsi="Times New Roman" w:cs="Times New Roman"/>
          <w:sz w:val="18"/>
          <w:szCs w:val="18"/>
        </w:rPr>
        <w:t>Приложение</w:t>
      </w:r>
    </w:p>
    <w:p w:rsidR="00B44DCA" w:rsidRPr="00B44DCA" w:rsidRDefault="00B44DCA" w:rsidP="00B44DCA">
      <w:pPr>
        <w:spacing w:after="0" w:line="240" w:lineRule="auto"/>
        <w:contextualSpacing/>
        <w:jc w:val="right"/>
        <w:rPr>
          <w:rFonts w:ascii="Times New Roman" w:hAnsi="Times New Roman" w:cs="Times New Roman"/>
          <w:sz w:val="18"/>
          <w:szCs w:val="18"/>
        </w:rPr>
      </w:pPr>
      <w:r w:rsidRPr="00B44DCA">
        <w:rPr>
          <w:rFonts w:ascii="Times New Roman" w:hAnsi="Times New Roman" w:cs="Times New Roman"/>
          <w:sz w:val="18"/>
          <w:szCs w:val="18"/>
        </w:rPr>
        <w:t>к решению Совета депутатов</w:t>
      </w:r>
      <w:r w:rsidRPr="00B44DCA">
        <w:rPr>
          <w:rFonts w:ascii="Times New Roman" w:hAnsi="Times New Roman" w:cs="Times New Roman"/>
          <w:sz w:val="18"/>
          <w:szCs w:val="18"/>
        </w:rPr>
        <w:br/>
        <w:t xml:space="preserve">Дубенского муниципального района </w:t>
      </w:r>
    </w:p>
    <w:p w:rsidR="00B44DCA" w:rsidRPr="00B44DCA" w:rsidRDefault="00B44DCA" w:rsidP="00B44DCA">
      <w:pPr>
        <w:spacing w:after="0" w:line="240" w:lineRule="auto"/>
        <w:contextualSpacing/>
        <w:jc w:val="right"/>
        <w:rPr>
          <w:rFonts w:ascii="Times New Roman" w:hAnsi="Times New Roman" w:cs="Times New Roman"/>
          <w:sz w:val="18"/>
          <w:szCs w:val="18"/>
        </w:rPr>
      </w:pPr>
      <w:r w:rsidRPr="00B44DCA">
        <w:rPr>
          <w:rFonts w:ascii="Times New Roman" w:hAnsi="Times New Roman" w:cs="Times New Roman"/>
          <w:sz w:val="18"/>
          <w:szCs w:val="18"/>
        </w:rPr>
        <w:t>Республики Мордовия</w:t>
      </w:r>
      <w:r w:rsidRPr="00B44DCA">
        <w:rPr>
          <w:rFonts w:ascii="Times New Roman" w:hAnsi="Times New Roman" w:cs="Times New Roman"/>
          <w:sz w:val="18"/>
          <w:szCs w:val="18"/>
        </w:rPr>
        <w:br/>
        <w:t>от 07.02.2025 г. №195</w:t>
      </w:r>
    </w:p>
    <w:p w:rsidR="00B44DCA" w:rsidRPr="00B44DCA" w:rsidRDefault="00B44DCA" w:rsidP="00B44DCA">
      <w:pPr>
        <w:pStyle w:val="af9"/>
        <w:contextualSpacing/>
        <w:jc w:val="both"/>
        <w:rPr>
          <w:sz w:val="18"/>
          <w:szCs w:val="18"/>
        </w:rPr>
      </w:pPr>
    </w:p>
    <w:p w:rsidR="00B44DCA" w:rsidRPr="00B44DCA" w:rsidRDefault="00B44DCA" w:rsidP="00B44DCA">
      <w:pPr>
        <w:widowControl w:val="0"/>
        <w:shd w:val="clear" w:color="auto" w:fill="FFFFFF"/>
        <w:autoSpaceDE w:val="0"/>
        <w:autoSpaceDN w:val="0"/>
        <w:adjustRightInd w:val="0"/>
        <w:spacing w:after="0" w:line="240" w:lineRule="auto"/>
        <w:ind w:right="461"/>
        <w:contextualSpacing/>
        <w:jc w:val="center"/>
        <w:rPr>
          <w:rFonts w:ascii="Times New Roman" w:hAnsi="Times New Roman" w:cs="Times New Roman"/>
          <w:b/>
          <w:sz w:val="18"/>
          <w:szCs w:val="18"/>
        </w:rPr>
      </w:pPr>
      <w:r w:rsidRPr="00B44DCA">
        <w:rPr>
          <w:rFonts w:ascii="Times New Roman" w:hAnsi="Times New Roman" w:cs="Times New Roman"/>
          <w:b/>
          <w:sz w:val="18"/>
          <w:szCs w:val="18"/>
        </w:rPr>
        <w:t xml:space="preserve">Стоимость услуг, предоставляемых согласно </w:t>
      </w:r>
    </w:p>
    <w:p w:rsidR="00B44DCA" w:rsidRPr="00B44DCA" w:rsidRDefault="00B44DCA" w:rsidP="00B44DCA">
      <w:pPr>
        <w:widowControl w:val="0"/>
        <w:shd w:val="clear" w:color="auto" w:fill="FFFFFF"/>
        <w:autoSpaceDE w:val="0"/>
        <w:autoSpaceDN w:val="0"/>
        <w:adjustRightInd w:val="0"/>
        <w:spacing w:after="0" w:line="240" w:lineRule="auto"/>
        <w:ind w:right="461"/>
        <w:contextualSpacing/>
        <w:jc w:val="center"/>
        <w:rPr>
          <w:rFonts w:ascii="Times New Roman" w:hAnsi="Times New Roman" w:cs="Times New Roman"/>
          <w:b/>
          <w:sz w:val="18"/>
          <w:szCs w:val="18"/>
        </w:rPr>
      </w:pPr>
      <w:r w:rsidRPr="00B44DCA">
        <w:rPr>
          <w:rFonts w:ascii="Times New Roman" w:hAnsi="Times New Roman" w:cs="Times New Roman"/>
          <w:b/>
          <w:sz w:val="18"/>
          <w:szCs w:val="18"/>
        </w:rPr>
        <w:t>гарантированному перечню услуг по погребению</w:t>
      </w:r>
    </w:p>
    <w:p w:rsidR="00B44DCA" w:rsidRPr="00B44DCA" w:rsidRDefault="00B44DCA" w:rsidP="00B44DCA">
      <w:pPr>
        <w:widowControl w:val="0"/>
        <w:shd w:val="clear" w:color="auto" w:fill="FFFFFF"/>
        <w:autoSpaceDE w:val="0"/>
        <w:autoSpaceDN w:val="0"/>
        <w:adjustRightInd w:val="0"/>
        <w:spacing w:after="0" w:line="240" w:lineRule="auto"/>
        <w:ind w:right="461"/>
        <w:contextualSpacing/>
        <w:jc w:val="center"/>
        <w:rPr>
          <w:rFonts w:ascii="Times New Roman" w:hAnsi="Times New Roman" w:cs="Times New Roman"/>
          <w:bCs/>
          <w:sz w:val="18"/>
          <w:szCs w:val="18"/>
        </w:rPr>
      </w:pPr>
    </w:p>
    <w:tbl>
      <w:tblPr>
        <w:tblW w:w="9498"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8"/>
        <w:gridCol w:w="2410"/>
      </w:tblGrid>
      <w:tr w:rsidR="00B44DCA" w:rsidRPr="00B44DCA" w:rsidTr="00C06307">
        <w:trPr>
          <w:trHeight w:val="90"/>
          <w:jc w:val="center"/>
        </w:trPr>
        <w:tc>
          <w:tcPr>
            <w:tcW w:w="7088"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35"/>
              </w:tabs>
              <w:autoSpaceDE w:val="0"/>
              <w:autoSpaceDN w:val="0"/>
              <w:adjustRightInd w:val="0"/>
              <w:spacing w:after="0" w:line="240" w:lineRule="auto"/>
              <w:ind w:right="-2448"/>
              <w:contextualSpacing/>
              <w:rPr>
                <w:rFonts w:ascii="Times New Roman" w:hAnsi="Times New Roman" w:cs="Times New Roman"/>
                <w:bCs/>
                <w:sz w:val="18"/>
                <w:szCs w:val="18"/>
              </w:rPr>
            </w:pPr>
            <w:r w:rsidRPr="00B44DCA">
              <w:rPr>
                <w:rFonts w:ascii="Times New Roman" w:hAnsi="Times New Roman" w:cs="Times New Roman"/>
                <w:bCs/>
                <w:sz w:val="18"/>
                <w:szCs w:val="18"/>
              </w:rPr>
              <w:t>Наименование услуги</w:t>
            </w:r>
          </w:p>
        </w:tc>
        <w:tc>
          <w:tcPr>
            <w:tcW w:w="2410"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22"/>
              <w:contextualSpacing/>
              <w:rPr>
                <w:rFonts w:ascii="Times New Roman" w:hAnsi="Times New Roman" w:cs="Times New Roman"/>
                <w:bCs/>
                <w:sz w:val="18"/>
                <w:szCs w:val="18"/>
              </w:rPr>
            </w:pPr>
            <w:r w:rsidRPr="00B44DCA">
              <w:rPr>
                <w:rFonts w:ascii="Times New Roman" w:hAnsi="Times New Roman" w:cs="Times New Roman"/>
                <w:bCs/>
                <w:sz w:val="18"/>
                <w:szCs w:val="18"/>
              </w:rPr>
              <w:t>Стоимость</w:t>
            </w:r>
          </w:p>
        </w:tc>
      </w:tr>
      <w:tr w:rsidR="00B44DCA" w:rsidRPr="00B44DCA" w:rsidTr="00C06307">
        <w:trPr>
          <w:jc w:val="center"/>
        </w:trPr>
        <w:tc>
          <w:tcPr>
            <w:tcW w:w="7088"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365"/>
              <w:contextualSpacing/>
              <w:jc w:val="both"/>
              <w:rPr>
                <w:rFonts w:ascii="Times New Roman" w:hAnsi="Times New Roman" w:cs="Times New Roman"/>
                <w:bCs/>
                <w:sz w:val="18"/>
                <w:szCs w:val="18"/>
              </w:rPr>
            </w:pPr>
            <w:r w:rsidRPr="00B44DCA">
              <w:rPr>
                <w:rFonts w:ascii="Times New Roman" w:hAnsi="Times New Roman" w:cs="Times New Roman"/>
                <w:bCs/>
                <w:sz w:val="18"/>
                <w:szCs w:val="18"/>
              </w:rPr>
              <w:t>Оформление документов, необходимых для погребения</w:t>
            </w:r>
          </w:p>
        </w:tc>
        <w:tc>
          <w:tcPr>
            <w:tcW w:w="2410"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22"/>
              <w:contextualSpacing/>
              <w:rPr>
                <w:rFonts w:ascii="Times New Roman" w:hAnsi="Times New Roman" w:cs="Times New Roman"/>
                <w:bCs/>
                <w:sz w:val="18"/>
                <w:szCs w:val="18"/>
              </w:rPr>
            </w:pPr>
            <w:r w:rsidRPr="00B44DCA">
              <w:rPr>
                <w:rFonts w:ascii="Times New Roman" w:hAnsi="Times New Roman" w:cs="Times New Roman"/>
                <w:bCs/>
                <w:sz w:val="18"/>
                <w:szCs w:val="18"/>
              </w:rPr>
              <w:t>бесплатно</w:t>
            </w:r>
          </w:p>
        </w:tc>
      </w:tr>
      <w:tr w:rsidR="00B44DCA" w:rsidRPr="00B44DCA" w:rsidTr="00C06307">
        <w:trPr>
          <w:jc w:val="center"/>
        </w:trPr>
        <w:tc>
          <w:tcPr>
            <w:tcW w:w="7088"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25"/>
              <w:contextualSpacing/>
              <w:jc w:val="both"/>
              <w:rPr>
                <w:rFonts w:ascii="Times New Roman" w:hAnsi="Times New Roman" w:cs="Times New Roman"/>
                <w:bCs/>
                <w:sz w:val="18"/>
                <w:szCs w:val="18"/>
              </w:rPr>
            </w:pPr>
            <w:r w:rsidRPr="00B44DCA">
              <w:rPr>
                <w:rFonts w:ascii="Times New Roman" w:hAnsi="Times New Roman" w:cs="Times New Roman"/>
                <w:bCs/>
                <w:sz w:val="18"/>
                <w:szCs w:val="18"/>
              </w:rPr>
              <w:t>Предоставление и доставка гроба и других предметов, необходимых для погребения</w:t>
            </w:r>
          </w:p>
        </w:tc>
        <w:tc>
          <w:tcPr>
            <w:tcW w:w="2410"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22"/>
              <w:contextualSpacing/>
              <w:rPr>
                <w:rFonts w:ascii="Times New Roman" w:hAnsi="Times New Roman" w:cs="Times New Roman"/>
                <w:bCs/>
                <w:sz w:val="18"/>
                <w:szCs w:val="18"/>
              </w:rPr>
            </w:pPr>
            <w:r w:rsidRPr="00B44DCA">
              <w:rPr>
                <w:rFonts w:ascii="Times New Roman" w:hAnsi="Times New Roman" w:cs="Times New Roman"/>
                <w:bCs/>
                <w:sz w:val="18"/>
                <w:szCs w:val="18"/>
              </w:rPr>
              <w:t>4569 руб. 56 коп.</w:t>
            </w:r>
          </w:p>
        </w:tc>
      </w:tr>
      <w:tr w:rsidR="00B44DCA" w:rsidRPr="00B44DCA" w:rsidTr="00C06307">
        <w:trPr>
          <w:jc w:val="center"/>
        </w:trPr>
        <w:tc>
          <w:tcPr>
            <w:tcW w:w="7088"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365"/>
              <w:contextualSpacing/>
              <w:jc w:val="both"/>
              <w:rPr>
                <w:rFonts w:ascii="Times New Roman" w:hAnsi="Times New Roman" w:cs="Times New Roman"/>
                <w:bCs/>
                <w:sz w:val="18"/>
                <w:szCs w:val="18"/>
              </w:rPr>
            </w:pPr>
            <w:r w:rsidRPr="00B44DCA">
              <w:rPr>
                <w:rFonts w:ascii="Times New Roman" w:hAnsi="Times New Roman" w:cs="Times New Roman"/>
                <w:bCs/>
                <w:sz w:val="18"/>
                <w:szCs w:val="18"/>
              </w:rPr>
              <w:t>Перевозка тела умершего на кладбище</w:t>
            </w:r>
          </w:p>
        </w:tc>
        <w:tc>
          <w:tcPr>
            <w:tcW w:w="2410"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22"/>
              <w:contextualSpacing/>
              <w:rPr>
                <w:rFonts w:ascii="Times New Roman" w:hAnsi="Times New Roman" w:cs="Times New Roman"/>
                <w:bCs/>
                <w:sz w:val="18"/>
                <w:szCs w:val="18"/>
              </w:rPr>
            </w:pPr>
            <w:r w:rsidRPr="00B44DCA">
              <w:rPr>
                <w:rFonts w:ascii="Times New Roman" w:hAnsi="Times New Roman" w:cs="Times New Roman"/>
                <w:bCs/>
                <w:sz w:val="18"/>
                <w:szCs w:val="18"/>
              </w:rPr>
              <w:t>1664 руб. 69 коп.</w:t>
            </w:r>
          </w:p>
        </w:tc>
      </w:tr>
      <w:tr w:rsidR="00B44DCA" w:rsidRPr="00B44DCA" w:rsidTr="00C06307">
        <w:trPr>
          <w:jc w:val="center"/>
        </w:trPr>
        <w:tc>
          <w:tcPr>
            <w:tcW w:w="7088"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365"/>
              <w:contextualSpacing/>
              <w:jc w:val="both"/>
              <w:rPr>
                <w:rFonts w:ascii="Times New Roman" w:hAnsi="Times New Roman" w:cs="Times New Roman"/>
                <w:bCs/>
                <w:sz w:val="18"/>
                <w:szCs w:val="18"/>
              </w:rPr>
            </w:pPr>
            <w:r w:rsidRPr="00B44DCA">
              <w:rPr>
                <w:rFonts w:ascii="Times New Roman" w:hAnsi="Times New Roman" w:cs="Times New Roman"/>
                <w:bCs/>
                <w:sz w:val="18"/>
                <w:szCs w:val="18"/>
              </w:rPr>
              <w:t>Погребение</w:t>
            </w:r>
          </w:p>
        </w:tc>
        <w:tc>
          <w:tcPr>
            <w:tcW w:w="2410"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22"/>
              <w:contextualSpacing/>
              <w:rPr>
                <w:rFonts w:ascii="Times New Roman" w:hAnsi="Times New Roman" w:cs="Times New Roman"/>
                <w:bCs/>
                <w:sz w:val="18"/>
                <w:szCs w:val="18"/>
              </w:rPr>
            </w:pPr>
            <w:r w:rsidRPr="00B44DCA">
              <w:rPr>
                <w:rFonts w:ascii="Times New Roman" w:hAnsi="Times New Roman" w:cs="Times New Roman"/>
                <w:bCs/>
                <w:sz w:val="18"/>
                <w:szCs w:val="18"/>
              </w:rPr>
              <w:t>2931 руб. 12 коп.</w:t>
            </w:r>
          </w:p>
        </w:tc>
      </w:tr>
      <w:tr w:rsidR="00B44DCA" w:rsidRPr="00B44DCA" w:rsidTr="00C06307">
        <w:trPr>
          <w:trHeight w:val="517"/>
          <w:jc w:val="center"/>
        </w:trPr>
        <w:tc>
          <w:tcPr>
            <w:tcW w:w="7088"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365"/>
              <w:contextualSpacing/>
              <w:jc w:val="both"/>
              <w:rPr>
                <w:rFonts w:ascii="Times New Roman" w:hAnsi="Times New Roman" w:cs="Times New Roman"/>
                <w:bCs/>
                <w:sz w:val="18"/>
                <w:szCs w:val="18"/>
              </w:rPr>
            </w:pPr>
            <w:r w:rsidRPr="00B44DCA">
              <w:rPr>
                <w:rFonts w:ascii="Times New Roman" w:hAnsi="Times New Roman" w:cs="Times New Roman"/>
                <w:bCs/>
                <w:sz w:val="18"/>
                <w:szCs w:val="18"/>
              </w:rPr>
              <w:t>Итого стоимость услуг по погребению</w:t>
            </w:r>
          </w:p>
        </w:tc>
        <w:tc>
          <w:tcPr>
            <w:tcW w:w="2410" w:type="dxa"/>
            <w:tcBorders>
              <w:top w:val="single" w:sz="4" w:space="0" w:color="000000"/>
              <w:left w:val="single" w:sz="4" w:space="0" w:color="000000"/>
              <w:bottom w:val="single" w:sz="4" w:space="0" w:color="000000"/>
              <w:right w:val="single" w:sz="4" w:space="0" w:color="000000"/>
            </w:tcBorders>
          </w:tcPr>
          <w:p w:rsidR="00B44DCA" w:rsidRPr="00B44DCA" w:rsidRDefault="00B44DCA" w:rsidP="00B44DCA">
            <w:pPr>
              <w:widowControl w:val="0"/>
              <w:tabs>
                <w:tab w:val="left" w:leader="underscore" w:pos="782"/>
                <w:tab w:val="left" w:leader="underscore" w:pos="2165"/>
                <w:tab w:val="left" w:pos="3086"/>
              </w:tabs>
              <w:autoSpaceDE w:val="0"/>
              <w:autoSpaceDN w:val="0"/>
              <w:adjustRightInd w:val="0"/>
              <w:spacing w:after="0" w:line="240" w:lineRule="auto"/>
              <w:ind w:right="122"/>
              <w:contextualSpacing/>
              <w:rPr>
                <w:rFonts w:ascii="Times New Roman" w:hAnsi="Times New Roman" w:cs="Times New Roman"/>
                <w:bCs/>
                <w:sz w:val="18"/>
                <w:szCs w:val="18"/>
              </w:rPr>
            </w:pPr>
            <w:r w:rsidRPr="00B44DCA">
              <w:rPr>
                <w:rFonts w:ascii="Times New Roman" w:hAnsi="Times New Roman" w:cs="Times New Roman"/>
                <w:bCs/>
                <w:sz w:val="18"/>
                <w:szCs w:val="18"/>
              </w:rPr>
              <w:t>9165 руб. 37 коп.</w:t>
            </w:r>
          </w:p>
        </w:tc>
      </w:tr>
    </w:tbl>
    <w:p w:rsidR="00B44DCA" w:rsidRPr="00B44DCA" w:rsidRDefault="00B44DCA" w:rsidP="00B44DCA">
      <w:pPr>
        <w:pStyle w:val="af9"/>
        <w:ind w:left="6379"/>
        <w:contextualSpacing/>
        <w:jc w:val="both"/>
        <w:rPr>
          <w:sz w:val="18"/>
          <w:szCs w:val="18"/>
        </w:rPr>
      </w:pPr>
    </w:p>
    <w:p w:rsidR="000D1F49" w:rsidRDefault="000D1F49">
      <w:pPr>
        <w:rPr>
          <w:rFonts w:ascii="Times New Roman" w:hAnsi="Times New Roman" w:cs="Times New Roman"/>
          <w:sz w:val="18"/>
          <w:szCs w:val="18"/>
        </w:rPr>
      </w:pPr>
      <w:r>
        <w:rPr>
          <w:rFonts w:ascii="Times New Roman" w:hAnsi="Times New Roman" w:cs="Times New Roman"/>
          <w:sz w:val="18"/>
          <w:szCs w:val="18"/>
        </w:rPr>
        <w:br w:type="page"/>
      </w:r>
    </w:p>
    <w:p w:rsidR="000E1F67" w:rsidRPr="001410D3" w:rsidRDefault="000E1F67" w:rsidP="00F50B26">
      <w:pPr>
        <w:spacing w:after="0" w:line="240" w:lineRule="auto"/>
        <w:contextualSpacing/>
        <w:jc w:val="both"/>
        <w:rPr>
          <w:rFonts w:ascii="Times New Roman" w:hAnsi="Times New Roman" w:cs="Times New Roman"/>
          <w:sz w:val="18"/>
          <w:szCs w:val="18"/>
        </w:rPr>
      </w:pPr>
    </w:p>
    <w:p w:rsidR="000D1F49" w:rsidRDefault="000D1F49" w:rsidP="000D1F49">
      <w:pPr>
        <w:spacing w:after="0" w:line="240" w:lineRule="auto"/>
        <w:contextualSpacing/>
        <w:jc w:val="center"/>
        <w:rPr>
          <w:rFonts w:ascii="Times New Roman" w:hAnsi="Times New Roman" w:cs="Times New Roman"/>
          <w:b/>
          <w:color w:val="000000" w:themeColor="text1"/>
          <w:sz w:val="18"/>
          <w:szCs w:val="18"/>
        </w:rPr>
      </w:pPr>
      <w:r w:rsidRPr="000D1F49">
        <w:rPr>
          <w:rFonts w:ascii="Times New Roman" w:hAnsi="Times New Roman" w:cs="Times New Roman"/>
          <w:b/>
          <w:color w:val="000000" w:themeColor="text1"/>
          <w:sz w:val="18"/>
          <w:szCs w:val="18"/>
        </w:rPr>
        <w:t xml:space="preserve">СОВЕТ ДЕПУТАТОВ ДУБЕНСКОГО МУНИЦИПАЛЬНОГО РАЙОНА </w:t>
      </w:r>
    </w:p>
    <w:p w:rsidR="000D1F49" w:rsidRPr="000D1F49" w:rsidRDefault="000D1F49" w:rsidP="000D1F49">
      <w:pPr>
        <w:spacing w:after="0" w:line="240" w:lineRule="auto"/>
        <w:contextualSpacing/>
        <w:jc w:val="center"/>
        <w:rPr>
          <w:rFonts w:ascii="Times New Roman" w:hAnsi="Times New Roman" w:cs="Times New Roman"/>
          <w:b/>
          <w:color w:val="000000" w:themeColor="text1"/>
          <w:sz w:val="18"/>
          <w:szCs w:val="18"/>
        </w:rPr>
      </w:pPr>
      <w:r w:rsidRPr="000D1F49">
        <w:rPr>
          <w:rFonts w:ascii="Times New Roman" w:hAnsi="Times New Roman" w:cs="Times New Roman"/>
          <w:b/>
          <w:color w:val="000000" w:themeColor="text1"/>
          <w:sz w:val="18"/>
          <w:szCs w:val="18"/>
        </w:rPr>
        <w:t>РЕСПУБЛИКИ МОРДОВИЯ СЕДЬМОГО СОЗЫВА</w:t>
      </w:r>
    </w:p>
    <w:p w:rsidR="000D1F49" w:rsidRPr="000D1F49" w:rsidRDefault="000D1F49" w:rsidP="000D1F49">
      <w:pPr>
        <w:spacing w:after="0" w:line="240" w:lineRule="auto"/>
        <w:contextualSpacing/>
        <w:jc w:val="center"/>
        <w:rPr>
          <w:rFonts w:ascii="Times New Roman" w:hAnsi="Times New Roman" w:cs="Times New Roman"/>
          <w:color w:val="000000" w:themeColor="text1"/>
          <w:sz w:val="18"/>
          <w:szCs w:val="18"/>
        </w:rPr>
      </w:pPr>
    </w:p>
    <w:p w:rsidR="000D1F49" w:rsidRPr="000D1F49" w:rsidRDefault="000D1F49" w:rsidP="000D1F49">
      <w:pPr>
        <w:spacing w:after="0" w:line="240" w:lineRule="auto"/>
        <w:contextualSpacing/>
        <w:jc w:val="center"/>
        <w:rPr>
          <w:rFonts w:ascii="Times New Roman" w:hAnsi="Times New Roman" w:cs="Times New Roman"/>
          <w:b/>
          <w:color w:val="000000" w:themeColor="text1"/>
          <w:sz w:val="18"/>
          <w:szCs w:val="18"/>
        </w:rPr>
      </w:pPr>
      <w:r w:rsidRPr="000D1F49">
        <w:rPr>
          <w:rFonts w:ascii="Times New Roman" w:hAnsi="Times New Roman" w:cs="Times New Roman"/>
          <w:b/>
          <w:color w:val="000000" w:themeColor="text1"/>
          <w:sz w:val="18"/>
          <w:szCs w:val="18"/>
        </w:rPr>
        <w:t>РЕШЕНИЕ</w:t>
      </w:r>
    </w:p>
    <w:p w:rsidR="000D1F49" w:rsidRPr="000D1F49" w:rsidRDefault="000D1F49" w:rsidP="000D1F49">
      <w:pPr>
        <w:spacing w:after="0" w:line="240" w:lineRule="auto"/>
        <w:contextualSpacing/>
        <w:jc w:val="center"/>
        <w:rPr>
          <w:rFonts w:ascii="Times New Roman" w:hAnsi="Times New Roman" w:cs="Times New Roman"/>
          <w:b/>
          <w:color w:val="000000" w:themeColor="text1"/>
          <w:sz w:val="18"/>
          <w:szCs w:val="18"/>
        </w:rPr>
      </w:pPr>
    </w:p>
    <w:p w:rsidR="000D1F49" w:rsidRPr="000D1F49" w:rsidRDefault="000D1F49" w:rsidP="000D1F49">
      <w:pPr>
        <w:spacing w:after="0" w:line="240" w:lineRule="auto"/>
        <w:contextualSpacing/>
        <w:jc w:val="center"/>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с. Дубенки</w:t>
      </w:r>
    </w:p>
    <w:p w:rsidR="000D1F49" w:rsidRPr="000D1F49" w:rsidRDefault="000D1F49" w:rsidP="000D1F49">
      <w:pPr>
        <w:spacing w:after="0" w:line="240" w:lineRule="auto"/>
        <w:contextualSpacing/>
        <w:jc w:val="center"/>
        <w:rPr>
          <w:rFonts w:ascii="Times New Roman" w:hAnsi="Times New Roman" w:cs="Times New Roman"/>
          <w:color w:val="000000" w:themeColor="text1"/>
          <w:sz w:val="18"/>
          <w:szCs w:val="18"/>
        </w:rPr>
      </w:pPr>
    </w:p>
    <w:p w:rsidR="000D1F49" w:rsidRPr="000D1F49" w:rsidRDefault="000D1F49" w:rsidP="000D1F49">
      <w:pPr>
        <w:spacing w:after="0" w:line="240" w:lineRule="auto"/>
        <w:contextualSpacing/>
        <w:jc w:val="center"/>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07.02.2025                                                                №196</w:t>
      </w:r>
    </w:p>
    <w:p w:rsidR="000D1F49" w:rsidRPr="000D1F49" w:rsidRDefault="000D1F49" w:rsidP="000D1F49">
      <w:pPr>
        <w:shd w:val="clear" w:color="auto" w:fill="FFFFFF"/>
        <w:tabs>
          <w:tab w:val="left" w:pos="0"/>
        </w:tabs>
        <w:spacing w:after="0" w:line="240" w:lineRule="auto"/>
        <w:contextualSpacing/>
        <w:jc w:val="center"/>
        <w:rPr>
          <w:rFonts w:ascii="Times New Roman" w:hAnsi="Times New Roman" w:cs="Times New Roman"/>
          <w:b/>
          <w:color w:val="000000" w:themeColor="text1"/>
          <w:sz w:val="18"/>
          <w:szCs w:val="18"/>
        </w:rPr>
      </w:pPr>
    </w:p>
    <w:p w:rsidR="000D1F49" w:rsidRPr="000D1F49" w:rsidRDefault="000D1F49" w:rsidP="000D1F49">
      <w:pPr>
        <w:shd w:val="clear" w:color="auto" w:fill="FFFFFF"/>
        <w:tabs>
          <w:tab w:val="left" w:pos="0"/>
        </w:tabs>
        <w:spacing w:after="0" w:line="240" w:lineRule="auto"/>
        <w:contextualSpacing/>
        <w:jc w:val="center"/>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Об утверждении Положения о муниципальном земельном контроле </w:t>
      </w:r>
    </w:p>
    <w:p w:rsidR="000D1F49" w:rsidRPr="000D1F49" w:rsidRDefault="000D1F49" w:rsidP="000D1F49">
      <w:pPr>
        <w:shd w:val="clear" w:color="auto" w:fill="FFFFFF"/>
        <w:tabs>
          <w:tab w:val="left" w:pos="0"/>
        </w:tabs>
        <w:spacing w:after="0" w:line="240" w:lineRule="auto"/>
        <w:contextualSpacing/>
        <w:jc w:val="center"/>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на территории Дубенского муниципального района</w:t>
      </w:r>
    </w:p>
    <w:p w:rsidR="000D1F49" w:rsidRPr="000D1F49" w:rsidRDefault="000D1F49" w:rsidP="000D1F49">
      <w:pPr>
        <w:shd w:val="clear" w:color="auto" w:fill="FFFFFF"/>
        <w:tabs>
          <w:tab w:val="left" w:pos="0"/>
        </w:tabs>
        <w:spacing w:after="0" w:line="240" w:lineRule="auto"/>
        <w:contextualSpacing/>
        <w:jc w:val="center"/>
        <w:rPr>
          <w:rFonts w:ascii="Times New Roman" w:hAnsi="Times New Roman" w:cs="Times New Roman"/>
          <w:color w:val="000000" w:themeColor="text1"/>
          <w:sz w:val="18"/>
          <w:szCs w:val="18"/>
        </w:rPr>
      </w:pPr>
    </w:p>
    <w:p w:rsidR="000D1F49" w:rsidRPr="000D1F49" w:rsidRDefault="000D1F49" w:rsidP="000D1F49">
      <w:pPr>
        <w:spacing w:after="0" w:line="240" w:lineRule="auto"/>
        <w:ind w:firstLine="709"/>
        <w:contextualSpacing/>
        <w:jc w:val="both"/>
        <w:rPr>
          <w:rFonts w:ascii="Times New Roman" w:hAnsi="Times New Roman" w:cs="Times New Roman"/>
          <w:color w:val="000000" w:themeColor="text1"/>
          <w:sz w:val="18"/>
          <w:szCs w:val="18"/>
        </w:rPr>
      </w:pPr>
      <w:proofErr w:type="gramStart"/>
      <w:r w:rsidRPr="000D1F49">
        <w:rPr>
          <w:rFonts w:ascii="Times New Roman" w:hAnsi="Times New Roman" w:cs="Times New Roman"/>
          <w:color w:val="000000" w:themeColor="text1"/>
          <w:sz w:val="18"/>
          <w:szCs w:val="18"/>
        </w:rPr>
        <w:t xml:space="preserve">В соответствии со </w:t>
      </w:r>
      <w:hyperlink r:id="rId20" w:history="1">
        <w:r w:rsidRPr="000D1F49">
          <w:rPr>
            <w:rFonts w:ascii="Times New Roman" w:hAnsi="Times New Roman" w:cs="Times New Roman"/>
            <w:color w:val="000000" w:themeColor="text1"/>
            <w:sz w:val="18"/>
            <w:szCs w:val="18"/>
          </w:rPr>
          <w:t>статьей 72</w:t>
        </w:r>
      </w:hyperlink>
      <w:r w:rsidRPr="000D1F49">
        <w:rPr>
          <w:rFonts w:ascii="Times New Roman" w:hAnsi="Times New Roman" w:cs="Times New Roman"/>
          <w:color w:val="000000" w:themeColor="text1"/>
          <w:sz w:val="18"/>
          <w:szCs w:val="18"/>
        </w:rPr>
        <w:t xml:space="preserve"> </w:t>
      </w:r>
      <w:hyperlink r:id="rId21" w:history="1">
        <w:r w:rsidRPr="000D1F49">
          <w:rPr>
            <w:rFonts w:ascii="Times New Roman" w:hAnsi="Times New Roman" w:cs="Times New Roman"/>
            <w:color w:val="000000" w:themeColor="text1"/>
            <w:sz w:val="18"/>
            <w:szCs w:val="18"/>
          </w:rPr>
          <w:t>Земельным кодексом</w:t>
        </w:r>
      </w:hyperlink>
      <w:r w:rsidRPr="000D1F49">
        <w:rPr>
          <w:rFonts w:ascii="Times New Roman" w:hAnsi="Times New Roman" w:cs="Times New Roman"/>
          <w:color w:val="000000" w:themeColor="text1"/>
          <w:sz w:val="18"/>
          <w:szCs w:val="18"/>
        </w:rPr>
        <w:t xml:space="preserve"> Российской Федерации, </w:t>
      </w:r>
      <w:hyperlink r:id="rId22" w:history="1">
        <w:r w:rsidRPr="000D1F49">
          <w:rPr>
            <w:rFonts w:ascii="Times New Roman" w:hAnsi="Times New Roman" w:cs="Times New Roman"/>
            <w:color w:val="000000" w:themeColor="text1"/>
            <w:sz w:val="18"/>
            <w:szCs w:val="18"/>
          </w:rPr>
          <w:t>Федеральным законом</w:t>
        </w:r>
      </w:hyperlink>
      <w:r w:rsidRPr="000D1F49">
        <w:rPr>
          <w:rFonts w:ascii="Times New Roman" w:hAnsi="Times New Roman" w:cs="Times New Roman"/>
          <w:color w:val="000000" w:themeColor="text1"/>
          <w:sz w:val="18"/>
          <w:szCs w:val="18"/>
        </w:rPr>
        <w:t xml:space="preserve"> от 6 октября 2003 г. № 131-ФЗ «Об общих принципах организации местного самоуправления в Российской Федерации», </w:t>
      </w:r>
      <w:hyperlink r:id="rId23" w:history="1">
        <w:r w:rsidRPr="000D1F49">
          <w:rPr>
            <w:rFonts w:ascii="Times New Roman" w:hAnsi="Times New Roman" w:cs="Times New Roman"/>
            <w:color w:val="000000" w:themeColor="text1"/>
            <w:sz w:val="18"/>
            <w:szCs w:val="18"/>
          </w:rPr>
          <w:t>Федеральным законом</w:t>
        </w:r>
      </w:hyperlink>
      <w:r w:rsidRPr="000D1F49">
        <w:rPr>
          <w:rFonts w:ascii="Times New Roman" w:hAnsi="Times New Roman" w:cs="Times New Roman"/>
          <w:color w:val="000000" w:themeColor="text1"/>
          <w:sz w:val="18"/>
          <w:szCs w:val="18"/>
        </w:rPr>
        <w:t xml:space="preserve"> от 31 июля 2020 г. № </w:t>
      </w:r>
      <w:hyperlink r:id="rId24" w:history="1">
        <w:r w:rsidRPr="000D1F49">
          <w:rPr>
            <w:rFonts w:ascii="Times New Roman" w:hAnsi="Times New Roman" w:cs="Times New Roman"/>
            <w:color w:val="000000" w:themeColor="text1"/>
            <w:sz w:val="18"/>
            <w:szCs w:val="18"/>
          </w:rPr>
          <w:t>248-ФЗ</w:t>
        </w:r>
      </w:hyperlink>
      <w:r w:rsidRPr="000D1F49">
        <w:rPr>
          <w:rFonts w:ascii="Times New Roman" w:hAnsi="Times New Roman" w:cs="Times New Roman"/>
          <w:color w:val="000000" w:themeColor="text1"/>
          <w:sz w:val="18"/>
          <w:szCs w:val="18"/>
        </w:rPr>
        <w:t xml:space="preserve"> «О государственном контроле (надзоре) и муниципальном контроле в Российской Федерации», </w:t>
      </w:r>
      <w:hyperlink r:id="rId25" w:history="1">
        <w:r w:rsidRPr="000D1F49">
          <w:rPr>
            <w:rFonts w:ascii="Times New Roman" w:hAnsi="Times New Roman" w:cs="Times New Roman"/>
            <w:color w:val="000000" w:themeColor="text1"/>
            <w:sz w:val="18"/>
            <w:szCs w:val="18"/>
          </w:rPr>
          <w:t>Уставом</w:t>
        </w:r>
      </w:hyperlink>
      <w:r w:rsidRPr="000D1F49">
        <w:rPr>
          <w:rFonts w:ascii="Times New Roman" w:hAnsi="Times New Roman" w:cs="Times New Roman"/>
          <w:color w:val="000000" w:themeColor="text1"/>
          <w:sz w:val="18"/>
          <w:szCs w:val="18"/>
        </w:rPr>
        <w:t xml:space="preserve"> Дубенского муниципального района, Совет депутатов решил:</w:t>
      </w:r>
      <w:proofErr w:type="gramEnd"/>
    </w:p>
    <w:p w:rsidR="000D1F49" w:rsidRPr="000D1F49" w:rsidRDefault="000D1F49" w:rsidP="00934986">
      <w:pPr>
        <w:numPr>
          <w:ilvl w:val="0"/>
          <w:numId w:val="37"/>
        </w:numPr>
        <w:tabs>
          <w:tab w:val="left" w:pos="1134"/>
        </w:tabs>
        <w:spacing w:after="0" w:line="240" w:lineRule="auto"/>
        <w:ind w:left="0"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Утвердить прилагаемое Положение о муниципальном земельном контроле на территории Дубенского муниципального района Республики Мордовия (Приложение 1).</w:t>
      </w:r>
    </w:p>
    <w:p w:rsidR="000D1F49" w:rsidRPr="000D1F49" w:rsidRDefault="000D1F49" w:rsidP="00934986">
      <w:pPr>
        <w:numPr>
          <w:ilvl w:val="0"/>
          <w:numId w:val="37"/>
        </w:numPr>
        <w:tabs>
          <w:tab w:val="left" w:pos="1134"/>
        </w:tabs>
        <w:spacing w:after="0" w:line="240" w:lineRule="auto"/>
        <w:ind w:left="0"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Решение Совета депутатов Дубенского муниципального района Республики Мордовия от 28 декабря 2021 г.№ 18 «Об утверждении Положения о порядке осуществления муниципального земельного контроля на территории Дубенского муниципального района» признать утратившим силу.</w:t>
      </w:r>
    </w:p>
    <w:p w:rsidR="000D1F49" w:rsidRPr="000D1F49" w:rsidRDefault="000D1F49" w:rsidP="00934986">
      <w:pPr>
        <w:numPr>
          <w:ilvl w:val="0"/>
          <w:numId w:val="37"/>
        </w:numPr>
        <w:tabs>
          <w:tab w:val="left" w:pos="1134"/>
        </w:tabs>
        <w:spacing w:after="0" w:line="240" w:lineRule="auto"/>
        <w:ind w:left="0"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26" w:history="1">
        <w:r w:rsidRPr="000D1F49">
          <w:rPr>
            <w:rStyle w:val="a9"/>
            <w:rFonts w:ascii="Times New Roman" w:hAnsi="Times New Roman" w:cs="Times New Roman"/>
            <w:color w:val="000000" w:themeColor="text1"/>
            <w:sz w:val="18"/>
            <w:szCs w:val="18"/>
          </w:rPr>
          <w:t>https://dubenki.gosuslugi.ru</w:t>
        </w:r>
      </w:hyperlink>
    </w:p>
    <w:p w:rsidR="000D1F49" w:rsidRPr="000D1F49" w:rsidRDefault="000D1F49" w:rsidP="00934986">
      <w:pPr>
        <w:numPr>
          <w:ilvl w:val="0"/>
          <w:numId w:val="37"/>
        </w:numPr>
        <w:tabs>
          <w:tab w:val="left" w:pos="1134"/>
        </w:tabs>
        <w:spacing w:after="0" w:line="240" w:lineRule="auto"/>
        <w:ind w:left="0"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sz w:val="18"/>
          <w:szCs w:val="18"/>
        </w:rPr>
        <w:t>Настоящее решение вступает в силу после официального опубликования (обнародования) и распространяет свое действие на правоотношения, возникшие с 1 января 2025 года.</w:t>
      </w:r>
    </w:p>
    <w:p w:rsidR="000D1F49" w:rsidRPr="000D1F49" w:rsidRDefault="000D1F49" w:rsidP="000D1F49">
      <w:pPr>
        <w:tabs>
          <w:tab w:val="left" w:pos="1134"/>
        </w:tabs>
        <w:spacing w:after="0" w:line="240" w:lineRule="auto"/>
        <w:contextualSpacing/>
        <w:rPr>
          <w:rFonts w:ascii="Times New Roman" w:hAnsi="Times New Roman" w:cs="Times New Roman"/>
          <w:color w:val="000000" w:themeColor="text1"/>
          <w:sz w:val="18"/>
          <w:szCs w:val="18"/>
        </w:rPr>
      </w:pPr>
    </w:p>
    <w:p w:rsidR="000D1F49" w:rsidRPr="000D1F49" w:rsidRDefault="000D1F49" w:rsidP="000D1F49">
      <w:pPr>
        <w:tabs>
          <w:tab w:val="left" w:pos="1134"/>
        </w:tabs>
        <w:spacing w:after="0" w:line="240" w:lineRule="auto"/>
        <w:contextualSpacing/>
        <w:rPr>
          <w:rFonts w:ascii="Times New Roman" w:hAnsi="Times New Roman" w:cs="Times New Roman"/>
          <w:color w:val="000000" w:themeColor="text1"/>
          <w:sz w:val="18"/>
          <w:szCs w:val="18"/>
        </w:rPr>
      </w:pPr>
    </w:p>
    <w:tbl>
      <w:tblPr>
        <w:tblW w:w="0" w:type="auto"/>
        <w:tblInd w:w="108" w:type="dxa"/>
        <w:tblLook w:val="04A0" w:firstRow="1" w:lastRow="0" w:firstColumn="1" w:lastColumn="0" w:noHBand="0" w:noVBand="1"/>
      </w:tblPr>
      <w:tblGrid>
        <w:gridCol w:w="4785"/>
        <w:gridCol w:w="5137"/>
      </w:tblGrid>
      <w:tr w:rsidR="000D1F49" w:rsidRPr="000D1F49" w:rsidTr="00C06307">
        <w:trPr>
          <w:trHeight w:val="882"/>
        </w:trPr>
        <w:tc>
          <w:tcPr>
            <w:tcW w:w="4785" w:type="dxa"/>
          </w:tcPr>
          <w:p w:rsidR="000D1F49" w:rsidRPr="000D1F49" w:rsidRDefault="000D1F49" w:rsidP="000D1F49">
            <w:pPr>
              <w:spacing w:after="0" w:line="240" w:lineRule="auto"/>
              <w:contextualSpacing/>
              <w:rPr>
                <w:rFonts w:ascii="Times New Roman" w:hAnsi="Times New Roman" w:cs="Times New Roman"/>
                <w:color w:val="000000" w:themeColor="text1"/>
                <w:sz w:val="18"/>
                <w:szCs w:val="18"/>
                <w:lang w:eastAsia="en-US"/>
              </w:rPr>
            </w:pPr>
            <w:r w:rsidRPr="000D1F49">
              <w:rPr>
                <w:rFonts w:ascii="Times New Roman" w:hAnsi="Times New Roman" w:cs="Times New Roman"/>
                <w:color w:val="000000" w:themeColor="text1"/>
                <w:sz w:val="18"/>
                <w:szCs w:val="18"/>
                <w:lang w:eastAsia="en-US"/>
              </w:rPr>
              <w:t xml:space="preserve">Глава Дубенского муниципального района                        </w:t>
            </w:r>
          </w:p>
          <w:p w:rsidR="000D1F49" w:rsidRPr="000D1F49" w:rsidRDefault="000D1F49" w:rsidP="000D1F49">
            <w:pPr>
              <w:spacing w:after="0" w:line="240" w:lineRule="auto"/>
              <w:contextualSpacing/>
              <w:rPr>
                <w:rFonts w:ascii="Times New Roman" w:hAnsi="Times New Roman" w:cs="Times New Roman"/>
                <w:color w:val="000000" w:themeColor="text1"/>
                <w:sz w:val="18"/>
                <w:szCs w:val="18"/>
                <w:lang w:eastAsia="en-US"/>
              </w:rPr>
            </w:pPr>
          </w:p>
        </w:tc>
        <w:tc>
          <w:tcPr>
            <w:tcW w:w="5137" w:type="dxa"/>
          </w:tcPr>
          <w:p w:rsidR="000D1F49" w:rsidRPr="000D1F49" w:rsidRDefault="000D1F49" w:rsidP="000D1F49">
            <w:pPr>
              <w:spacing w:after="0" w:line="240" w:lineRule="auto"/>
              <w:contextualSpacing/>
              <w:rPr>
                <w:rFonts w:ascii="Times New Roman" w:hAnsi="Times New Roman" w:cs="Times New Roman"/>
                <w:color w:val="000000" w:themeColor="text1"/>
                <w:sz w:val="18"/>
                <w:szCs w:val="18"/>
                <w:lang w:eastAsia="en-US"/>
              </w:rPr>
            </w:pPr>
            <w:r w:rsidRPr="000D1F49">
              <w:rPr>
                <w:rFonts w:ascii="Times New Roman" w:hAnsi="Times New Roman" w:cs="Times New Roman"/>
                <w:color w:val="000000" w:themeColor="text1"/>
                <w:sz w:val="18"/>
                <w:szCs w:val="18"/>
                <w:lang w:eastAsia="en-US"/>
              </w:rPr>
              <w:t>Председатель Совета депутатов</w:t>
            </w:r>
          </w:p>
          <w:p w:rsidR="000D1F49" w:rsidRPr="000D1F49" w:rsidRDefault="000D1F49" w:rsidP="000D1F49">
            <w:pPr>
              <w:spacing w:after="0" w:line="240" w:lineRule="auto"/>
              <w:contextualSpacing/>
              <w:rPr>
                <w:rFonts w:ascii="Times New Roman" w:hAnsi="Times New Roman" w:cs="Times New Roman"/>
                <w:color w:val="000000" w:themeColor="text1"/>
                <w:sz w:val="18"/>
                <w:szCs w:val="18"/>
                <w:lang w:eastAsia="en-US"/>
              </w:rPr>
            </w:pPr>
            <w:r w:rsidRPr="000D1F49">
              <w:rPr>
                <w:rFonts w:ascii="Times New Roman" w:hAnsi="Times New Roman" w:cs="Times New Roman"/>
                <w:color w:val="000000" w:themeColor="text1"/>
                <w:sz w:val="18"/>
                <w:szCs w:val="18"/>
                <w:lang w:eastAsia="en-US"/>
              </w:rPr>
              <w:t>Дубенского муниципального района</w:t>
            </w:r>
          </w:p>
          <w:p w:rsidR="000D1F49" w:rsidRPr="000D1F49" w:rsidRDefault="000D1F49" w:rsidP="000D1F49">
            <w:pPr>
              <w:spacing w:after="0" w:line="240" w:lineRule="auto"/>
              <w:contextualSpacing/>
              <w:rPr>
                <w:rFonts w:ascii="Times New Roman" w:hAnsi="Times New Roman" w:cs="Times New Roman"/>
                <w:color w:val="000000" w:themeColor="text1"/>
                <w:sz w:val="18"/>
                <w:szCs w:val="18"/>
                <w:lang w:eastAsia="en-US"/>
              </w:rPr>
            </w:pPr>
          </w:p>
        </w:tc>
      </w:tr>
      <w:tr w:rsidR="000D1F49" w:rsidRPr="000D1F49" w:rsidTr="00C06307">
        <w:trPr>
          <w:trHeight w:val="323"/>
        </w:trPr>
        <w:tc>
          <w:tcPr>
            <w:tcW w:w="4785" w:type="dxa"/>
            <w:hideMark/>
          </w:tcPr>
          <w:p w:rsidR="000D1F49" w:rsidRPr="000D1F49" w:rsidRDefault="000D1F49" w:rsidP="000D1F49">
            <w:pPr>
              <w:spacing w:after="0" w:line="240" w:lineRule="auto"/>
              <w:contextualSpacing/>
              <w:jc w:val="right"/>
              <w:rPr>
                <w:rFonts w:ascii="Times New Roman" w:hAnsi="Times New Roman" w:cs="Times New Roman"/>
                <w:color w:val="000000" w:themeColor="text1"/>
                <w:sz w:val="18"/>
                <w:szCs w:val="18"/>
                <w:lang w:eastAsia="en-US"/>
              </w:rPr>
            </w:pPr>
            <w:r w:rsidRPr="000D1F49">
              <w:rPr>
                <w:rFonts w:ascii="Times New Roman" w:hAnsi="Times New Roman" w:cs="Times New Roman"/>
                <w:color w:val="000000" w:themeColor="text1"/>
                <w:sz w:val="18"/>
                <w:szCs w:val="18"/>
                <w:lang w:eastAsia="en-US"/>
              </w:rPr>
              <w:t>Нефедов В.Н.</w:t>
            </w:r>
          </w:p>
        </w:tc>
        <w:tc>
          <w:tcPr>
            <w:tcW w:w="5137" w:type="dxa"/>
            <w:hideMark/>
          </w:tcPr>
          <w:p w:rsidR="000D1F49" w:rsidRPr="000D1F49" w:rsidRDefault="000D1F49" w:rsidP="000D1F49">
            <w:pPr>
              <w:spacing w:after="0" w:line="240" w:lineRule="auto"/>
              <w:contextualSpacing/>
              <w:jc w:val="right"/>
              <w:rPr>
                <w:rFonts w:ascii="Times New Roman" w:hAnsi="Times New Roman" w:cs="Times New Roman"/>
                <w:color w:val="000000" w:themeColor="text1"/>
                <w:sz w:val="18"/>
                <w:szCs w:val="18"/>
                <w:lang w:eastAsia="en-US"/>
              </w:rPr>
            </w:pPr>
            <w:r w:rsidRPr="000D1F49">
              <w:rPr>
                <w:rFonts w:ascii="Times New Roman" w:hAnsi="Times New Roman" w:cs="Times New Roman"/>
                <w:color w:val="000000" w:themeColor="text1"/>
                <w:sz w:val="18"/>
                <w:szCs w:val="18"/>
                <w:lang w:eastAsia="en-US"/>
              </w:rPr>
              <w:t xml:space="preserve">                  </w:t>
            </w:r>
            <w:proofErr w:type="spellStart"/>
            <w:r w:rsidRPr="000D1F49">
              <w:rPr>
                <w:rFonts w:ascii="Times New Roman" w:hAnsi="Times New Roman" w:cs="Times New Roman"/>
                <w:color w:val="000000" w:themeColor="text1"/>
                <w:sz w:val="18"/>
                <w:szCs w:val="18"/>
                <w:lang w:eastAsia="en-US"/>
              </w:rPr>
              <w:t>Сайгачев</w:t>
            </w:r>
            <w:proofErr w:type="spellEnd"/>
            <w:r w:rsidRPr="000D1F49">
              <w:rPr>
                <w:rFonts w:ascii="Times New Roman" w:hAnsi="Times New Roman" w:cs="Times New Roman"/>
                <w:color w:val="000000" w:themeColor="text1"/>
                <w:sz w:val="18"/>
                <w:szCs w:val="18"/>
                <w:lang w:eastAsia="en-US"/>
              </w:rPr>
              <w:t xml:space="preserve"> А.И.</w:t>
            </w:r>
          </w:p>
        </w:tc>
      </w:tr>
    </w:tbl>
    <w:p w:rsidR="000D1F49" w:rsidRPr="000D1F49" w:rsidRDefault="000D1F49" w:rsidP="000D1F49">
      <w:pPr>
        <w:spacing w:after="0" w:line="240" w:lineRule="auto"/>
        <w:ind w:left="5387"/>
        <w:contextualSpacing/>
        <w:jc w:val="right"/>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Приложение 1</w:t>
      </w:r>
    </w:p>
    <w:p w:rsidR="000D1F49" w:rsidRPr="000D1F49" w:rsidRDefault="000D1F49" w:rsidP="000D1F49">
      <w:pPr>
        <w:spacing w:after="0" w:line="240" w:lineRule="auto"/>
        <w:ind w:left="5387"/>
        <w:contextualSpacing/>
        <w:jc w:val="right"/>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к решению Совета депутатов</w:t>
      </w:r>
      <w:r w:rsidRPr="000D1F49">
        <w:rPr>
          <w:rFonts w:ascii="Times New Roman" w:hAnsi="Times New Roman" w:cs="Times New Roman"/>
          <w:color w:val="000000" w:themeColor="text1"/>
          <w:sz w:val="18"/>
          <w:szCs w:val="18"/>
        </w:rPr>
        <w:br/>
        <w:t xml:space="preserve">Дубенского муниципального </w:t>
      </w:r>
    </w:p>
    <w:p w:rsidR="000D1F49" w:rsidRPr="000D1F49" w:rsidRDefault="000D1F49" w:rsidP="000D1F49">
      <w:pPr>
        <w:spacing w:after="0" w:line="240" w:lineRule="auto"/>
        <w:ind w:left="5387"/>
        <w:contextualSpacing/>
        <w:jc w:val="right"/>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района Республики Мордовия</w:t>
      </w:r>
      <w:r w:rsidRPr="000D1F49">
        <w:rPr>
          <w:rFonts w:ascii="Times New Roman" w:hAnsi="Times New Roman" w:cs="Times New Roman"/>
          <w:color w:val="000000" w:themeColor="text1"/>
          <w:sz w:val="18"/>
          <w:szCs w:val="18"/>
        </w:rPr>
        <w:br/>
        <w:t>от 07.02.2025 г. №196</w:t>
      </w:r>
    </w:p>
    <w:p w:rsidR="000D1F49" w:rsidRPr="000D1F49" w:rsidRDefault="000D1F49" w:rsidP="000D1F49">
      <w:pPr>
        <w:spacing w:after="0" w:line="240" w:lineRule="auto"/>
        <w:contextualSpacing/>
        <w:rPr>
          <w:rFonts w:ascii="Times New Roman" w:hAnsi="Times New Roman" w:cs="Times New Roman"/>
          <w:color w:val="000000" w:themeColor="text1"/>
          <w:sz w:val="18"/>
          <w:szCs w:val="18"/>
        </w:rPr>
      </w:pPr>
    </w:p>
    <w:p w:rsidR="000D1F49" w:rsidRPr="000D1F49" w:rsidRDefault="000D1F49" w:rsidP="000D1F49">
      <w:pPr>
        <w:pStyle w:val="11"/>
        <w:spacing w:before="0" w:line="240" w:lineRule="auto"/>
        <w:contextualSpacing/>
        <w:jc w:val="center"/>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Положение</w:t>
      </w:r>
      <w:r w:rsidRPr="000D1F49">
        <w:rPr>
          <w:rFonts w:ascii="Times New Roman" w:hAnsi="Times New Roman" w:cs="Times New Roman"/>
          <w:color w:val="000000" w:themeColor="text1"/>
          <w:sz w:val="18"/>
          <w:szCs w:val="18"/>
        </w:rPr>
        <w:br/>
        <w:t>о муниципальном земельном контроле</w:t>
      </w:r>
    </w:p>
    <w:p w:rsidR="000D1F49" w:rsidRPr="000D1F49" w:rsidRDefault="000D1F49" w:rsidP="000D1F49">
      <w:pPr>
        <w:spacing w:after="0" w:line="240" w:lineRule="auto"/>
        <w:contextualSpacing/>
        <w:jc w:val="center"/>
        <w:rPr>
          <w:rFonts w:ascii="Times New Roman" w:hAnsi="Times New Roman" w:cs="Times New Roman"/>
          <w:color w:val="000000" w:themeColor="text1"/>
          <w:sz w:val="18"/>
          <w:szCs w:val="18"/>
        </w:rPr>
      </w:pPr>
    </w:p>
    <w:p w:rsidR="000D1F49" w:rsidRPr="000D1F49" w:rsidRDefault="000D1F49" w:rsidP="000D1F49">
      <w:pPr>
        <w:pStyle w:val="11"/>
        <w:spacing w:before="0" w:line="240" w:lineRule="auto"/>
        <w:contextualSpacing/>
        <w:jc w:val="center"/>
        <w:rPr>
          <w:rFonts w:ascii="Times New Roman" w:hAnsi="Times New Roman" w:cs="Times New Roman"/>
          <w:color w:val="000000" w:themeColor="text1"/>
          <w:sz w:val="18"/>
          <w:szCs w:val="18"/>
        </w:rPr>
      </w:pPr>
      <w:bookmarkStart w:id="12" w:name="sub_1001"/>
      <w:r w:rsidRPr="000D1F49">
        <w:rPr>
          <w:rFonts w:ascii="Times New Roman" w:hAnsi="Times New Roman" w:cs="Times New Roman"/>
          <w:color w:val="000000" w:themeColor="text1"/>
          <w:sz w:val="18"/>
          <w:szCs w:val="18"/>
        </w:rPr>
        <w:t>1. Общие положения</w:t>
      </w:r>
    </w:p>
    <w:bookmarkEnd w:id="12"/>
    <w:p w:rsidR="000D1F49" w:rsidRPr="000D1F49" w:rsidRDefault="000D1F49" w:rsidP="000D1F49">
      <w:pPr>
        <w:spacing w:after="0" w:line="240" w:lineRule="auto"/>
        <w:contextualSpacing/>
        <w:jc w:val="center"/>
        <w:rPr>
          <w:rFonts w:ascii="Times New Roman" w:hAnsi="Times New Roman" w:cs="Times New Roman"/>
          <w:color w:val="000000" w:themeColor="text1"/>
          <w:sz w:val="18"/>
          <w:szCs w:val="18"/>
        </w:rPr>
      </w:pP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13" w:name="sub_101"/>
      <w:r w:rsidRPr="000D1F49">
        <w:rPr>
          <w:rFonts w:ascii="Times New Roman" w:hAnsi="Times New Roman" w:cs="Times New Roman"/>
          <w:color w:val="000000" w:themeColor="text1"/>
          <w:sz w:val="18"/>
          <w:szCs w:val="18"/>
        </w:rPr>
        <w:t>1.1. Настоящее Положение устанавливает порядок организации и осуществления муниципального земельного контроля на территории Дубенского муниципального района Республики Мордовия (далее - муниципальный земельный контроль).</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14" w:name="sub_102"/>
      <w:bookmarkEnd w:id="13"/>
      <w:r w:rsidRPr="000D1F49">
        <w:rPr>
          <w:rFonts w:ascii="Times New Roman" w:hAnsi="Times New Roman" w:cs="Times New Roman"/>
          <w:color w:val="000000" w:themeColor="text1"/>
          <w:sz w:val="18"/>
          <w:szCs w:val="18"/>
        </w:rPr>
        <w:t>1.2. Муниципальный земельный контроль осуществляется администрацией Дубенского муниципального района Республики Мордовия. Уполномоченным лицом на осуществление муниципального земельного контроля является администрация Дубенского муниципального района Республики Мордовия (далее - контрольный орган).</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15" w:name="sub_103"/>
      <w:bookmarkEnd w:id="14"/>
      <w:r w:rsidRPr="000D1F49">
        <w:rPr>
          <w:rFonts w:ascii="Times New Roman" w:hAnsi="Times New Roman" w:cs="Times New Roman"/>
          <w:color w:val="000000" w:themeColor="text1"/>
          <w:sz w:val="18"/>
          <w:szCs w:val="18"/>
        </w:rPr>
        <w:t>1.3. От имени контрольного органа муниципальный земельный контроль осуществляют следующие должностные лица: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16" w:name="sub_104"/>
      <w:bookmarkEnd w:id="15"/>
      <w:r w:rsidRPr="000D1F49">
        <w:rPr>
          <w:rFonts w:ascii="Times New Roman" w:hAnsi="Times New Roman" w:cs="Times New Roman"/>
          <w:color w:val="000000" w:themeColor="text1"/>
          <w:sz w:val="18"/>
          <w:szCs w:val="18"/>
        </w:rPr>
        <w:t>1) Заместитель главы Дубенского муниципального района РМ - начальник управления по работе с отраслями АПК и ЛПХ граждан администрации Дубенского муниципального района Республики Мордовия;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2) начальник управления по имущественным и земельным отношениям администрации Дубенского муниципального района Республики Мордовия;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 главный специалист управления по имущественным и земельным отношениям администрации Дубенского муниципального района Республики Мордовия;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1.4. Решение о проведении контрольного мероприятия принимается распоряжением администрации Дубенского муниципального района Республики Мордовия.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17" w:name="sub_106"/>
      <w:bookmarkEnd w:id="16"/>
      <w:r w:rsidRPr="000D1F49">
        <w:rPr>
          <w:rFonts w:ascii="Times New Roman" w:hAnsi="Times New Roman" w:cs="Times New Roman"/>
          <w:color w:val="000000" w:themeColor="text1"/>
          <w:sz w:val="18"/>
          <w:szCs w:val="18"/>
        </w:rPr>
        <w:t xml:space="preserve">1.5. </w:t>
      </w:r>
      <w:proofErr w:type="gramStart"/>
      <w:r w:rsidRPr="000D1F49">
        <w:rPr>
          <w:rFonts w:ascii="Times New Roman" w:hAnsi="Times New Roman" w:cs="Times New Roman"/>
          <w:color w:val="000000" w:themeColor="text1"/>
          <w:sz w:val="18"/>
          <w:szCs w:val="18"/>
        </w:rPr>
        <w:t>К отношениям, связанным с осуществлением муниципального земельного контроля, организацией и проведением профилактических мероприятий и контрольных мероприятий применяются положения Федерального закона от 31.07.2020 года №248-ФЗ «О государственном контроле (надзоре) и муниципальном контроле в Российской Федерации», Земельного кодекса Российской Федерации, Федерального закона от 06.10.2003 года №131-ФЗ «Об общих принципах организации местного самоуправления в Российской Федерации», постановления Правительства Российской Федерации от 24.11.2021 года</w:t>
      </w:r>
      <w:proofErr w:type="gramEnd"/>
      <w:r w:rsidRPr="000D1F49">
        <w:rPr>
          <w:rFonts w:ascii="Times New Roman" w:hAnsi="Times New Roman" w:cs="Times New Roman"/>
          <w:color w:val="000000" w:themeColor="text1"/>
          <w:sz w:val="18"/>
          <w:szCs w:val="18"/>
        </w:rPr>
        <w:t xml:space="preserve"> №2019 «Об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 Устава муниципального образования Дубенского муниципального района.</w:t>
      </w:r>
    </w:p>
    <w:p w:rsidR="000D1F49" w:rsidRPr="000D1F49" w:rsidRDefault="000D1F49" w:rsidP="000D1F49">
      <w:pPr>
        <w:spacing w:after="0" w:line="240" w:lineRule="auto"/>
        <w:ind w:right="-48"/>
        <w:contextualSpacing/>
        <w:jc w:val="both"/>
        <w:rPr>
          <w:rFonts w:ascii="Times New Roman" w:hAnsi="Times New Roman" w:cs="Times New Roman"/>
          <w:color w:val="000000" w:themeColor="text1"/>
          <w:sz w:val="18"/>
          <w:szCs w:val="18"/>
        </w:rPr>
      </w:pPr>
      <w:bookmarkStart w:id="18" w:name="sub_107"/>
      <w:bookmarkEnd w:id="17"/>
      <w:r w:rsidRPr="000D1F49">
        <w:rPr>
          <w:rFonts w:ascii="Times New Roman" w:hAnsi="Times New Roman" w:cs="Times New Roman"/>
          <w:color w:val="000000" w:themeColor="text1"/>
          <w:sz w:val="18"/>
          <w:szCs w:val="18"/>
        </w:rPr>
        <w:t>1.6. Предметом муниципального земельного контроля является соблюдение контролируемыми лицами, указанными в статье 31 Федерального закона N 248-ФЗ, требований земельного законодательства, установленных нормативными правовыми актами, требований документов, исполнение которых является необходимым в соответствии с законодательством Российской Федерации и исполнение решений, принимаемых по результатам контрольных мероприятий.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19" w:name="sub_1008"/>
      <w:bookmarkEnd w:id="18"/>
      <w:r w:rsidRPr="000D1F49">
        <w:rPr>
          <w:rFonts w:ascii="Times New Roman" w:hAnsi="Times New Roman" w:cs="Times New Roman"/>
          <w:color w:val="000000" w:themeColor="text1"/>
          <w:sz w:val="18"/>
          <w:szCs w:val="18"/>
        </w:rPr>
        <w:t xml:space="preserve">1.7. </w:t>
      </w:r>
      <w:bookmarkStart w:id="20" w:name="sub_1009"/>
      <w:bookmarkEnd w:id="19"/>
      <w:r w:rsidRPr="000D1F49">
        <w:rPr>
          <w:rFonts w:ascii="Times New Roman" w:hAnsi="Times New Roman" w:cs="Times New Roman"/>
          <w:color w:val="000000" w:themeColor="text1"/>
          <w:sz w:val="18"/>
          <w:szCs w:val="18"/>
        </w:rPr>
        <w:t>Объектами муниципального земельного контроля (далее - объекты контроля) являются расположенные в границах Дубенского муниципального района земельные участки, части земельных участков, которыми граждане и организации владеют и (или) пользуются, земли, не находящиеся во владении и (или) пользовании граждан или организаций, к которым предъявляются обязательные требования.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1.8. Целью муниципального земельного контроля является предупреждение, выявление и пресечение нарушений обязательных требований. </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1.9. </w:t>
      </w:r>
      <w:bookmarkStart w:id="21" w:name="sub_1002"/>
      <w:bookmarkEnd w:id="20"/>
      <w:r w:rsidRPr="000D1F49">
        <w:rPr>
          <w:rFonts w:ascii="Times New Roman" w:hAnsi="Times New Roman" w:cs="Times New Roman"/>
          <w:color w:val="000000" w:themeColor="text1"/>
          <w:sz w:val="18"/>
          <w:szCs w:val="18"/>
        </w:rPr>
        <w:t xml:space="preserve">Должностными лицами обеспечивается учет объектов контроля в соответствии с требованиями </w:t>
      </w:r>
      <w:hyperlink r:id="rId27" w:history="1">
        <w:r w:rsidRPr="000D1F49">
          <w:rPr>
            <w:rFonts w:ascii="Times New Roman" w:hAnsi="Times New Roman" w:cs="Times New Roman"/>
            <w:color w:val="000000" w:themeColor="text1"/>
            <w:sz w:val="18"/>
            <w:szCs w:val="18"/>
          </w:rPr>
          <w:t>статьи 17</w:t>
        </w:r>
      </w:hyperlink>
      <w:r w:rsidRPr="000D1F49">
        <w:rPr>
          <w:rFonts w:ascii="Times New Roman" w:hAnsi="Times New Roman" w:cs="Times New Roman"/>
          <w:color w:val="000000" w:themeColor="text1"/>
          <w:sz w:val="18"/>
          <w:szCs w:val="18"/>
        </w:rPr>
        <w:t xml:space="preserve"> Федерального закона N 248-ФЗ, настоящим Положением.</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0D1F49">
        <w:rPr>
          <w:rFonts w:ascii="Times New Roman" w:hAnsi="Times New Roman" w:cs="Times New Roman"/>
          <w:color w:val="000000" w:themeColor="text1"/>
          <w:sz w:val="18"/>
          <w:szCs w:val="18"/>
        </w:rPr>
        <w:t>также</w:t>
      </w:r>
      <w:proofErr w:type="gramEnd"/>
      <w:r w:rsidRPr="000D1F49">
        <w:rPr>
          <w:rFonts w:ascii="Times New Roman" w:hAnsi="Times New Roman" w:cs="Times New Roman"/>
          <w:color w:val="000000" w:themeColor="text1"/>
          <w:sz w:val="18"/>
          <w:szCs w:val="18"/>
        </w:rPr>
        <w:t xml:space="preserve"> если соответствующие сведения, документы содержатся в государственных или муниципальных информационных ресурсах.</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p>
    <w:p w:rsidR="000D1F49" w:rsidRPr="000D1F49" w:rsidRDefault="000D1F49" w:rsidP="000D1F49">
      <w:pPr>
        <w:pStyle w:val="11"/>
        <w:spacing w:before="0" w:line="240" w:lineRule="auto"/>
        <w:contextualSpacing/>
        <w:jc w:val="center"/>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2. Управление рисками причинения вреда (ущерба) охраняемым законом ценностям</w:t>
      </w:r>
    </w:p>
    <w:bookmarkEnd w:id="21"/>
    <w:p w:rsidR="000D1F49" w:rsidRPr="000D1F49" w:rsidRDefault="000D1F49" w:rsidP="000D1F49">
      <w:pPr>
        <w:spacing w:after="0" w:line="240" w:lineRule="auto"/>
        <w:contextualSpacing/>
        <w:rPr>
          <w:rFonts w:ascii="Times New Roman" w:hAnsi="Times New Roman" w:cs="Times New Roman"/>
          <w:color w:val="000000" w:themeColor="text1"/>
          <w:sz w:val="18"/>
          <w:szCs w:val="18"/>
        </w:rPr>
      </w:pP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22" w:name="sub_10"/>
      <w:r w:rsidRPr="000D1F49">
        <w:rPr>
          <w:rFonts w:ascii="Times New Roman" w:hAnsi="Times New Roman" w:cs="Times New Roman"/>
          <w:color w:val="000000" w:themeColor="text1"/>
          <w:sz w:val="18"/>
          <w:szCs w:val="18"/>
        </w:rPr>
        <w:t>1. При осуществлении муниципального земельного контроля система оценки и управления рисками не применяется, плановые контрольные мероприятия не проводятся.</w:t>
      </w:r>
    </w:p>
    <w:bookmarkEnd w:id="22"/>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2. Индикаторами риска нарушения обязательных требований при осуществлении муниципального земельного контроля являются:</w:t>
      </w:r>
    </w:p>
    <w:p w:rsidR="000D1F49" w:rsidRPr="000D1F49" w:rsidRDefault="000D1F49" w:rsidP="000D1F49">
      <w:pPr>
        <w:spacing w:after="0" w:line="240" w:lineRule="auto"/>
        <w:contextualSpacing/>
        <w:jc w:val="both"/>
        <w:rPr>
          <w:rFonts w:ascii="Times New Roman" w:hAnsi="Times New Roman" w:cs="Times New Roman"/>
          <w:b/>
          <w:bCs/>
          <w:color w:val="000000" w:themeColor="text1"/>
          <w:sz w:val="18"/>
          <w:szCs w:val="18"/>
        </w:rPr>
      </w:pPr>
      <w:bookmarkStart w:id="23" w:name="sub_112"/>
      <w:r w:rsidRPr="000D1F49">
        <w:rPr>
          <w:rFonts w:ascii="Times New Roman" w:hAnsi="Times New Roman" w:cs="Times New Roman"/>
          <w:b/>
          <w:bCs/>
          <w:color w:val="000000" w:themeColor="text1"/>
          <w:sz w:val="18"/>
          <w:szCs w:val="18"/>
        </w:rPr>
        <w:t>1)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0D1F49" w:rsidRPr="000D1F49" w:rsidRDefault="000D1F49" w:rsidP="000D1F49">
      <w:pPr>
        <w:spacing w:after="0" w:line="240" w:lineRule="auto"/>
        <w:contextualSpacing/>
        <w:jc w:val="both"/>
        <w:rPr>
          <w:rFonts w:ascii="Times New Roman" w:hAnsi="Times New Roman" w:cs="Times New Roman"/>
          <w:b/>
          <w:bCs/>
          <w:color w:val="000000" w:themeColor="text1"/>
          <w:sz w:val="18"/>
          <w:szCs w:val="18"/>
        </w:rPr>
      </w:pPr>
      <w:bookmarkStart w:id="24" w:name="sub_113"/>
      <w:bookmarkEnd w:id="23"/>
      <w:proofErr w:type="gramStart"/>
      <w:r w:rsidRPr="000D1F49">
        <w:rPr>
          <w:rFonts w:ascii="Times New Roman" w:hAnsi="Times New Roman" w:cs="Times New Roman"/>
          <w:b/>
          <w:bCs/>
          <w:color w:val="000000" w:themeColor="text1"/>
          <w:sz w:val="18"/>
          <w:szCs w:val="18"/>
        </w:rPr>
        <w:t>2)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bookmarkStart w:id="25" w:name="sub_116"/>
      <w:bookmarkEnd w:id="24"/>
      <w:proofErr w:type="gramEnd"/>
    </w:p>
    <w:p w:rsidR="000D1F49" w:rsidRPr="000D1F49" w:rsidRDefault="000D1F49" w:rsidP="000D1F49">
      <w:pPr>
        <w:spacing w:after="0" w:line="240" w:lineRule="auto"/>
        <w:contextualSpacing/>
        <w:jc w:val="both"/>
        <w:rPr>
          <w:rFonts w:ascii="Times New Roman" w:hAnsi="Times New Roman" w:cs="Times New Roman"/>
          <w:b/>
          <w:bCs/>
          <w:color w:val="000000" w:themeColor="text1"/>
          <w:sz w:val="18"/>
          <w:szCs w:val="18"/>
        </w:rPr>
      </w:pPr>
      <w:r w:rsidRPr="000D1F49">
        <w:rPr>
          <w:rFonts w:ascii="Times New Roman" w:hAnsi="Times New Roman" w:cs="Times New Roman"/>
          <w:b/>
          <w:bCs/>
          <w:color w:val="000000" w:themeColor="text1"/>
          <w:sz w:val="18"/>
          <w:szCs w:val="18"/>
        </w:rPr>
        <w:t>3) Наличие на земельном участке специализированной техники, используемой для снятия и (или) перемещения плодородного слоя почвы.</w:t>
      </w:r>
    </w:p>
    <w:p w:rsidR="000D1F49" w:rsidRPr="000D1F49" w:rsidRDefault="000D1F49" w:rsidP="000D1F49">
      <w:pPr>
        <w:spacing w:after="0" w:line="240" w:lineRule="auto"/>
        <w:contextualSpacing/>
        <w:jc w:val="both"/>
        <w:rPr>
          <w:rFonts w:ascii="Times New Roman" w:hAnsi="Times New Roman" w:cs="Times New Roman"/>
          <w:b/>
          <w:bCs/>
          <w:color w:val="000000" w:themeColor="text1"/>
          <w:sz w:val="18"/>
          <w:szCs w:val="18"/>
        </w:rPr>
      </w:pPr>
      <w:r w:rsidRPr="000D1F49">
        <w:rPr>
          <w:rFonts w:ascii="Times New Roman" w:hAnsi="Times New Roman" w:cs="Times New Roman"/>
          <w:b/>
          <w:bCs/>
          <w:color w:val="000000" w:themeColor="text1"/>
          <w:sz w:val="18"/>
          <w:szCs w:val="18"/>
        </w:rPr>
        <w:t>4)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0D1F49" w:rsidRPr="000D1F49" w:rsidRDefault="000D1F49" w:rsidP="000D1F49">
      <w:pPr>
        <w:pStyle w:val="11"/>
        <w:spacing w:before="0" w:line="240" w:lineRule="auto"/>
        <w:contextualSpacing/>
        <w:rPr>
          <w:rFonts w:ascii="Times New Roman" w:hAnsi="Times New Roman" w:cs="Times New Roman"/>
          <w:color w:val="000000" w:themeColor="text1"/>
          <w:sz w:val="18"/>
          <w:szCs w:val="18"/>
        </w:rPr>
      </w:pPr>
      <w:bookmarkStart w:id="26" w:name="sub_1003"/>
      <w:bookmarkEnd w:id="25"/>
    </w:p>
    <w:p w:rsidR="000D1F49" w:rsidRPr="000D1F49" w:rsidRDefault="000D1F49" w:rsidP="000D1F49">
      <w:pPr>
        <w:pStyle w:val="11"/>
        <w:spacing w:before="0" w:line="240" w:lineRule="auto"/>
        <w:contextualSpacing/>
        <w:jc w:val="center"/>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 Виды профилактических мероприятий, которые проводятся при осуществлении муниципального земельного контроля</w:t>
      </w:r>
    </w:p>
    <w:p w:rsidR="000D1F49" w:rsidRPr="000D1F49" w:rsidRDefault="000D1F49" w:rsidP="000D1F49">
      <w:pPr>
        <w:spacing w:after="0" w:line="240" w:lineRule="auto"/>
        <w:contextualSpacing/>
        <w:rPr>
          <w:rFonts w:ascii="Times New Roman" w:hAnsi="Times New Roman" w:cs="Times New Roman"/>
          <w:color w:val="000000" w:themeColor="text1"/>
          <w:sz w:val="18"/>
          <w:szCs w:val="18"/>
        </w:rPr>
      </w:pPr>
    </w:p>
    <w:bookmarkEnd w:id="26"/>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3.1. Контрольный орган осуществляет муниципальный земельный контроль, в том числе посредством проведения профилактических мероприятий.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 соблюдения.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постановлением Правительства Российской Федерации от 25.06.2021 года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программой профилактики рисков причинения вреда (ущерба) охраняемым законом ценностям.</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27" w:name="sub_1012"/>
      <w:r w:rsidRPr="000D1F49">
        <w:rPr>
          <w:rFonts w:ascii="Times New Roman" w:hAnsi="Times New Roman" w:cs="Times New Roman"/>
          <w:color w:val="000000" w:themeColor="text1"/>
          <w:sz w:val="18"/>
          <w:szCs w:val="18"/>
        </w:rPr>
        <w:t>3.5. При осуществлении муниципального контроля контрольный орган проводит следующие виды профилактических мероприятий: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28" w:name="sub_121"/>
      <w:bookmarkEnd w:id="27"/>
      <w:r w:rsidRPr="000D1F49">
        <w:rPr>
          <w:rFonts w:ascii="Times New Roman" w:hAnsi="Times New Roman" w:cs="Times New Roman"/>
          <w:color w:val="000000" w:themeColor="text1"/>
          <w:sz w:val="18"/>
          <w:szCs w:val="18"/>
        </w:rPr>
        <w:t>1) информирование;</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29" w:name="sub_122"/>
      <w:bookmarkEnd w:id="28"/>
      <w:r w:rsidRPr="000D1F49">
        <w:rPr>
          <w:rFonts w:ascii="Times New Roman" w:hAnsi="Times New Roman" w:cs="Times New Roman"/>
          <w:color w:val="000000" w:themeColor="text1"/>
          <w:sz w:val="18"/>
          <w:szCs w:val="18"/>
        </w:rPr>
        <w:t>2) объявление предостережения;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0" w:name="sub_123"/>
      <w:bookmarkEnd w:id="29"/>
      <w:r w:rsidRPr="000D1F49">
        <w:rPr>
          <w:rFonts w:ascii="Times New Roman" w:hAnsi="Times New Roman" w:cs="Times New Roman"/>
          <w:color w:val="000000" w:themeColor="text1"/>
          <w:sz w:val="18"/>
          <w:szCs w:val="18"/>
        </w:rPr>
        <w:t>3) консультирование;</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1" w:name="sub_124"/>
      <w:bookmarkEnd w:id="30"/>
      <w:r w:rsidRPr="000D1F49">
        <w:rPr>
          <w:rFonts w:ascii="Times New Roman" w:hAnsi="Times New Roman" w:cs="Times New Roman"/>
          <w:color w:val="000000" w:themeColor="text1"/>
          <w:sz w:val="18"/>
          <w:szCs w:val="18"/>
        </w:rPr>
        <w:t>4) профилактический визит.</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 обобщение правоприменительной практики.</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2" w:name="sub_1013"/>
      <w:bookmarkEnd w:id="31"/>
      <w:r w:rsidRPr="000D1F49">
        <w:rPr>
          <w:rFonts w:ascii="Times New Roman" w:hAnsi="Times New Roman" w:cs="Times New Roman"/>
          <w:color w:val="000000" w:themeColor="text1"/>
          <w:sz w:val="18"/>
          <w:szCs w:val="18"/>
        </w:rPr>
        <w:t xml:space="preserve">3.6.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w:t>
      </w:r>
      <w:hyperlink r:id="rId28" w:history="1">
        <w:r w:rsidRPr="000D1F49">
          <w:rPr>
            <w:rStyle w:val="af8"/>
            <w:rFonts w:ascii="Times New Roman" w:hAnsi="Times New Roman"/>
            <w:color w:val="000000" w:themeColor="text1"/>
            <w:sz w:val="18"/>
            <w:szCs w:val="18"/>
          </w:rPr>
          <w:t>официальном сайте</w:t>
        </w:r>
      </w:hyperlink>
      <w:r w:rsidRPr="000D1F49">
        <w:rPr>
          <w:rFonts w:ascii="Times New Roman" w:hAnsi="Times New Roman" w:cs="Times New Roman"/>
          <w:color w:val="000000" w:themeColor="text1"/>
          <w:sz w:val="18"/>
          <w:szCs w:val="18"/>
        </w:rPr>
        <w:t xml:space="preserve"> администрации Дубенского муниципального района в сети "Интернет" (далее - официальный сайт), в средствах массовой информации и в иных формах.</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Контрольный орган обязан размещать и поддерживать в актуальном состоянии на официальном сайте в информационно-телекоммуникационной сети «Интернет» сведения, предусмотренные частью 3 статьи 46 Федерального закона от 31.07.2020 года №248-ФЗ «О государственном контроле и муниципальном контроле в Российской Федерации».</w:t>
      </w:r>
    </w:p>
    <w:bookmarkEnd w:id="32"/>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3.7. </w:t>
      </w:r>
      <w:proofErr w:type="gramStart"/>
      <w:r w:rsidRPr="000D1F49">
        <w:rPr>
          <w:rFonts w:ascii="Times New Roman" w:hAnsi="Times New Roman" w:cs="Times New Roman"/>
          <w:color w:val="000000" w:themeColor="text1"/>
          <w:sz w:val="18"/>
          <w:szCs w:val="18"/>
        </w:rPr>
        <w:t>Предостережение о недопустимости нарушений обязательных требований (далее – предостережение) и предложение принять меры по обеспечению соблюдения обязательных требований объявляется контролируемому лицу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w:t>
      </w:r>
      <w:proofErr w:type="gramEnd"/>
      <w:r w:rsidRPr="000D1F49">
        <w:rPr>
          <w:rFonts w:ascii="Times New Roman" w:hAnsi="Times New Roman" w:cs="Times New Roman"/>
          <w:color w:val="000000" w:themeColor="text1"/>
          <w:sz w:val="18"/>
          <w:szCs w:val="18"/>
        </w:rPr>
        <w:t xml:space="preserve"> ценностям. Предостережение оформляется в электронной системе в форме электронного документа.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Предостережение составляется по </w:t>
      </w:r>
      <w:hyperlink r:id="rId29" w:history="1">
        <w:r w:rsidRPr="000D1F49">
          <w:rPr>
            <w:rStyle w:val="af8"/>
            <w:rFonts w:ascii="Times New Roman" w:hAnsi="Times New Roman"/>
            <w:color w:val="000000" w:themeColor="text1"/>
            <w:sz w:val="18"/>
            <w:szCs w:val="18"/>
          </w:rPr>
          <w:t>форме</w:t>
        </w:r>
      </w:hyperlink>
      <w:r w:rsidRPr="000D1F49">
        <w:rPr>
          <w:rFonts w:ascii="Times New Roman" w:hAnsi="Times New Roman" w:cs="Times New Roman"/>
          <w:color w:val="000000" w:themeColor="text1"/>
          <w:sz w:val="18"/>
          <w:szCs w:val="18"/>
        </w:rPr>
        <w:t xml:space="preserve">, утвержденной </w:t>
      </w:r>
      <w:hyperlink r:id="rId30" w:history="1">
        <w:r w:rsidRPr="000D1F49">
          <w:rPr>
            <w:rStyle w:val="af8"/>
            <w:rFonts w:ascii="Times New Roman" w:hAnsi="Times New Roman"/>
            <w:color w:val="000000" w:themeColor="text1"/>
            <w:sz w:val="18"/>
            <w:szCs w:val="18"/>
          </w:rPr>
          <w:t>приказом</w:t>
        </w:r>
      </w:hyperlink>
      <w:r w:rsidRPr="000D1F49">
        <w:rPr>
          <w:rFonts w:ascii="Times New Roman" w:hAnsi="Times New Roman" w:cs="Times New Roman"/>
          <w:color w:val="000000" w:themeColor="text1"/>
          <w:sz w:val="18"/>
          <w:szCs w:val="18"/>
        </w:rPr>
        <w:t xml:space="preserve"> Министерства экономического развития Российской Федерации от 31 марта 2021 года N 151 "О типовых формах документов, используемых контрольным (надзорным) органом".</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3" w:name="sub_1016"/>
      <w:r w:rsidRPr="000D1F49">
        <w:rPr>
          <w:rFonts w:ascii="Times New Roman" w:hAnsi="Times New Roman" w:cs="Times New Roman"/>
          <w:color w:val="000000" w:themeColor="text1"/>
          <w:sz w:val="18"/>
          <w:szCs w:val="18"/>
        </w:rPr>
        <w:t>В случае объявления контрольным органом предостережения контролируемое лицо вправе подать возражение в отношении предостережения (далее – возражение) в срок не позднее 30 календарных дней со дня получения предостережения. Возражение регистрируется в день его поступления. Контрольный орган рассматривает возражение и не позднее 30 календарных дней со дня его поступления направляет контролируемому лицу ответ с информацией о согласии или несогласии с возражением. При несогласии с возражением указываются соответствующие обоснования.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4" w:name="sub_1017"/>
      <w:bookmarkEnd w:id="33"/>
      <w:r w:rsidRPr="000D1F49">
        <w:rPr>
          <w:rFonts w:ascii="Times New Roman" w:hAnsi="Times New Roman" w:cs="Times New Roman"/>
          <w:color w:val="000000" w:themeColor="text1"/>
          <w:sz w:val="18"/>
          <w:szCs w:val="18"/>
        </w:rPr>
        <w:t>3.8. Консультирование контролируемых лиц осуществляется должностными лицами контрольного органа с соблюдение требований статьи 50 Федерального закона от 31.07.2020 года №248-ФЗ «О государственном контроле (надзоре) и муниципальном контроле</w:t>
      </w:r>
      <w:proofErr w:type="gramStart"/>
      <w:r w:rsidRPr="000D1F49">
        <w:rPr>
          <w:rFonts w:ascii="Times New Roman" w:hAnsi="Times New Roman" w:cs="Times New Roman"/>
          <w:color w:val="000000" w:themeColor="text1"/>
          <w:sz w:val="18"/>
          <w:szCs w:val="18"/>
        </w:rPr>
        <w:t xml:space="preserve"> В</w:t>
      </w:r>
      <w:proofErr w:type="gramEnd"/>
      <w:r w:rsidRPr="000D1F49">
        <w:rPr>
          <w:rFonts w:ascii="Times New Roman" w:hAnsi="Times New Roman" w:cs="Times New Roman"/>
          <w:color w:val="000000" w:themeColor="text1"/>
          <w:sz w:val="18"/>
          <w:szCs w:val="18"/>
        </w:rPr>
        <w:t xml:space="preserve"> Российской Федерации» по телефону, посредством видеоконференц-связи, на личном приеме либо в ходе проведения профилактических, контрольных мероприятий и не должно превышать 15 минут.</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Личный прием граждан проводится уполномоченными должностными лицами. Информация о месте приема, а также об установленных для приема днях и часах размещается на официальном сайте контрольного органа и информационно-телекоммуникационной сети «Интернет».</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Консультирование осуществляется в устной или письменной форме по следующим вопросам:</w:t>
      </w:r>
    </w:p>
    <w:p w:rsidR="000D1F49" w:rsidRPr="000D1F49" w:rsidRDefault="000D1F49" w:rsidP="00934986">
      <w:pPr>
        <w:widowControl w:val="0"/>
        <w:numPr>
          <w:ilvl w:val="0"/>
          <w:numId w:val="36"/>
        </w:numPr>
        <w:autoSpaceDE w:val="0"/>
        <w:autoSpaceDN w:val="0"/>
        <w:adjustRightInd w:val="0"/>
        <w:spacing w:after="0" w:line="240" w:lineRule="auto"/>
        <w:ind w:left="0"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организация и осуществление муниципального земельного контроля;</w:t>
      </w:r>
    </w:p>
    <w:p w:rsidR="000D1F49" w:rsidRPr="000D1F49" w:rsidRDefault="000D1F49" w:rsidP="00934986">
      <w:pPr>
        <w:widowControl w:val="0"/>
        <w:numPr>
          <w:ilvl w:val="0"/>
          <w:numId w:val="36"/>
        </w:numPr>
        <w:autoSpaceDE w:val="0"/>
        <w:autoSpaceDN w:val="0"/>
        <w:adjustRightInd w:val="0"/>
        <w:spacing w:after="0" w:line="240" w:lineRule="auto"/>
        <w:ind w:left="0"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порядок осуществления контрольных мероприятий, установленных настоящим Положением;</w:t>
      </w:r>
    </w:p>
    <w:p w:rsidR="000D1F49" w:rsidRPr="000D1F49" w:rsidRDefault="000D1F49" w:rsidP="00934986">
      <w:pPr>
        <w:widowControl w:val="0"/>
        <w:numPr>
          <w:ilvl w:val="0"/>
          <w:numId w:val="36"/>
        </w:numPr>
        <w:autoSpaceDE w:val="0"/>
        <w:autoSpaceDN w:val="0"/>
        <w:adjustRightInd w:val="0"/>
        <w:spacing w:after="0" w:line="240" w:lineRule="auto"/>
        <w:ind w:left="0"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порядок обжалования действий (бездействия) должностных лиц контрольного органа;</w:t>
      </w:r>
    </w:p>
    <w:p w:rsidR="000D1F49" w:rsidRPr="000D1F49" w:rsidRDefault="000D1F49" w:rsidP="00934986">
      <w:pPr>
        <w:widowControl w:val="0"/>
        <w:numPr>
          <w:ilvl w:val="0"/>
          <w:numId w:val="36"/>
        </w:numPr>
        <w:autoSpaceDE w:val="0"/>
        <w:autoSpaceDN w:val="0"/>
        <w:adjustRightInd w:val="0"/>
        <w:spacing w:after="0" w:line="240" w:lineRule="auto"/>
        <w:ind w:left="0"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0D1F49" w:rsidRPr="000D1F49" w:rsidRDefault="000D1F49" w:rsidP="000D1F49">
      <w:pPr>
        <w:spacing w:after="0" w:line="240" w:lineRule="auto"/>
        <w:ind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Консультирование в письменной форме осуществляется в следующих случаях:</w:t>
      </w:r>
    </w:p>
    <w:p w:rsidR="000D1F49" w:rsidRPr="000D1F49" w:rsidRDefault="000D1F49" w:rsidP="000D1F49">
      <w:pPr>
        <w:spacing w:after="0" w:line="240" w:lineRule="auto"/>
        <w:ind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1) контролируемым лицом представлен письменный запрос о предоставлении письменного ответа по вопросам консультирования;</w:t>
      </w:r>
    </w:p>
    <w:p w:rsidR="000D1F49" w:rsidRPr="000D1F49" w:rsidRDefault="000D1F49" w:rsidP="000D1F49">
      <w:pPr>
        <w:spacing w:after="0" w:line="240" w:lineRule="auto"/>
        <w:ind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2) за время консультирования предоставить ответ на поставленные вопросы невозможно;</w:t>
      </w:r>
    </w:p>
    <w:p w:rsidR="000D1F49" w:rsidRPr="000D1F49" w:rsidRDefault="000D1F49" w:rsidP="000D1F49">
      <w:pPr>
        <w:spacing w:after="0" w:line="240" w:lineRule="auto"/>
        <w:ind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 ответ на поставленные вопросы требует дополнительного запроса сведений.</w:t>
      </w:r>
    </w:p>
    <w:p w:rsidR="000D1F49" w:rsidRPr="000D1F49" w:rsidRDefault="000D1F49" w:rsidP="000D1F49">
      <w:pPr>
        <w:spacing w:after="0" w:line="240" w:lineRule="auto"/>
        <w:ind w:firstLine="709"/>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органа и информационно-телекоммуникационной сети «Интернет» письменного разъяснения.</w:t>
      </w:r>
      <w:bookmarkEnd w:id="34"/>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Контрольный орган осуществляет учет проведенных консультирований.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5" w:name="sub_1018"/>
      <w:r w:rsidRPr="000D1F49">
        <w:rPr>
          <w:rFonts w:ascii="Times New Roman" w:hAnsi="Times New Roman" w:cs="Times New Roman"/>
          <w:color w:val="000000" w:themeColor="text1"/>
          <w:sz w:val="18"/>
          <w:szCs w:val="18"/>
        </w:rPr>
        <w:t xml:space="preserve">3.9. Профилактический визит осуществляется в порядке, установленном </w:t>
      </w:r>
      <w:hyperlink r:id="rId31" w:history="1">
        <w:r w:rsidRPr="000D1F49">
          <w:rPr>
            <w:rStyle w:val="af8"/>
            <w:rFonts w:ascii="Times New Roman" w:hAnsi="Times New Roman"/>
            <w:color w:val="000000" w:themeColor="text1"/>
            <w:sz w:val="18"/>
            <w:szCs w:val="18"/>
          </w:rPr>
          <w:t>статьей 52</w:t>
        </w:r>
      </w:hyperlink>
      <w:r w:rsidRPr="000D1F49">
        <w:rPr>
          <w:rFonts w:ascii="Times New Roman" w:hAnsi="Times New Roman" w:cs="Times New Roman"/>
          <w:color w:val="000000" w:themeColor="text1"/>
          <w:sz w:val="18"/>
          <w:szCs w:val="18"/>
        </w:rPr>
        <w:t xml:space="preserve"> Федерального закона N 248-ФЗ.</w:t>
      </w:r>
    </w:p>
    <w:bookmarkEnd w:id="35"/>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Профилактический визит проводится должностными лицами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а также о видах, содержании и об интенсивности контрольных мероприятий, проводимых в отношении объекта контроля.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Профилактический визит проводится по согласованию с контролируемым лицом. Обязательный профилактический визит проводится в отношении контролируемого лица, впервые приступающего к осуществлению своей деятельности. О проведении профилактического визита, обязательного профилактического визита контролируемое лицо уведомляется контрольным органом не </w:t>
      </w:r>
      <w:proofErr w:type="gramStart"/>
      <w:r w:rsidRPr="000D1F49">
        <w:rPr>
          <w:rFonts w:ascii="Times New Roman" w:hAnsi="Times New Roman" w:cs="Times New Roman"/>
          <w:color w:val="000000" w:themeColor="text1"/>
          <w:sz w:val="18"/>
          <w:szCs w:val="18"/>
        </w:rPr>
        <w:t>позднее</w:t>
      </w:r>
      <w:proofErr w:type="gramEnd"/>
      <w:r w:rsidRPr="000D1F49">
        <w:rPr>
          <w:rFonts w:ascii="Times New Roman" w:hAnsi="Times New Roman" w:cs="Times New Roman"/>
          <w:color w:val="000000" w:themeColor="text1"/>
          <w:sz w:val="18"/>
          <w:szCs w:val="18"/>
        </w:rPr>
        <w:t xml:space="preserve"> чем за пять рабочих дней до даты его проведения в письменной форме на бумажном носителе почтовым отправлением, либо в форме электронного документа, подписанного </w:t>
      </w:r>
      <w:hyperlink r:id="rId32" w:history="1">
        <w:r w:rsidRPr="000D1F49">
          <w:rPr>
            <w:rFonts w:ascii="Times New Roman" w:hAnsi="Times New Roman" w:cs="Times New Roman"/>
            <w:color w:val="000000" w:themeColor="text1"/>
            <w:sz w:val="18"/>
            <w:szCs w:val="18"/>
          </w:rPr>
          <w:t>электронной подписью</w:t>
        </w:r>
      </w:hyperlink>
      <w:r w:rsidRPr="000D1F49">
        <w:rPr>
          <w:rFonts w:ascii="Times New Roman" w:hAnsi="Times New Roman" w:cs="Times New Roman"/>
          <w:color w:val="000000" w:themeColor="text1"/>
          <w:sz w:val="18"/>
          <w:szCs w:val="18"/>
        </w:rPr>
        <w:t xml:space="preserve">, в порядке, установленном </w:t>
      </w:r>
      <w:hyperlink r:id="rId33" w:history="1">
        <w:r w:rsidRPr="000D1F49">
          <w:rPr>
            <w:rFonts w:ascii="Times New Roman" w:hAnsi="Times New Roman" w:cs="Times New Roman"/>
            <w:color w:val="000000" w:themeColor="text1"/>
            <w:sz w:val="18"/>
            <w:szCs w:val="18"/>
          </w:rPr>
          <w:t>частью 5 статьи 21</w:t>
        </w:r>
      </w:hyperlink>
      <w:r w:rsidRPr="000D1F49">
        <w:rPr>
          <w:rFonts w:ascii="Times New Roman" w:hAnsi="Times New Roman" w:cs="Times New Roman"/>
          <w:color w:val="000000" w:themeColor="text1"/>
          <w:sz w:val="18"/>
          <w:szCs w:val="18"/>
        </w:rPr>
        <w:t xml:space="preserve"> Федерального закона N 248-ФЗ.</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Контролируемое лицо вправе обратиться в контрольный орган с заявлением о проведении в отношении его профилактического визита.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Контрольный орган рассматривает заявление контролируемого лица в течение десяти рабочих дней </w:t>
      </w:r>
      <w:proofErr w:type="gramStart"/>
      <w:r w:rsidRPr="000D1F49">
        <w:rPr>
          <w:rFonts w:ascii="Times New Roman" w:hAnsi="Times New Roman" w:cs="Times New Roman"/>
          <w:color w:val="000000" w:themeColor="text1"/>
          <w:sz w:val="18"/>
          <w:szCs w:val="18"/>
        </w:rPr>
        <w:t>с даты регистрации</w:t>
      </w:r>
      <w:proofErr w:type="gramEnd"/>
      <w:r w:rsidRPr="000D1F49">
        <w:rPr>
          <w:rFonts w:ascii="Times New Roman" w:hAnsi="Times New Roman" w:cs="Times New Roman"/>
          <w:color w:val="000000" w:themeColor="text1"/>
          <w:sz w:val="18"/>
          <w:szCs w:val="1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о чем уведомляет контролируемое лицо.</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Контрольный орган принимает решение </w:t>
      </w:r>
      <w:proofErr w:type="gramStart"/>
      <w:r w:rsidRPr="000D1F49">
        <w:rPr>
          <w:rFonts w:ascii="Times New Roman" w:hAnsi="Times New Roman" w:cs="Times New Roman"/>
          <w:color w:val="000000" w:themeColor="text1"/>
          <w:sz w:val="18"/>
          <w:szCs w:val="18"/>
        </w:rPr>
        <w:t>об отказе в проведении профилактического визита по заявлению контролируемого лица по одному из следующих оснований</w:t>
      </w:r>
      <w:proofErr w:type="gramEnd"/>
      <w:r w:rsidRPr="000D1F49">
        <w:rPr>
          <w:rFonts w:ascii="Times New Roman" w:hAnsi="Times New Roman" w:cs="Times New Roman"/>
          <w:color w:val="000000" w:themeColor="text1"/>
          <w:sz w:val="18"/>
          <w:szCs w:val="18"/>
        </w:rPr>
        <w:t>:</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6" w:name="sub_1801"/>
      <w:r w:rsidRPr="000D1F49">
        <w:rPr>
          <w:rFonts w:ascii="Times New Roman" w:hAnsi="Times New Roman" w:cs="Times New Roman"/>
          <w:color w:val="000000" w:themeColor="text1"/>
          <w:sz w:val="18"/>
          <w:szCs w:val="18"/>
        </w:rPr>
        <w:t>1) от контролируемого лица поступило уведомление об отзыве заявления о проведении профилактического визита;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7" w:name="sub_1802"/>
      <w:bookmarkEnd w:id="36"/>
      <w:r w:rsidRPr="000D1F49">
        <w:rPr>
          <w:rFonts w:ascii="Times New Roman" w:hAnsi="Times New Roman" w:cs="Times New Roman"/>
          <w:color w:val="000000" w:themeColor="text1"/>
          <w:sz w:val="18"/>
          <w:szCs w:val="1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8" w:name="sub_1803"/>
      <w:bookmarkEnd w:id="37"/>
      <w:r w:rsidRPr="000D1F49">
        <w:rPr>
          <w:rFonts w:ascii="Times New Roman" w:hAnsi="Times New Roman" w:cs="Times New Roman"/>
          <w:color w:val="000000" w:themeColor="text1"/>
          <w:sz w:val="18"/>
          <w:szCs w:val="1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39" w:name="sub_1804"/>
      <w:bookmarkEnd w:id="38"/>
      <w:r w:rsidRPr="000D1F49">
        <w:rPr>
          <w:rFonts w:ascii="Times New Roman" w:hAnsi="Times New Roman" w:cs="Times New Roman"/>
          <w:color w:val="000000" w:themeColor="text1"/>
          <w:sz w:val="18"/>
          <w:szCs w:val="1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0" w:name="sub_5211"/>
      <w:bookmarkEnd w:id="39"/>
      <w:r w:rsidRPr="000D1F49">
        <w:rPr>
          <w:rFonts w:ascii="Times New Roman" w:hAnsi="Times New Roman" w:cs="Times New Roman"/>
          <w:color w:val="000000" w:themeColor="text1"/>
          <w:sz w:val="18"/>
          <w:szCs w:val="18"/>
        </w:rPr>
        <w:t>Профилактические мероприятия осуществляются на основании ежегодной Программы профилактики, утверждаемой муниципальным правовым актом администрации Дубенского муниципального района.</w:t>
      </w:r>
    </w:p>
    <w:bookmarkEnd w:id="40"/>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Утвержденная Программа профилактики размещается на </w:t>
      </w:r>
      <w:hyperlink r:id="rId34" w:history="1">
        <w:r w:rsidRPr="000D1F49">
          <w:rPr>
            <w:rStyle w:val="af8"/>
            <w:rFonts w:ascii="Times New Roman" w:hAnsi="Times New Roman"/>
            <w:color w:val="000000" w:themeColor="text1"/>
            <w:sz w:val="18"/>
            <w:szCs w:val="18"/>
          </w:rPr>
          <w:t>официальном сайте</w:t>
        </w:r>
      </w:hyperlink>
      <w:r w:rsidRPr="000D1F49">
        <w:rPr>
          <w:rFonts w:ascii="Times New Roman" w:hAnsi="Times New Roman" w:cs="Times New Roman"/>
          <w:color w:val="000000" w:themeColor="text1"/>
          <w:sz w:val="18"/>
          <w:szCs w:val="18"/>
        </w:rPr>
        <w:t xml:space="preserve"> администрации Дубенского муниципального района в раздел "Муниципальный контроль", в подраздел « Земельный контроль на территории Дубенского муниципального района».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1" w:name="sub_59"/>
      <w:r w:rsidRPr="000D1F49">
        <w:rPr>
          <w:rFonts w:ascii="Times New Roman" w:hAnsi="Times New Roman" w:cs="Times New Roman"/>
          <w:color w:val="000000" w:themeColor="text1"/>
          <w:sz w:val="18"/>
          <w:szCs w:val="18"/>
        </w:rPr>
        <w:t>3.10. Обобщение правоприменительной практики осуществляется контрольным органом посредством сбора и анализа данных о проведенных контрольных мероприятиях и их результатах.</w:t>
      </w:r>
    </w:p>
    <w:bookmarkEnd w:id="41"/>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По итогам обобщения правоприменительной практики контролируемым органом ежегодно готовится доклад, содержащий результаты обобщения правоприменительной практики по осуществлению муниципального земельного контроля, которые утверждается и размещается не позднее </w:t>
      </w:r>
      <w:r w:rsidRPr="000D1F49">
        <w:rPr>
          <w:rFonts w:ascii="Times New Roman" w:hAnsi="Times New Roman" w:cs="Times New Roman"/>
          <w:iCs/>
          <w:color w:val="000000" w:themeColor="text1"/>
          <w:sz w:val="18"/>
          <w:szCs w:val="18"/>
        </w:rPr>
        <w:t>1 марта года</w:t>
      </w:r>
      <w:r w:rsidRPr="000D1F49">
        <w:rPr>
          <w:rFonts w:ascii="Times New Roman" w:hAnsi="Times New Roman" w:cs="Times New Roman"/>
          <w:color w:val="000000" w:themeColor="text1"/>
          <w:sz w:val="18"/>
          <w:szCs w:val="18"/>
        </w:rPr>
        <w:t xml:space="preserve">, следующего за отчетным годом, на </w:t>
      </w:r>
      <w:hyperlink r:id="rId35" w:history="1">
        <w:r w:rsidRPr="000D1F49">
          <w:rPr>
            <w:rStyle w:val="af8"/>
            <w:rFonts w:ascii="Times New Roman" w:hAnsi="Times New Roman"/>
            <w:color w:val="000000" w:themeColor="text1"/>
            <w:sz w:val="18"/>
            <w:szCs w:val="18"/>
          </w:rPr>
          <w:t>официальном сайте</w:t>
        </w:r>
      </w:hyperlink>
      <w:r w:rsidRPr="000D1F49">
        <w:rPr>
          <w:rFonts w:ascii="Times New Roman" w:hAnsi="Times New Roman" w:cs="Times New Roman"/>
          <w:color w:val="000000" w:themeColor="text1"/>
          <w:sz w:val="18"/>
          <w:szCs w:val="18"/>
        </w:rPr>
        <w:t xml:space="preserve"> администрации Дубенского муниципального района в сети Интернет.</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Контрольный орган может проводить профилактические мероприятия, не предусмотренные Программой профилактики.</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p>
    <w:p w:rsidR="000D1F49" w:rsidRPr="000D1F49" w:rsidRDefault="000D1F49" w:rsidP="000D1F49">
      <w:pPr>
        <w:pStyle w:val="11"/>
        <w:spacing w:before="0" w:line="240" w:lineRule="auto"/>
        <w:contextualSpacing/>
        <w:jc w:val="both"/>
        <w:rPr>
          <w:rFonts w:ascii="Times New Roman" w:hAnsi="Times New Roman" w:cs="Times New Roman"/>
          <w:color w:val="000000" w:themeColor="text1"/>
          <w:sz w:val="18"/>
          <w:szCs w:val="18"/>
        </w:rPr>
      </w:pPr>
      <w:bookmarkStart w:id="42" w:name="sub_1004"/>
      <w:r w:rsidRPr="000D1F49">
        <w:rPr>
          <w:rFonts w:ascii="Times New Roman" w:hAnsi="Times New Roman" w:cs="Times New Roman"/>
          <w:color w:val="000000" w:themeColor="text1"/>
          <w:sz w:val="18"/>
          <w:szCs w:val="18"/>
        </w:rPr>
        <w:t>4. Контрольные мероприятия, проводимые в рамках</w:t>
      </w:r>
    </w:p>
    <w:p w:rsidR="000D1F49" w:rsidRPr="000D1F49" w:rsidRDefault="000D1F49" w:rsidP="000D1F49">
      <w:pPr>
        <w:pStyle w:val="11"/>
        <w:spacing w:before="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 муниципального земельного контроля</w:t>
      </w:r>
    </w:p>
    <w:bookmarkEnd w:id="42"/>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3" w:name="sub_20"/>
      <w:r w:rsidRPr="000D1F49">
        <w:rPr>
          <w:rFonts w:ascii="Times New Roman" w:hAnsi="Times New Roman" w:cs="Times New Roman"/>
          <w:color w:val="000000" w:themeColor="text1"/>
          <w:sz w:val="18"/>
          <w:szCs w:val="18"/>
        </w:rPr>
        <w:t>4.1. Муниципальный земельный контроль осуществляется контрольным органом посредством организации проведения следующих контрольных мероприятий: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4" w:name="sub_201"/>
      <w:bookmarkEnd w:id="43"/>
      <w:r w:rsidRPr="000D1F49">
        <w:rPr>
          <w:rFonts w:ascii="Times New Roman" w:hAnsi="Times New Roman" w:cs="Times New Roman"/>
          <w:color w:val="000000" w:themeColor="text1"/>
          <w:sz w:val="18"/>
          <w:szCs w:val="18"/>
        </w:rPr>
        <w:t>1) при взаимодействии с контролируемым лицом:</w:t>
      </w:r>
      <w:bookmarkEnd w:id="44"/>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 рейдовый осмотр (посредством осмотра, опроса, получения письменных объяснений, истребования документов, инструментального обследования);                            </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документарная проверка (посредством получения письменных объяснений, истребования документов);</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выездная проверка (посредством осмотра, опроса, получения письменных объяснений, истребования документов, инструментального обследования);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5" w:name="sub_202"/>
      <w:r w:rsidRPr="000D1F49">
        <w:rPr>
          <w:rFonts w:ascii="Times New Roman" w:hAnsi="Times New Roman" w:cs="Times New Roman"/>
          <w:color w:val="000000" w:themeColor="text1"/>
          <w:sz w:val="18"/>
          <w:szCs w:val="18"/>
        </w:rPr>
        <w:t>2) без взаимодействия с контролируемым лицом:</w:t>
      </w:r>
    </w:p>
    <w:bookmarkEnd w:id="45"/>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proofErr w:type="gramStart"/>
      <w:r w:rsidRPr="000D1F49">
        <w:rPr>
          <w:rFonts w:ascii="Times New Roman" w:hAnsi="Times New Roman" w:cs="Times New Roman"/>
          <w:color w:val="000000" w:themeColor="text1"/>
          <w:sz w:val="18"/>
          <w:szCs w:val="18"/>
        </w:rPr>
        <w:t>- наблюдение за соблюдением обязательных требований (средством сбора, анализа данных о землях, земельных участках и их частях,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 сети «Интернет», иных общедоступных данных);</w:t>
      </w:r>
      <w:proofErr w:type="gramEnd"/>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выездное обследование (посредством осмотра, инструментального обследования).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4.2. Основанием для проведения контрольных мероприятий, проводимых с взаимодействием с контролируемыми лицами, является: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proofErr w:type="gramStart"/>
      <w:r w:rsidRPr="000D1F49">
        <w:rPr>
          <w:rFonts w:ascii="Times New Roman" w:hAnsi="Times New Roman" w:cs="Times New Roman"/>
          <w:color w:val="000000" w:themeColor="text1"/>
          <w:sz w:val="18"/>
          <w:szCs w:val="18"/>
        </w:rPr>
        <w:t>1)  наличие у контрольного органа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получении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w:t>
      </w:r>
      <w:proofErr w:type="gramEnd"/>
      <w:r w:rsidRPr="000D1F49">
        <w:rPr>
          <w:rFonts w:ascii="Times New Roman" w:hAnsi="Times New Roman" w:cs="Times New Roman"/>
          <w:color w:val="000000" w:themeColor="text1"/>
          <w:sz w:val="18"/>
          <w:szCs w:val="18"/>
        </w:rPr>
        <w:t xml:space="preserve"> контролируемых лиц, либо выявления соответствия объекта контроля параметрам, утвержденным индикаторам риска нарушения обязательных требований, или отклонение объекта контроля от таких параметров;</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2)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4.3. Контрольные мероприятия, проводимые без взаимодействия с контролируемыми лицами, проводятся должностными лицами, осуществляющими муниципальный земельный контроль, на основании задания уполномоченного должностного лица.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4.4. Контрольные мероприятия в отношении объектов земельных отношений, принадлежащих гражданам, юридическим лицам и индивидуальным предпринимателям проводятся должностными лицами, осуществляющими муниципальный земельный контроль, в соответствии с Федеральным законом от 31.07.2020 года №248-ФЗ «О государственном контроле (надзоре) и муниципальном контроле в Российской Федерации».</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4.5. Срок проведения выездной проверки не может превышать 10 рабочих дней.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6" w:name="sub_28"/>
      <w:r w:rsidRPr="000D1F49">
        <w:rPr>
          <w:rFonts w:ascii="Times New Roman" w:hAnsi="Times New Roman" w:cs="Times New Roman"/>
          <w:color w:val="000000" w:themeColor="text1"/>
          <w:sz w:val="18"/>
          <w:szCs w:val="18"/>
        </w:rPr>
        <w:t>4.6. Контролируемое лицо вправе представить в контрольный орган информацию о невозможности присутствия при проведении контрольных мероприятий в следующих случаях:</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7" w:name="sub_281"/>
      <w:bookmarkEnd w:id="46"/>
      <w:r w:rsidRPr="000D1F49">
        <w:rPr>
          <w:rFonts w:ascii="Times New Roman" w:hAnsi="Times New Roman" w:cs="Times New Roman"/>
          <w:color w:val="000000" w:themeColor="text1"/>
          <w:sz w:val="18"/>
          <w:szCs w:val="18"/>
        </w:rPr>
        <w:t>1) отсутствие по месту регистрации индивидуального предпринимателя, гражданина на момент проведения контрольного мероприятия в связи с ежегодным отпуском, служебной командировкой;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8" w:name="sub_282"/>
      <w:bookmarkEnd w:id="47"/>
      <w:r w:rsidRPr="000D1F49">
        <w:rPr>
          <w:rFonts w:ascii="Times New Roman" w:hAnsi="Times New Roman" w:cs="Times New Roman"/>
          <w:color w:val="000000" w:themeColor="text1"/>
          <w:sz w:val="18"/>
          <w:szCs w:val="18"/>
        </w:rPr>
        <w:t>2) временная нетрудоспособность индивидуального предпринимателя, гражданина на момент проведения контрольного мероприятия;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49" w:name="sub_283"/>
      <w:bookmarkEnd w:id="48"/>
      <w:r w:rsidRPr="000D1F49">
        <w:rPr>
          <w:rFonts w:ascii="Times New Roman" w:hAnsi="Times New Roman" w:cs="Times New Roman"/>
          <w:color w:val="000000" w:themeColor="text1"/>
          <w:sz w:val="18"/>
          <w:szCs w:val="18"/>
        </w:rPr>
        <w:t xml:space="preserve">3) избрания в соответствии с </w:t>
      </w:r>
      <w:hyperlink r:id="rId36" w:history="1">
        <w:r w:rsidRPr="000D1F49">
          <w:rPr>
            <w:rStyle w:val="af8"/>
            <w:rFonts w:ascii="Times New Roman" w:hAnsi="Times New Roman"/>
            <w:color w:val="000000" w:themeColor="text1"/>
            <w:sz w:val="18"/>
            <w:szCs w:val="18"/>
          </w:rPr>
          <w:t>Уголовно-процессуальным кодексом</w:t>
        </w:r>
      </w:hyperlink>
      <w:r w:rsidRPr="000D1F49">
        <w:rPr>
          <w:rFonts w:ascii="Times New Roman" w:hAnsi="Times New Roman" w:cs="Times New Roman"/>
          <w:color w:val="000000" w:themeColor="text1"/>
          <w:sz w:val="18"/>
          <w:szCs w:val="18"/>
        </w:rPr>
        <w:t xml:space="preserve"> Российской Федерации меры пресечения, исключающей возможность присутствия при проведении контрольных мероприятий.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Информация о невозможности присутствия при проведении контрольного мероприятия в отношении индивидуального предпринимателя, гражданина, являющихся контролируемыми лицами, направляется в контрольный орган непосредственно индивидуальным предпринимателем, гражданином, являющимися контролируемыми лицами, или их законными представителями.</w:t>
      </w:r>
    </w:p>
    <w:bookmarkEnd w:id="49"/>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0" w:name="sub_29"/>
      <w:r w:rsidRPr="000D1F49">
        <w:rPr>
          <w:rFonts w:ascii="Times New Roman" w:hAnsi="Times New Roman" w:cs="Times New Roman"/>
          <w:color w:val="000000" w:themeColor="text1"/>
          <w:sz w:val="18"/>
          <w:szCs w:val="18"/>
        </w:rPr>
        <w:t>4.6. Во всех случаях проведения контрольных мероприятий для фиксации должностными лицами, осуществляющими муниципальный земельный контроль, доказательств нарушений обязательных требований могут использоваться фотосъемка, аудио- и видеозапись, иные способы фиксации доказательств, о чем сообщается контролируемому лицу.</w:t>
      </w:r>
    </w:p>
    <w:bookmarkEnd w:id="50"/>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Решение о необходимости использования фотосъемки, ауди</w:t>
      </w:r>
      <w:proofErr w:type="gramStart"/>
      <w:r w:rsidRPr="000D1F49">
        <w:rPr>
          <w:rFonts w:ascii="Times New Roman" w:hAnsi="Times New Roman" w:cs="Times New Roman"/>
          <w:color w:val="000000" w:themeColor="text1"/>
          <w:sz w:val="18"/>
          <w:szCs w:val="18"/>
        </w:rPr>
        <w:t>о-</w:t>
      </w:r>
      <w:proofErr w:type="gramEnd"/>
      <w:r w:rsidRPr="000D1F49">
        <w:rPr>
          <w:rFonts w:ascii="Times New Roman" w:hAnsi="Times New Roman" w:cs="Times New Roman"/>
          <w:color w:val="000000" w:themeColor="text1"/>
          <w:sz w:val="18"/>
          <w:szCs w:val="18"/>
        </w:rPr>
        <w:t xml:space="preserve"> -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осуществляющим муниципальный земельный контроль, самостоятельно.</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В обязательном порядке фотосьемка доказательств нарушений обязательных требований осуществляется при проведении выездного обследования.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Проведение фотосъемки, аудио- и видеозаписи осуществляется с обязательным уведомлением контролируемого лица, за исключением проведения контрольных мероприятий, проводимых без взаимодействия с контролируемым лицом.</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Фиксация нарушений обязательных требований при помощи фотосъемки проводится не менее чем двумя снимками. </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Аудио- и видеозапись осуществляется в ходе проведения контрольного мероприятия открыто и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Результаты проведения фотосъемки, аудио- и видеозаписи являются приложением к акту контрольного мероприятия.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Инструментальные обследования в ходе проведения контрольных мероприятий осуществляется путем проведения картографических измерений, выполняемых должностным лицом, уполномоченным осуществлять муниципальный земельный контроль.</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1" w:name="sub_60"/>
      <w:r w:rsidRPr="000D1F49">
        <w:rPr>
          <w:rFonts w:ascii="Times New Roman" w:hAnsi="Times New Roman" w:cs="Times New Roman"/>
          <w:color w:val="000000" w:themeColor="text1"/>
          <w:sz w:val="18"/>
          <w:szCs w:val="18"/>
        </w:rPr>
        <w:t xml:space="preserve">4.8. </w:t>
      </w:r>
      <w:proofErr w:type="gramStart"/>
      <w:r w:rsidRPr="000D1F49">
        <w:rPr>
          <w:rFonts w:ascii="Times New Roman" w:hAnsi="Times New Roman" w:cs="Times New Roman"/>
          <w:color w:val="000000" w:themeColor="text1"/>
          <w:sz w:val="18"/>
          <w:szCs w:val="18"/>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о привлечении к ответственности и (или) применение контрольным (надзорным) органом мер, предусмотренных пунктом 2 части 2 статьи 90 Федерального закона от 31.07.2020 N 248-ФЗ "О</w:t>
      </w:r>
      <w:proofErr w:type="gramEnd"/>
      <w:r w:rsidRPr="000D1F49">
        <w:rPr>
          <w:rFonts w:ascii="Times New Roman" w:hAnsi="Times New Roman" w:cs="Times New Roman"/>
          <w:color w:val="000000" w:themeColor="text1"/>
          <w:sz w:val="18"/>
          <w:szCs w:val="18"/>
        </w:rPr>
        <w:t xml:space="preserve"> государственном </w:t>
      </w:r>
      <w:proofErr w:type="gramStart"/>
      <w:r w:rsidRPr="000D1F49">
        <w:rPr>
          <w:rFonts w:ascii="Times New Roman" w:hAnsi="Times New Roman" w:cs="Times New Roman"/>
          <w:color w:val="000000" w:themeColor="text1"/>
          <w:sz w:val="18"/>
          <w:szCs w:val="18"/>
        </w:rPr>
        <w:t>контроле</w:t>
      </w:r>
      <w:proofErr w:type="gramEnd"/>
      <w:r w:rsidRPr="000D1F49">
        <w:rPr>
          <w:rFonts w:ascii="Times New Roman" w:hAnsi="Times New Roman" w:cs="Times New Roman"/>
          <w:color w:val="000000" w:themeColor="text1"/>
          <w:sz w:val="18"/>
          <w:szCs w:val="18"/>
        </w:rPr>
        <w:t xml:space="preserve"> (надзоре) и муниципальном контроле в Российской Федерации".</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2" w:name="sub_61"/>
      <w:bookmarkEnd w:id="51"/>
      <w:r w:rsidRPr="000D1F49">
        <w:rPr>
          <w:rFonts w:ascii="Times New Roman" w:hAnsi="Times New Roman" w:cs="Times New Roman"/>
          <w:color w:val="000000" w:themeColor="text1"/>
          <w:sz w:val="18"/>
          <w:szCs w:val="18"/>
        </w:rPr>
        <w:t>4.9.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соответствии со статьей 87 Федерального закона от 31.07.2020 года N 248-ФЗ "О государственном контроле (надзоре) и муниципальном контроле в Российской Федерации".</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3" w:name="sub_62"/>
      <w:bookmarkEnd w:id="52"/>
      <w:r w:rsidRPr="000D1F49">
        <w:rPr>
          <w:rFonts w:ascii="Times New Roman" w:hAnsi="Times New Roman" w:cs="Times New Roman"/>
          <w:color w:val="000000" w:themeColor="text1"/>
          <w:sz w:val="18"/>
          <w:szCs w:val="18"/>
        </w:rPr>
        <w:t>4.10. По результатам проведения контрольных мероприятий принимаются решения, предусмотренные в соответствии с частью 3 статьи 74, частью 5 статьи 75, статьей 90 Федерального закона от 31.07.2020 года N 248-ФЗ "О государственном контроле (надзоре) и муниципальном контроле в Российской Федерации".</w:t>
      </w:r>
    </w:p>
    <w:bookmarkEnd w:id="53"/>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p>
    <w:p w:rsidR="000D1F49" w:rsidRPr="000D1F49" w:rsidRDefault="000D1F49" w:rsidP="000D1F49">
      <w:pPr>
        <w:pStyle w:val="11"/>
        <w:spacing w:before="0" w:line="240" w:lineRule="auto"/>
        <w:contextualSpacing/>
        <w:jc w:val="center"/>
        <w:rPr>
          <w:rFonts w:ascii="Times New Roman" w:hAnsi="Times New Roman" w:cs="Times New Roman"/>
          <w:color w:val="000000" w:themeColor="text1"/>
          <w:sz w:val="18"/>
          <w:szCs w:val="18"/>
        </w:rPr>
      </w:pPr>
      <w:bookmarkStart w:id="54" w:name="sub_1005"/>
      <w:r w:rsidRPr="000D1F49">
        <w:rPr>
          <w:rFonts w:ascii="Times New Roman" w:hAnsi="Times New Roman" w:cs="Times New Roman"/>
          <w:color w:val="000000" w:themeColor="text1"/>
          <w:sz w:val="18"/>
          <w:szCs w:val="18"/>
        </w:rPr>
        <w:t>5. Досудебное обжалование решений контрольного органа, действий (бездействия) их должностных лиц</w:t>
      </w:r>
    </w:p>
    <w:bookmarkEnd w:id="54"/>
    <w:p w:rsidR="000D1F49" w:rsidRPr="000D1F49" w:rsidRDefault="000D1F49" w:rsidP="000D1F49">
      <w:pPr>
        <w:spacing w:after="0" w:line="240" w:lineRule="auto"/>
        <w:contextualSpacing/>
        <w:rPr>
          <w:rFonts w:ascii="Times New Roman" w:hAnsi="Times New Roman" w:cs="Times New Roman"/>
          <w:color w:val="000000" w:themeColor="text1"/>
          <w:sz w:val="18"/>
          <w:szCs w:val="18"/>
        </w:rPr>
      </w:pP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5" w:name="sub_30"/>
      <w:r w:rsidRPr="000D1F49">
        <w:rPr>
          <w:rFonts w:ascii="Times New Roman" w:hAnsi="Times New Roman" w:cs="Times New Roman"/>
          <w:color w:val="000000" w:themeColor="text1"/>
          <w:sz w:val="18"/>
          <w:szCs w:val="18"/>
        </w:rPr>
        <w:t xml:space="preserve">5.1. Правом на обжалование решений контрольного органа, действий (бездействия) их должностных лиц обладает контролируемое лицо, в отношении которого приняты решения или совершены действия (бездействия), указанные в </w:t>
      </w:r>
      <w:hyperlink r:id="rId37" w:history="1">
        <w:r w:rsidRPr="000D1F49">
          <w:rPr>
            <w:rStyle w:val="af8"/>
            <w:rFonts w:ascii="Times New Roman" w:hAnsi="Times New Roman"/>
            <w:color w:val="000000" w:themeColor="text1"/>
            <w:sz w:val="18"/>
            <w:szCs w:val="18"/>
          </w:rPr>
          <w:t>части 4 статьи 40</w:t>
        </w:r>
      </w:hyperlink>
      <w:r w:rsidRPr="000D1F49">
        <w:rPr>
          <w:rFonts w:ascii="Times New Roman" w:hAnsi="Times New Roman" w:cs="Times New Roman"/>
          <w:color w:val="000000" w:themeColor="text1"/>
          <w:sz w:val="18"/>
          <w:szCs w:val="18"/>
        </w:rPr>
        <w:t xml:space="preserve"> Федерального закона N 248-ФЗ.</w:t>
      </w:r>
    </w:p>
    <w:bookmarkEnd w:id="55"/>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5.2. Судебное обжалование решений контрольного органа, действий (бездействия) его должностных </w:t>
      </w:r>
      <w:proofErr w:type="gramStart"/>
      <w:r w:rsidRPr="000D1F49">
        <w:rPr>
          <w:rFonts w:ascii="Times New Roman" w:hAnsi="Times New Roman" w:cs="Times New Roman"/>
          <w:color w:val="000000" w:themeColor="text1"/>
          <w:sz w:val="18"/>
          <w:szCs w:val="18"/>
        </w:rPr>
        <w:t>лиц</w:t>
      </w:r>
      <w:proofErr w:type="gramEnd"/>
      <w:r w:rsidRPr="000D1F49">
        <w:rPr>
          <w:rFonts w:ascii="Times New Roman" w:hAnsi="Times New Roman" w:cs="Times New Roman"/>
          <w:color w:val="000000" w:themeColor="text1"/>
          <w:sz w:val="18"/>
          <w:szCs w:val="1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1) решений о проведении контрольных мероприятий;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2) актов контрольных мероприятий, предписаний об устранении выявленных нарушений;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3) действий (бездействия) должностных лиц в рамках контрольных мероприятий.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5.4. Жалоба подается контролируемым лицом </w:t>
      </w:r>
      <w:proofErr w:type="gramStart"/>
      <w:r w:rsidRPr="000D1F49">
        <w:rPr>
          <w:rFonts w:ascii="Times New Roman" w:hAnsi="Times New Roman" w:cs="Times New Roman"/>
          <w:color w:val="000000" w:themeColor="text1"/>
          <w:sz w:val="18"/>
          <w:szCs w:val="18"/>
        </w:rPr>
        <w:t>в</w:t>
      </w:r>
      <w:proofErr w:type="gramEnd"/>
      <w:r w:rsidRPr="000D1F49">
        <w:rPr>
          <w:rFonts w:ascii="Times New Roman" w:hAnsi="Times New Roman" w:cs="Times New Roman"/>
          <w:color w:val="000000" w:themeColor="text1"/>
          <w:sz w:val="18"/>
          <w:szCs w:val="18"/>
        </w:rPr>
        <w:t xml:space="preserve"> </w:t>
      </w:r>
      <w:proofErr w:type="gramStart"/>
      <w:r w:rsidRPr="000D1F49">
        <w:rPr>
          <w:rFonts w:ascii="Times New Roman" w:hAnsi="Times New Roman" w:cs="Times New Roman"/>
          <w:color w:val="000000" w:themeColor="text1"/>
          <w:sz w:val="18"/>
          <w:szCs w:val="18"/>
        </w:rPr>
        <w:t>уполномоченный</w:t>
      </w:r>
      <w:proofErr w:type="gramEnd"/>
      <w:r w:rsidRPr="000D1F49">
        <w:rPr>
          <w:rFonts w:ascii="Times New Roman" w:hAnsi="Times New Roman" w:cs="Times New Roman"/>
          <w:color w:val="000000" w:themeColor="text1"/>
          <w:sz w:val="18"/>
          <w:szCs w:val="18"/>
        </w:rPr>
        <w:t xml:space="preserve"> на рассмотрение жалобы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r:id="rId38" w:history="1">
        <w:r w:rsidRPr="000D1F49">
          <w:rPr>
            <w:rStyle w:val="af8"/>
            <w:rFonts w:ascii="Times New Roman" w:hAnsi="Times New Roman"/>
            <w:color w:val="000000" w:themeColor="text1"/>
            <w:sz w:val="18"/>
            <w:szCs w:val="18"/>
          </w:rPr>
          <w:t>частью 1.1 статьи 40</w:t>
        </w:r>
      </w:hyperlink>
      <w:r w:rsidRPr="000D1F49">
        <w:rPr>
          <w:rFonts w:ascii="Times New Roman" w:hAnsi="Times New Roman" w:cs="Times New Roman"/>
          <w:color w:val="000000" w:themeColor="text1"/>
          <w:sz w:val="18"/>
          <w:szCs w:val="18"/>
        </w:rPr>
        <w:t xml:space="preserve"> Федерального закона N 248-ФЗ.</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5.5. Жалоба на решения, действия (бездействие) должностных лиц контрольного органа рассматривается руководителем контрольного органа.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5.6. Жалоба может быть подана в течение 30 (тридцати) календарных дней со дня, когда контролируемое лицо узнало или должно было узнать о нарушении своих прав.</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5.7. Жалоба на предписание контрольного органа может быть подана в течение 10 (десяти) рабочих дней с момента получения контролируемым лицом предписания.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5.8.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6" w:name="sub_40"/>
      <w:r w:rsidRPr="000D1F49">
        <w:rPr>
          <w:rFonts w:ascii="Times New Roman" w:hAnsi="Times New Roman" w:cs="Times New Roman"/>
          <w:color w:val="000000" w:themeColor="text1"/>
          <w:sz w:val="18"/>
          <w:szCs w:val="18"/>
        </w:rPr>
        <w:t>5.9.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bookmarkEnd w:id="56"/>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5.10. Жалоба может содержать ходатайство о приостановлении исполнения обжалуемого решения контрольного органа.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5.11.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5.12. Жалоба подлежит рассмотрению руководителем контрольного органа в течение 15 (пятнадцати) рабочих дней со дня ее регистрации. </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5.13. Информация о принятом решении направляется контролируемому лицу, подавшему жалобу, в течение одного рабочего дня с момента принятия решения.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5.14. Жалоба рассматривается в порядке, установленном </w:t>
      </w:r>
      <w:hyperlink r:id="rId39" w:history="1">
        <w:r w:rsidRPr="000D1F49">
          <w:rPr>
            <w:rStyle w:val="af8"/>
            <w:rFonts w:ascii="Times New Roman" w:hAnsi="Times New Roman"/>
            <w:color w:val="000000" w:themeColor="text1"/>
            <w:sz w:val="18"/>
            <w:szCs w:val="18"/>
          </w:rPr>
          <w:t>главой 9</w:t>
        </w:r>
      </w:hyperlink>
      <w:r w:rsidRPr="000D1F49">
        <w:rPr>
          <w:rFonts w:ascii="Times New Roman" w:hAnsi="Times New Roman" w:cs="Times New Roman"/>
          <w:color w:val="000000" w:themeColor="text1"/>
          <w:sz w:val="18"/>
          <w:szCs w:val="18"/>
        </w:rPr>
        <w:t xml:space="preserve"> Федерального закона N 248-ФЗ.</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5.15. При рассмотрении жалобы уполномоченный на рассмотрение жалобы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5.16.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5.17. Уполномоченный на рассмотрение жалобы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документов и информации, относящихся к предмету жалобы, до момента получения их уполномоченным на рассмотрение жалобы органом, но не более чем на 5 (пять) рабочих дней с момента направления запроса. Неполучение от контролируемого лица дополнительных документов и информации, относящихся к предмету жалобы, не является основанием для отказа в рассмотрении жалобы.</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5.18. По итогам рассмотрения жалобы руководитель контрольного органа: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7" w:name="sub_491"/>
      <w:r w:rsidRPr="000D1F49">
        <w:rPr>
          <w:rFonts w:ascii="Times New Roman" w:hAnsi="Times New Roman" w:cs="Times New Roman"/>
          <w:color w:val="000000" w:themeColor="text1"/>
          <w:sz w:val="18"/>
          <w:szCs w:val="18"/>
        </w:rPr>
        <w:t>1) оставляет жалобу без удовлетворения;</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8" w:name="sub_492"/>
      <w:bookmarkEnd w:id="57"/>
      <w:r w:rsidRPr="000D1F49">
        <w:rPr>
          <w:rFonts w:ascii="Times New Roman" w:hAnsi="Times New Roman" w:cs="Times New Roman"/>
          <w:color w:val="000000" w:themeColor="text1"/>
          <w:sz w:val="18"/>
          <w:szCs w:val="18"/>
        </w:rPr>
        <w:t>2) отменяет решение полностью или частично;</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59" w:name="sub_493"/>
      <w:bookmarkEnd w:id="58"/>
      <w:r w:rsidRPr="000D1F49">
        <w:rPr>
          <w:rFonts w:ascii="Times New Roman" w:hAnsi="Times New Roman" w:cs="Times New Roman"/>
          <w:color w:val="000000" w:themeColor="text1"/>
          <w:sz w:val="18"/>
          <w:szCs w:val="18"/>
        </w:rPr>
        <w:t>3) отменяет решение полностью и принимает новое решение;</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0" w:name="sub_494"/>
      <w:bookmarkEnd w:id="59"/>
      <w:r w:rsidRPr="000D1F49">
        <w:rPr>
          <w:rFonts w:ascii="Times New Roman" w:hAnsi="Times New Roman" w:cs="Times New Roman"/>
          <w:color w:val="000000" w:themeColor="text1"/>
          <w:sz w:val="18"/>
          <w:szCs w:val="18"/>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bookmarkEnd w:id="60"/>
    <w:p w:rsidR="000D1F49" w:rsidRPr="000D1F49" w:rsidRDefault="000D1F49" w:rsidP="000D1F49">
      <w:pPr>
        <w:spacing w:after="0" w:line="240" w:lineRule="auto"/>
        <w:contextualSpacing/>
        <w:rPr>
          <w:rFonts w:ascii="Times New Roman" w:hAnsi="Times New Roman" w:cs="Times New Roman"/>
          <w:color w:val="000000" w:themeColor="text1"/>
          <w:sz w:val="18"/>
          <w:szCs w:val="18"/>
        </w:rPr>
      </w:pPr>
    </w:p>
    <w:p w:rsidR="000D1F49" w:rsidRPr="000D1F49" w:rsidRDefault="000D1F49" w:rsidP="000D1F49">
      <w:pPr>
        <w:pStyle w:val="11"/>
        <w:spacing w:before="0" w:line="240" w:lineRule="auto"/>
        <w:contextualSpacing/>
        <w:jc w:val="center"/>
        <w:rPr>
          <w:rFonts w:ascii="Times New Roman" w:hAnsi="Times New Roman" w:cs="Times New Roman"/>
          <w:color w:val="000000" w:themeColor="text1"/>
          <w:sz w:val="18"/>
          <w:szCs w:val="18"/>
        </w:rPr>
      </w:pPr>
      <w:bookmarkStart w:id="61" w:name="sub_1006"/>
      <w:r w:rsidRPr="000D1F49">
        <w:rPr>
          <w:rFonts w:ascii="Times New Roman" w:hAnsi="Times New Roman" w:cs="Times New Roman"/>
          <w:color w:val="000000" w:themeColor="text1"/>
          <w:sz w:val="18"/>
          <w:szCs w:val="18"/>
        </w:rPr>
        <w:t>6. Оценка результативности и эффективности деятельности контрольного органа</w:t>
      </w:r>
    </w:p>
    <w:bookmarkEnd w:id="61"/>
    <w:p w:rsidR="000D1F49" w:rsidRPr="000D1F49" w:rsidRDefault="000D1F49" w:rsidP="000D1F49">
      <w:pPr>
        <w:spacing w:after="0" w:line="240" w:lineRule="auto"/>
        <w:contextualSpacing/>
        <w:rPr>
          <w:rFonts w:ascii="Times New Roman" w:hAnsi="Times New Roman" w:cs="Times New Roman"/>
          <w:color w:val="000000" w:themeColor="text1"/>
          <w:sz w:val="18"/>
          <w:szCs w:val="18"/>
        </w:rPr>
      </w:pP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2" w:name="sub_1050"/>
      <w:r w:rsidRPr="000D1F49">
        <w:rPr>
          <w:rFonts w:ascii="Times New Roman" w:hAnsi="Times New Roman" w:cs="Times New Roman"/>
          <w:color w:val="000000" w:themeColor="text1"/>
          <w:sz w:val="18"/>
          <w:szCs w:val="18"/>
        </w:rPr>
        <w:t xml:space="preserve">6.1. Оценка результативности и эффективности контрольного органа осуществляется на основании </w:t>
      </w:r>
      <w:hyperlink r:id="rId40" w:history="1">
        <w:r w:rsidRPr="000D1F49">
          <w:rPr>
            <w:rStyle w:val="af8"/>
            <w:rFonts w:ascii="Times New Roman" w:hAnsi="Times New Roman"/>
            <w:color w:val="000000" w:themeColor="text1"/>
            <w:sz w:val="18"/>
            <w:szCs w:val="18"/>
          </w:rPr>
          <w:t>статьи 30</w:t>
        </w:r>
      </w:hyperlink>
      <w:r w:rsidRPr="000D1F49">
        <w:rPr>
          <w:rFonts w:ascii="Times New Roman" w:hAnsi="Times New Roman" w:cs="Times New Roman"/>
          <w:color w:val="000000" w:themeColor="text1"/>
          <w:sz w:val="18"/>
          <w:szCs w:val="18"/>
        </w:rPr>
        <w:t xml:space="preserve"> Федерального закона N 248-ФЗ.</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3" w:name="sub_1051"/>
      <w:bookmarkEnd w:id="62"/>
      <w:r w:rsidRPr="000D1F49">
        <w:rPr>
          <w:rFonts w:ascii="Times New Roman" w:hAnsi="Times New Roman" w:cs="Times New Roman"/>
          <w:color w:val="000000" w:themeColor="text1"/>
          <w:sz w:val="18"/>
          <w:szCs w:val="18"/>
        </w:rPr>
        <w:t>6.2. Ключевыми показателями эффективности и результативности осуществления муниципального земельного контроля являются:</w:t>
      </w:r>
    </w:p>
    <w:bookmarkEnd w:id="63"/>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xml:space="preserve">- доля устраненных нарушений обязательных требований из </w:t>
      </w:r>
      <w:proofErr w:type="gramStart"/>
      <w:r w:rsidRPr="000D1F49">
        <w:rPr>
          <w:rFonts w:ascii="Times New Roman" w:hAnsi="Times New Roman" w:cs="Times New Roman"/>
          <w:color w:val="000000" w:themeColor="text1"/>
          <w:sz w:val="18"/>
          <w:szCs w:val="18"/>
        </w:rPr>
        <w:t>числа</w:t>
      </w:r>
      <w:proofErr w:type="gramEnd"/>
      <w:r w:rsidRPr="000D1F49">
        <w:rPr>
          <w:rFonts w:ascii="Times New Roman" w:hAnsi="Times New Roman" w:cs="Times New Roman"/>
          <w:color w:val="000000" w:themeColor="text1"/>
          <w:sz w:val="18"/>
          <w:szCs w:val="18"/>
        </w:rPr>
        <w:t xml:space="preserve"> выявленных - 50 процентов;</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 доля обоснованных жалоб на действия (бездействие) Контрольного органа и (или) его должностных лиц при проведении контрольных мероприятий в течение года - 0 процентов.</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4" w:name="sub_1052"/>
      <w:r w:rsidRPr="000D1F49">
        <w:rPr>
          <w:rFonts w:ascii="Times New Roman" w:hAnsi="Times New Roman" w:cs="Times New Roman"/>
          <w:color w:val="000000" w:themeColor="text1"/>
          <w:sz w:val="18"/>
          <w:szCs w:val="18"/>
        </w:rPr>
        <w:t>6.3. Индикативными показателями осуществления муниципального земельного контроля являются:</w:t>
      </w:r>
    </w:p>
    <w:bookmarkEnd w:id="64"/>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1) количество внеплановых контрольных мероприятий, проведенных за отчетный период;</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r w:rsidRPr="000D1F49">
        <w:rPr>
          <w:rFonts w:ascii="Times New Roman" w:hAnsi="Times New Roman" w:cs="Times New Roman"/>
          <w:color w:val="000000" w:themeColor="text1"/>
          <w:sz w:val="18"/>
          <w:szCs w:val="18"/>
        </w:rPr>
        <w:t>2) общее количество контрольных мероприятий с взаимодействием, проведенных за отчетный период;</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5" w:name="sub_523"/>
      <w:r w:rsidRPr="000D1F49">
        <w:rPr>
          <w:rFonts w:ascii="Times New Roman" w:hAnsi="Times New Roman" w:cs="Times New Roman"/>
          <w:color w:val="000000" w:themeColor="text1"/>
          <w:sz w:val="18"/>
          <w:szCs w:val="18"/>
        </w:rPr>
        <w:t>3) количество обязательных профилактических визитов, проведенных за отчетный период;</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6" w:name="sub_524"/>
      <w:bookmarkEnd w:id="65"/>
      <w:r w:rsidRPr="000D1F49">
        <w:rPr>
          <w:rFonts w:ascii="Times New Roman" w:hAnsi="Times New Roman" w:cs="Times New Roman"/>
          <w:color w:val="000000" w:themeColor="text1"/>
          <w:sz w:val="18"/>
          <w:szCs w:val="18"/>
        </w:rPr>
        <w:t>4) количество предостережений о недопустимости нарушения обязательных требований, объявленных за отчетный период;</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7" w:name="sub_525"/>
      <w:bookmarkEnd w:id="66"/>
      <w:r w:rsidRPr="000D1F49">
        <w:rPr>
          <w:rFonts w:ascii="Times New Roman" w:hAnsi="Times New Roman" w:cs="Times New Roman"/>
          <w:color w:val="000000" w:themeColor="text1"/>
          <w:sz w:val="18"/>
          <w:szCs w:val="18"/>
        </w:rPr>
        <w:t>5) количество контрольных мероприятий, по результатам которых выявлены нарушения обязательных требований, за отчетный период;</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8" w:name="sub_526"/>
      <w:bookmarkEnd w:id="67"/>
      <w:r w:rsidRPr="000D1F49">
        <w:rPr>
          <w:rFonts w:ascii="Times New Roman" w:hAnsi="Times New Roman" w:cs="Times New Roman"/>
          <w:color w:val="000000" w:themeColor="text1"/>
          <w:sz w:val="18"/>
          <w:szCs w:val="18"/>
        </w:rPr>
        <w:t>6) количество направленных в органы прокуратуры заявлений о согласовании проведения контрольных мероприятий, за отчетный период;</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69" w:name="sub_527"/>
      <w:bookmarkEnd w:id="68"/>
      <w:r w:rsidRPr="000D1F49">
        <w:rPr>
          <w:rFonts w:ascii="Times New Roman" w:hAnsi="Times New Roman" w:cs="Times New Roman"/>
          <w:color w:val="000000" w:themeColor="text1"/>
          <w:sz w:val="18"/>
          <w:szCs w:val="18"/>
        </w:rPr>
        <w:t>7)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70" w:name="sub_528"/>
      <w:bookmarkEnd w:id="69"/>
      <w:r w:rsidRPr="000D1F49">
        <w:rPr>
          <w:rFonts w:ascii="Times New Roman" w:hAnsi="Times New Roman" w:cs="Times New Roman"/>
          <w:color w:val="000000" w:themeColor="text1"/>
          <w:sz w:val="18"/>
          <w:szCs w:val="18"/>
        </w:rPr>
        <w:t>8) количество учтенных контролируемых лиц на конец отчетного периода;</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71" w:name="sub_529"/>
      <w:bookmarkEnd w:id="70"/>
      <w:r w:rsidRPr="000D1F49">
        <w:rPr>
          <w:rFonts w:ascii="Times New Roman" w:hAnsi="Times New Roman" w:cs="Times New Roman"/>
          <w:color w:val="000000" w:themeColor="text1"/>
          <w:sz w:val="18"/>
          <w:szCs w:val="18"/>
        </w:rPr>
        <w:t>9) общее количество жалоб, поданных контролируемыми лицами в досудебном порядке за отчетный период;</w:t>
      </w:r>
    </w:p>
    <w:p w:rsidR="000D1F49" w:rsidRPr="000D1F49" w:rsidRDefault="000D1F49" w:rsidP="000D1F49">
      <w:pPr>
        <w:spacing w:after="0" w:line="240" w:lineRule="auto"/>
        <w:contextualSpacing/>
        <w:jc w:val="both"/>
        <w:rPr>
          <w:rFonts w:ascii="Times New Roman" w:hAnsi="Times New Roman" w:cs="Times New Roman"/>
          <w:color w:val="000000" w:themeColor="text1"/>
          <w:sz w:val="18"/>
          <w:szCs w:val="18"/>
        </w:rPr>
      </w:pPr>
      <w:bookmarkStart w:id="72" w:name="sub_5210"/>
      <w:bookmarkEnd w:id="71"/>
      <w:r w:rsidRPr="000D1F49">
        <w:rPr>
          <w:rFonts w:ascii="Times New Roman" w:hAnsi="Times New Roman" w:cs="Times New Roman"/>
          <w:color w:val="000000" w:themeColor="text1"/>
          <w:sz w:val="18"/>
          <w:szCs w:val="18"/>
        </w:rPr>
        <w:t xml:space="preserve">10) количество жалоб, поданных контролируемыми лицами в досудебном порядке, по </w:t>
      </w:r>
      <w:proofErr w:type="gramStart"/>
      <w:r w:rsidRPr="000D1F49">
        <w:rPr>
          <w:rFonts w:ascii="Times New Roman" w:hAnsi="Times New Roman" w:cs="Times New Roman"/>
          <w:color w:val="000000" w:themeColor="text1"/>
          <w:sz w:val="18"/>
          <w:szCs w:val="18"/>
        </w:rPr>
        <w:t>итогам</w:t>
      </w:r>
      <w:proofErr w:type="gramEnd"/>
      <w:r w:rsidRPr="000D1F49">
        <w:rPr>
          <w:rFonts w:ascii="Times New Roman" w:hAnsi="Times New Roman" w:cs="Times New Roman"/>
          <w:color w:val="000000" w:themeColor="text1"/>
          <w:sz w:val="18"/>
          <w:szCs w:val="1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bookmarkEnd w:id="72"/>
    <w:p w:rsidR="000D1F49" w:rsidRPr="000D1F49" w:rsidRDefault="000D1F49" w:rsidP="000D1F49">
      <w:pPr>
        <w:spacing w:after="0" w:line="240" w:lineRule="auto"/>
        <w:contextualSpacing/>
        <w:jc w:val="both"/>
        <w:rPr>
          <w:rStyle w:val="af1"/>
          <w:rFonts w:ascii="Times New Roman" w:hAnsi="Times New Roman" w:cs="Times New Roman"/>
          <w:b w:val="0"/>
          <w:color w:val="000000" w:themeColor="text1"/>
          <w:sz w:val="18"/>
          <w:szCs w:val="18"/>
        </w:rPr>
      </w:pPr>
      <w:r w:rsidRPr="000D1F49">
        <w:rPr>
          <w:rFonts w:ascii="Times New Roman" w:hAnsi="Times New Roman" w:cs="Times New Roman"/>
          <w:color w:val="000000" w:themeColor="text1"/>
          <w:sz w:val="18"/>
          <w:szCs w:val="18"/>
        </w:rPr>
        <w:t>6.4. Контрольный орган ежегодно осуществляет подготовку доклада о муниципальном земельном контроле с указанием сведений о достижении ключевых показателей и сведений об индикативных показателях муниципального земельного контроля.</w:t>
      </w:r>
      <w:bookmarkStart w:id="73" w:name="sub_11000"/>
    </w:p>
    <w:bookmarkEnd w:id="73"/>
    <w:p w:rsidR="000D1F49" w:rsidRPr="000D1F49" w:rsidRDefault="000D1F49" w:rsidP="000D1F49">
      <w:pPr>
        <w:spacing w:after="0" w:line="240" w:lineRule="auto"/>
        <w:contextualSpacing/>
        <w:jc w:val="both"/>
        <w:rPr>
          <w:rFonts w:ascii="Times New Roman" w:hAnsi="Times New Roman" w:cs="Times New Roman"/>
          <w:sz w:val="18"/>
          <w:szCs w:val="18"/>
        </w:rPr>
      </w:pPr>
    </w:p>
    <w:p w:rsidR="001A5AAA" w:rsidRPr="0051164B" w:rsidRDefault="001A5AAA" w:rsidP="0051164B">
      <w:pPr>
        <w:spacing w:after="0" w:line="240" w:lineRule="auto"/>
        <w:contextualSpacing/>
        <w:rPr>
          <w:rFonts w:ascii="Times New Roman" w:hAnsi="Times New Roman" w:cs="Times New Roman"/>
          <w:sz w:val="18"/>
          <w:szCs w:val="18"/>
        </w:rPr>
      </w:pPr>
      <w:r w:rsidRPr="0051164B">
        <w:rPr>
          <w:rFonts w:ascii="Times New Roman" w:hAnsi="Times New Roman" w:cs="Times New Roman"/>
          <w:sz w:val="18"/>
          <w:szCs w:val="18"/>
        </w:rPr>
        <w:br w:type="page"/>
      </w:r>
    </w:p>
    <w:p w:rsidR="00D20FB3" w:rsidRPr="00514735" w:rsidRDefault="00D20FB3" w:rsidP="004952A2">
      <w:pPr>
        <w:spacing w:after="0" w:line="240" w:lineRule="auto"/>
        <w:jc w:val="both"/>
        <w:rPr>
          <w:rFonts w:ascii="Times New Roman" w:hAnsi="Times New Roman" w:cs="Times New Roman"/>
          <w:sz w:val="18"/>
          <w:szCs w:val="18"/>
        </w:rPr>
      </w:pPr>
    </w:p>
    <w:p w:rsidR="007768E6" w:rsidRPr="00514735" w:rsidRDefault="007768E6" w:rsidP="004952A2">
      <w:pPr>
        <w:shd w:val="clear" w:color="auto" w:fill="FFFFFF"/>
        <w:autoSpaceDE w:val="0"/>
        <w:autoSpaceDN w:val="0"/>
        <w:adjustRightInd w:val="0"/>
        <w:spacing w:after="0" w:line="240" w:lineRule="auto"/>
        <w:ind w:left="12333"/>
        <w:jc w:val="right"/>
        <w:rPr>
          <w:rFonts w:ascii="Times New Roman" w:hAnsi="Times New Roman" w:cs="Times New Roman"/>
          <w:bCs/>
          <w:color w:val="000000"/>
          <w:sz w:val="18"/>
          <w:szCs w:val="18"/>
        </w:rPr>
      </w:pPr>
    </w:p>
    <w:p w:rsidR="003B4288" w:rsidRPr="00514735" w:rsidRDefault="003B4288" w:rsidP="004952A2">
      <w:pPr>
        <w:pStyle w:val="7"/>
        <w:ind w:left="0" w:right="-285" w:firstLine="0"/>
        <w:jc w:val="both"/>
        <w:rPr>
          <w:b/>
          <w:sz w:val="18"/>
          <w:szCs w:val="18"/>
        </w:rPr>
      </w:pPr>
      <w:r w:rsidRPr="00514735">
        <w:rPr>
          <w:b/>
          <w:sz w:val="18"/>
          <w:szCs w:val="18"/>
        </w:rPr>
        <w:t>Информационный бюллетень Дубенского муниципального района</w:t>
      </w:r>
    </w:p>
    <w:p w:rsidR="003B4288" w:rsidRPr="00514735" w:rsidRDefault="00105DDE" w:rsidP="004952A2">
      <w:pPr>
        <w:pStyle w:val="7"/>
        <w:numPr>
          <w:ilvl w:val="0"/>
          <w:numId w:val="13"/>
        </w:numPr>
        <w:ind w:left="-567" w:right="-285" w:firstLine="567"/>
        <w:jc w:val="both"/>
        <w:rPr>
          <w:b/>
          <w:sz w:val="18"/>
          <w:szCs w:val="18"/>
        </w:rPr>
      </w:pPr>
      <w:r>
        <w:rPr>
          <w:b/>
          <w:sz w:val="18"/>
          <w:szCs w:val="18"/>
        </w:rPr>
        <w:t>Республики Мордовия №</w:t>
      </w:r>
      <w:r w:rsidR="00F572E9">
        <w:rPr>
          <w:b/>
          <w:sz w:val="18"/>
          <w:szCs w:val="18"/>
        </w:rPr>
        <w:t>5 (514</w:t>
      </w:r>
      <w:r w:rsidR="003B4288" w:rsidRPr="00514735">
        <w:rPr>
          <w:b/>
          <w:sz w:val="18"/>
          <w:szCs w:val="18"/>
        </w:rPr>
        <w:t>)</w:t>
      </w:r>
      <w:r w:rsidR="001A5AAA">
        <w:rPr>
          <w:b/>
          <w:sz w:val="18"/>
          <w:szCs w:val="18"/>
        </w:rPr>
        <w:t xml:space="preserve"> </w:t>
      </w:r>
      <w:r w:rsidR="00232B0A">
        <w:rPr>
          <w:b/>
          <w:sz w:val="18"/>
          <w:szCs w:val="18"/>
        </w:rPr>
        <w:t>07</w:t>
      </w:r>
      <w:r w:rsidR="00F572E9">
        <w:rPr>
          <w:b/>
          <w:sz w:val="18"/>
          <w:szCs w:val="18"/>
        </w:rPr>
        <w:t>.02</w:t>
      </w:r>
      <w:r w:rsidR="00AE3920">
        <w:rPr>
          <w:b/>
          <w:sz w:val="18"/>
          <w:szCs w:val="18"/>
        </w:rPr>
        <w:t>.</w:t>
      </w:r>
      <w:r w:rsidR="00DC5839">
        <w:rPr>
          <w:b/>
          <w:sz w:val="18"/>
          <w:szCs w:val="18"/>
        </w:rPr>
        <w:t>2025</w:t>
      </w:r>
      <w:r w:rsidR="003B4288" w:rsidRPr="00514735">
        <w:rPr>
          <w:b/>
          <w:sz w:val="18"/>
          <w:szCs w:val="18"/>
        </w:rPr>
        <w:t xml:space="preserve"> г. </w:t>
      </w:r>
    </w:p>
    <w:p w:rsidR="003B4288" w:rsidRPr="00514735" w:rsidRDefault="003B4288" w:rsidP="004952A2">
      <w:pPr>
        <w:pStyle w:val="7"/>
        <w:numPr>
          <w:ilvl w:val="0"/>
          <w:numId w:val="13"/>
        </w:numPr>
        <w:ind w:left="-567" w:right="-285" w:firstLine="567"/>
        <w:jc w:val="both"/>
        <w:rPr>
          <w:b/>
          <w:sz w:val="18"/>
          <w:szCs w:val="18"/>
        </w:rPr>
      </w:pPr>
      <w:r w:rsidRPr="00514735">
        <w:rPr>
          <w:b/>
          <w:sz w:val="18"/>
          <w:szCs w:val="18"/>
        </w:rPr>
        <w:t>Учредитель: Совет депутатов Дубенского муниципального района Республики Мордовия</w:t>
      </w:r>
    </w:p>
    <w:p w:rsidR="003B4288" w:rsidRPr="00514735" w:rsidRDefault="003B4288" w:rsidP="004952A2">
      <w:pPr>
        <w:pStyle w:val="7"/>
        <w:numPr>
          <w:ilvl w:val="0"/>
          <w:numId w:val="13"/>
        </w:numPr>
        <w:ind w:left="-567" w:right="-285" w:firstLine="567"/>
        <w:jc w:val="both"/>
        <w:rPr>
          <w:b/>
          <w:sz w:val="18"/>
          <w:szCs w:val="18"/>
        </w:rPr>
      </w:pPr>
      <w:r w:rsidRPr="00514735">
        <w:rPr>
          <w:b/>
          <w:sz w:val="18"/>
          <w:szCs w:val="18"/>
        </w:rPr>
        <w:t>Редакционная коллегия:</w:t>
      </w:r>
    </w:p>
    <w:p w:rsidR="003B4288" w:rsidRPr="00514735" w:rsidRDefault="003B4288" w:rsidP="004952A2">
      <w:pPr>
        <w:pStyle w:val="7"/>
        <w:numPr>
          <w:ilvl w:val="0"/>
          <w:numId w:val="13"/>
        </w:numPr>
        <w:ind w:left="-567" w:right="-285" w:firstLine="567"/>
        <w:jc w:val="both"/>
        <w:rPr>
          <w:b/>
          <w:sz w:val="18"/>
          <w:szCs w:val="18"/>
        </w:rPr>
      </w:pPr>
      <w:proofErr w:type="spellStart"/>
      <w:r w:rsidRPr="00514735">
        <w:rPr>
          <w:b/>
          <w:sz w:val="18"/>
          <w:szCs w:val="18"/>
        </w:rPr>
        <w:t>Сайгачев</w:t>
      </w:r>
      <w:proofErr w:type="spellEnd"/>
      <w:r w:rsidRPr="00514735">
        <w:rPr>
          <w:b/>
          <w:sz w:val="18"/>
          <w:szCs w:val="18"/>
        </w:rPr>
        <w:t xml:space="preserve"> А.И. (редактор</w:t>
      </w:r>
      <w:proofErr w:type="gramStart"/>
      <w:r w:rsidRPr="00514735">
        <w:rPr>
          <w:b/>
          <w:sz w:val="18"/>
          <w:szCs w:val="18"/>
        </w:rPr>
        <w:t xml:space="preserve">)., </w:t>
      </w:r>
      <w:proofErr w:type="gramEnd"/>
      <w:r w:rsidRPr="00514735">
        <w:rPr>
          <w:b/>
          <w:sz w:val="18"/>
          <w:szCs w:val="18"/>
        </w:rPr>
        <w:t xml:space="preserve">Маркова Е.Г., Малкина Т.И., </w:t>
      </w:r>
      <w:proofErr w:type="spellStart"/>
      <w:r w:rsidRPr="00514735">
        <w:rPr>
          <w:b/>
          <w:sz w:val="18"/>
          <w:szCs w:val="18"/>
        </w:rPr>
        <w:t>Малыйкина</w:t>
      </w:r>
      <w:proofErr w:type="spellEnd"/>
      <w:r w:rsidRPr="00514735">
        <w:rPr>
          <w:b/>
          <w:sz w:val="18"/>
          <w:szCs w:val="18"/>
        </w:rPr>
        <w:t xml:space="preserve"> Т.А., Харитонов С.Н.</w:t>
      </w:r>
    </w:p>
    <w:p w:rsidR="003B4288" w:rsidRPr="00514735" w:rsidRDefault="003B4288" w:rsidP="004952A2">
      <w:pPr>
        <w:pStyle w:val="7"/>
        <w:numPr>
          <w:ilvl w:val="0"/>
          <w:numId w:val="13"/>
        </w:numPr>
        <w:ind w:left="-567" w:right="-285" w:firstLine="567"/>
        <w:jc w:val="both"/>
        <w:rPr>
          <w:b/>
          <w:sz w:val="18"/>
          <w:szCs w:val="18"/>
        </w:rPr>
      </w:pPr>
      <w:r w:rsidRPr="00514735">
        <w:rPr>
          <w:b/>
          <w:sz w:val="18"/>
          <w:szCs w:val="18"/>
        </w:rPr>
        <w:t>431770, Республика Мордовия, Дубенский район, с. Дубенки, ул. Денисова, 4</w:t>
      </w:r>
    </w:p>
    <w:p w:rsidR="003B4288" w:rsidRPr="00514735" w:rsidRDefault="003B4288" w:rsidP="004952A2">
      <w:pPr>
        <w:pStyle w:val="7"/>
        <w:numPr>
          <w:ilvl w:val="0"/>
          <w:numId w:val="13"/>
        </w:numPr>
        <w:ind w:left="-567" w:right="-285" w:firstLine="567"/>
        <w:jc w:val="both"/>
        <w:rPr>
          <w:b/>
          <w:sz w:val="18"/>
          <w:szCs w:val="18"/>
        </w:rPr>
      </w:pPr>
      <w:r w:rsidRPr="00514735">
        <w:rPr>
          <w:b/>
          <w:sz w:val="18"/>
          <w:szCs w:val="18"/>
        </w:rPr>
        <w:t>Телефоны: 2-30-05; 2-30-07; 2-30-06</w:t>
      </w:r>
    </w:p>
    <w:p w:rsidR="003B4288" w:rsidRPr="00514735" w:rsidRDefault="003B4288" w:rsidP="004952A2">
      <w:pPr>
        <w:pStyle w:val="7"/>
        <w:numPr>
          <w:ilvl w:val="0"/>
          <w:numId w:val="13"/>
        </w:numPr>
        <w:ind w:left="-567" w:right="-285" w:firstLine="567"/>
        <w:jc w:val="both"/>
        <w:rPr>
          <w:b/>
          <w:sz w:val="18"/>
          <w:szCs w:val="18"/>
        </w:rPr>
      </w:pPr>
      <w:r w:rsidRPr="00514735">
        <w:rPr>
          <w:b/>
          <w:sz w:val="18"/>
          <w:szCs w:val="18"/>
        </w:rPr>
        <w:t>Тираж - 50 экз.</w:t>
      </w:r>
    </w:p>
    <w:p w:rsidR="003B4288" w:rsidRPr="00514735" w:rsidRDefault="003B4288" w:rsidP="004952A2">
      <w:pPr>
        <w:pStyle w:val="7"/>
        <w:numPr>
          <w:ilvl w:val="0"/>
          <w:numId w:val="13"/>
        </w:numPr>
        <w:ind w:left="-567" w:right="-285" w:firstLine="567"/>
        <w:jc w:val="both"/>
        <w:rPr>
          <w:b/>
          <w:sz w:val="18"/>
          <w:szCs w:val="18"/>
        </w:rPr>
      </w:pPr>
      <w:r w:rsidRPr="00514735">
        <w:rPr>
          <w:b/>
          <w:sz w:val="18"/>
          <w:szCs w:val="18"/>
        </w:rPr>
        <w:t>Время подписания в печать - 15:00 час.</w:t>
      </w:r>
    </w:p>
    <w:p w:rsidR="003B4288" w:rsidRPr="00514735" w:rsidRDefault="003B4288" w:rsidP="004952A2">
      <w:pPr>
        <w:pStyle w:val="7"/>
        <w:numPr>
          <w:ilvl w:val="0"/>
          <w:numId w:val="13"/>
        </w:numPr>
        <w:ind w:left="-567" w:right="-285" w:firstLine="567"/>
        <w:jc w:val="both"/>
        <w:rPr>
          <w:b/>
          <w:sz w:val="18"/>
          <w:szCs w:val="18"/>
        </w:rPr>
      </w:pPr>
      <w:r w:rsidRPr="00514735">
        <w:rPr>
          <w:b/>
          <w:sz w:val="18"/>
          <w:szCs w:val="18"/>
        </w:rPr>
        <w:t>Номер подписан – 14:30 час.</w:t>
      </w:r>
    </w:p>
    <w:p w:rsidR="003B4288" w:rsidRPr="00514735" w:rsidRDefault="003B4288" w:rsidP="004952A2">
      <w:pPr>
        <w:pStyle w:val="7"/>
        <w:ind w:left="0" w:firstLine="0"/>
        <w:jc w:val="left"/>
        <w:rPr>
          <w:b/>
          <w:sz w:val="18"/>
          <w:szCs w:val="18"/>
        </w:rPr>
      </w:pPr>
      <w:r w:rsidRPr="00514735">
        <w:rPr>
          <w:b/>
          <w:sz w:val="18"/>
          <w:szCs w:val="18"/>
        </w:rPr>
        <w:t>Бесплатно</w:t>
      </w:r>
    </w:p>
    <w:p w:rsidR="001719E0" w:rsidRPr="00514735" w:rsidRDefault="001719E0" w:rsidP="004952A2">
      <w:pPr>
        <w:pStyle w:val="7"/>
        <w:ind w:left="0" w:firstLine="0"/>
        <w:jc w:val="left"/>
        <w:rPr>
          <w:b/>
          <w:color w:val="000000" w:themeColor="text1"/>
          <w:sz w:val="18"/>
          <w:szCs w:val="18"/>
        </w:rPr>
      </w:pPr>
    </w:p>
    <w:sectPr w:rsidR="001719E0" w:rsidRPr="00514735" w:rsidSect="00D01D4F">
      <w:pgSz w:w="11905" w:h="16837"/>
      <w:pgMar w:top="567" w:right="851"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986" w:rsidRDefault="00934986" w:rsidP="00D40BA9">
      <w:pPr>
        <w:spacing w:after="0" w:line="240" w:lineRule="auto"/>
      </w:pPr>
      <w:r>
        <w:separator/>
      </w:r>
    </w:p>
  </w:endnote>
  <w:endnote w:type="continuationSeparator" w:id="0">
    <w:p w:rsidR="00934986" w:rsidRDefault="00934986" w:rsidP="00D4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OpenSymbol, 'Arial Unicode MS'">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_FuturaOrto">
    <w:altName w:val="Century Gothic"/>
    <w:charset w:val="CC"/>
    <w:family w:val="swiss"/>
    <w:pitch w:val="variable"/>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tarSymbol">
    <w:altName w:val="Times New Roman"/>
    <w:charset w:val="CC"/>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CC"/>
    <w:family w:val="roman"/>
    <w:pitch w:val="variable"/>
    <w:sig w:usb0="04000687" w:usb1="00000000" w:usb2="00000000" w:usb3="00000000" w:csb0="0000009F" w:csb1="00000000"/>
  </w:font>
  <w:font w:name="Andale Sans UI">
    <w:altName w:val="Times New Roman"/>
    <w:charset w:val="00"/>
    <w:family w:val="auto"/>
    <w:pitch w:val="variable"/>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CC"/>
    <w:family w:val="roman"/>
    <w:pitch w:val="variable"/>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imSun1">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ewtonC">
    <w:altName w:val="Courier New"/>
    <w:panose1 w:val="00000000000000000000"/>
    <w:charset w:val="00"/>
    <w:family w:val="decorative"/>
    <w:notTrueType/>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D3" w:rsidRDefault="001410D3">
    <w:pPr>
      <w:spacing w:after="0" w:line="259" w:lineRule="auto"/>
    </w:pPr>
    <w:r>
      <w:rPr>
        <w:sz w:val="20"/>
      </w:rPr>
      <w:t xml:space="preserve">47110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D3" w:rsidRDefault="001410D3">
    <w:pPr>
      <w:spacing w:after="0" w:line="259" w:lineRule="auto"/>
    </w:pPr>
    <w:r>
      <w:rPr>
        <w:sz w:val="20"/>
      </w:rPr>
      <w:t xml:space="preserve">47110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986" w:rsidRDefault="00934986" w:rsidP="00D40BA9">
      <w:pPr>
        <w:spacing w:after="0" w:line="240" w:lineRule="auto"/>
      </w:pPr>
      <w:r>
        <w:separator/>
      </w:r>
    </w:p>
  </w:footnote>
  <w:footnote w:type="continuationSeparator" w:id="0">
    <w:p w:rsidR="00934986" w:rsidRDefault="00934986" w:rsidP="00D40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D3" w:rsidRDefault="001410D3">
    <w:pPr>
      <w:spacing w:after="0" w:line="259" w:lineRule="auto"/>
      <w:ind w:left="124"/>
      <w:jc w:val="center"/>
    </w:pPr>
    <w:r>
      <w:fldChar w:fldCharType="begin"/>
    </w:r>
    <w:r>
      <w:instrText xml:space="preserve"> PAGE   \* MERGEFORMAT </w:instrText>
    </w:r>
    <w:r>
      <w:fldChar w:fldCharType="separate"/>
    </w:r>
    <w:r>
      <w:t>12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D3" w:rsidRDefault="001410D3">
    <w:pPr>
      <w:spacing w:after="0" w:line="259" w:lineRule="auto"/>
      <w:ind w:left="124"/>
      <w:jc w:val="center"/>
    </w:pPr>
    <w:r>
      <w:fldChar w:fldCharType="begin"/>
    </w:r>
    <w:r>
      <w:instrText xml:space="preserve"> PAGE   \* MERGEFORMAT </w:instrText>
    </w:r>
    <w:r>
      <w:fldChar w:fldCharType="separate"/>
    </w:r>
    <w:r>
      <w:t>12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55pt;height:11.55pt" o:bullet="t">
        <v:imagedata r:id="rId1" o:title=""/>
      </v:shape>
    </w:pict>
  </w:numPicBullet>
  <w:abstractNum w:abstractNumId="0">
    <w:nsid w:val="FFFFFF89"/>
    <w:multiLevelType w:val="singleLevel"/>
    <w:tmpl w:val="58366C3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1353"/>
        </w:tabs>
        <w:ind w:left="1353" w:hanging="360"/>
      </w:pPr>
      <w:rPr>
        <w:rFonts w:ascii="Symbol" w:hAnsi="Symbol"/>
      </w:rPr>
    </w:lvl>
    <w:lvl w:ilvl="1">
      <w:start w:val="1"/>
      <w:numFmt w:val="bullet"/>
      <w:lvlText w:val=""/>
      <w:lvlJc w:val="left"/>
      <w:pPr>
        <w:tabs>
          <w:tab w:val="num" w:pos="1967"/>
        </w:tabs>
        <w:ind w:left="1967" w:hanging="396"/>
      </w:pPr>
      <w:rPr>
        <w:rFonts w:ascii="Symbol" w:hAnsi="Symbol"/>
      </w:rPr>
    </w:lvl>
    <w:lvl w:ilvl="2">
      <w:start w:val="1"/>
      <w:numFmt w:val="bullet"/>
      <w:lvlText w:val=""/>
      <w:lvlJc w:val="left"/>
      <w:pPr>
        <w:tabs>
          <w:tab w:val="num" w:pos="2651"/>
        </w:tabs>
        <w:ind w:left="2651" w:hanging="360"/>
      </w:pPr>
      <w:rPr>
        <w:rFonts w:ascii="Wingdings" w:hAnsi="Wingdings"/>
      </w:rPr>
    </w:lvl>
    <w:lvl w:ilvl="3">
      <w:start w:val="1"/>
      <w:numFmt w:val="bullet"/>
      <w:lvlText w:val=""/>
      <w:lvlJc w:val="left"/>
      <w:pPr>
        <w:tabs>
          <w:tab w:val="num" w:pos="3371"/>
        </w:tabs>
        <w:ind w:left="3371" w:hanging="360"/>
      </w:pPr>
      <w:rPr>
        <w:rFonts w:ascii="Symbol" w:hAnsi="Symbol"/>
      </w:rPr>
    </w:lvl>
    <w:lvl w:ilvl="4">
      <w:start w:val="1"/>
      <w:numFmt w:val="bullet"/>
      <w:lvlText w:val="o"/>
      <w:lvlJc w:val="left"/>
      <w:pPr>
        <w:tabs>
          <w:tab w:val="num" w:pos="4091"/>
        </w:tabs>
        <w:ind w:left="4091" w:hanging="360"/>
      </w:pPr>
      <w:rPr>
        <w:rFonts w:ascii="Courier New" w:hAnsi="Courier New"/>
      </w:rPr>
    </w:lvl>
    <w:lvl w:ilvl="5">
      <w:start w:val="1"/>
      <w:numFmt w:val="bullet"/>
      <w:lvlText w:val=""/>
      <w:lvlJc w:val="left"/>
      <w:pPr>
        <w:tabs>
          <w:tab w:val="num" w:pos="4811"/>
        </w:tabs>
        <w:ind w:left="4811" w:hanging="360"/>
      </w:pPr>
      <w:rPr>
        <w:rFonts w:ascii="Wingdings" w:hAnsi="Wingdings"/>
      </w:rPr>
    </w:lvl>
    <w:lvl w:ilvl="6">
      <w:start w:val="1"/>
      <w:numFmt w:val="bullet"/>
      <w:lvlText w:val=""/>
      <w:lvlJc w:val="left"/>
      <w:pPr>
        <w:tabs>
          <w:tab w:val="num" w:pos="5531"/>
        </w:tabs>
        <w:ind w:left="5531" w:hanging="360"/>
      </w:pPr>
      <w:rPr>
        <w:rFonts w:ascii="Symbol" w:hAnsi="Symbol"/>
      </w:rPr>
    </w:lvl>
    <w:lvl w:ilvl="7">
      <w:start w:val="1"/>
      <w:numFmt w:val="bullet"/>
      <w:lvlText w:val="o"/>
      <w:lvlJc w:val="left"/>
      <w:pPr>
        <w:tabs>
          <w:tab w:val="num" w:pos="6251"/>
        </w:tabs>
        <w:ind w:left="6251" w:hanging="360"/>
      </w:pPr>
      <w:rPr>
        <w:rFonts w:ascii="Courier New" w:hAnsi="Courier New"/>
      </w:rPr>
    </w:lvl>
    <w:lvl w:ilvl="8">
      <w:start w:val="1"/>
      <w:numFmt w:val="bullet"/>
      <w:lvlText w:val=""/>
      <w:lvlJc w:val="left"/>
      <w:pPr>
        <w:tabs>
          <w:tab w:val="num" w:pos="6971"/>
        </w:tabs>
        <w:ind w:left="6971" w:hanging="360"/>
      </w:pPr>
      <w:rPr>
        <w:rFonts w:ascii="Wingdings" w:hAnsi="Wingdings"/>
      </w:rPr>
    </w:lvl>
  </w:abstractNum>
  <w:abstractNum w:abstractNumId="7">
    <w:nsid w:val="0000000B"/>
    <w:multiLevelType w:val="multilevel"/>
    <w:tmpl w:val="0000000B"/>
    <w:name w:val="WW8Num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0D"/>
    <w:multiLevelType w:val="singleLevel"/>
    <w:tmpl w:val="0000000D"/>
    <w:name w:val="WW8Num13"/>
    <w:lvl w:ilvl="0">
      <w:start w:val="1"/>
      <w:numFmt w:val="bullet"/>
      <w:lvlText w:val=""/>
      <w:lvlJc w:val="left"/>
      <w:pPr>
        <w:tabs>
          <w:tab w:val="num" w:pos="1440"/>
        </w:tabs>
        <w:ind w:left="1440" w:hanging="360"/>
      </w:pPr>
      <w:rPr>
        <w:rFonts w:ascii="Symbol" w:hAnsi="Symbol"/>
        <w:b w:val="0"/>
        <w:color w:val="000000"/>
      </w:rPr>
    </w:lvl>
  </w:abstractNum>
  <w:abstractNum w:abstractNumId="10">
    <w:nsid w:val="022D2ECC"/>
    <w:multiLevelType w:val="hybridMultilevel"/>
    <w:tmpl w:val="274E320A"/>
    <w:name w:val="WW8Num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1">
    <w:nsid w:val="067D0695"/>
    <w:multiLevelType w:val="hybridMultilevel"/>
    <w:tmpl w:val="6218A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5568C5"/>
    <w:multiLevelType w:val="hybridMultilevel"/>
    <w:tmpl w:val="9774C848"/>
    <w:lvl w:ilvl="0" w:tplc="51545F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179C5F49"/>
    <w:multiLevelType w:val="hybridMultilevel"/>
    <w:tmpl w:val="63B0C80A"/>
    <w:name w:val="WW8Num22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4">
    <w:nsid w:val="17AB34FB"/>
    <w:multiLevelType w:val="hybridMultilevel"/>
    <w:tmpl w:val="F94C5B36"/>
    <w:lvl w:ilvl="0" w:tplc="FD3ECA86">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1ADC295D"/>
    <w:multiLevelType w:val="hybridMultilevel"/>
    <w:tmpl w:val="395AC59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nsid w:val="1F24661A"/>
    <w:multiLevelType w:val="hybridMultilevel"/>
    <w:tmpl w:val="963A98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1F787FAA"/>
    <w:multiLevelType w:val="hybridMultilevel"/>
    <w:tmpl w:val="6C321422"/>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D2373C"/>
    <w:multiLevelType w:val="hybridMultilevel"/>
    <w:tmpl w:val="574C7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6E0722"/>
    <w:multiLevelType w:val="hybridMultilevel"/>
    <w:tmpl w:val="E1643DC6"/>
    <w:lvl w:ilvl="0" w:tplc="4B461420">
      <w:start w:val="1"/>
      <w:numFmt w:val="bullet"/>
      <w:pStyle w:val="2"/>
      <w:lvlText w:val=""/>
      <w:lvlPicBulletId w:val="0"/>
      <w:lvlJc w:val="left"/>
      <w:pPr>
        <w:tabs>
          <w:tab w:val="num" w:pos="1764"/>
        </w:tabs>
        <w:ind w:left="1821" w:hanging="624"/>
      </w:pPr>
      <w:rPr>
        <w:rFonts w:ascii="Symbol" w:hAnsi="Symbol" w:hint="default"/>
        <w:color w:val="auto"/>
      </w:rPr>
    </w:lvl>
    <w:lvl w:ilvl="1" w:tplc="55E495E0">
      <w:numFmt w:val="none"/>
      <w:lvlText w:val=""/>
      <w:lvlJc w:val="left"/>
      <w:pPr>
        <w:tabs>
          <w:tab w:val="num" w:pos="360"/>
        </w:tabs>
      </w:pPr>
      <w:rPr>
        <w:rFonts w:cs="Times New Roman"/>
      </w:rPr>
    </w:lvl>
    <w:lvl w:ilvl="2" w:tplc="531E1702">
      <w:numFmt w:val="none"/>
      <w:lvlText w:val=""/>
      <w:lvlJc w:val="left"/>
      <w:pPr>
        <w:tabs>
          <w:tab w:val="num" w:pos="360"/>
        </w:tabs>
      </w:pPr>
      <w:rPr>
        <w:rFonts w:cs="Times New Roman"/>
      </w:rPr>
    </w:lvl>
    <w:lvl w:ilvl="3" w:tplc="26A86386">
      <w:numFmt w:val="none"/>
      <w:lvlText w:val=""/>
      <w:lvlJc w:val="left"/>
      <w:pPr>
        <w:tabs>
          <w:tab w:val="num" w:pos="360"/>
        </w:tabs>
      </w:pPr>
      <w:rPr>
        <w:rFonts w:cs="Times New Roman"/>
      </w:rPr>
    </w:lvl>
    <w:lvl w:ilvl="4" w:tplc="8E90B416">
      <w:numFmt w:val="none"/>
      <w:lvlText w:val=""/>
      <w:lvlJc w:val="left"/>
      <w:pPr>
        <w:tabs>
          <w:tab w:val="num" w:pos="360"/>
        </w:tabs>
      </w:pPr>
      <w:rPr>
        <w:rFonts w:cs="Times New Roman"/>
      </w:rPr>
    </w:lvl>
    <w:lvl w:ilvl="5" w:tplc="649069D2">
      <w:numFmt w:val="none"/>
      <w:lvlText w:val=""/>
      <w:lvlJc w:val="left"/>
      <w:pPr>
        <w:tabs>
          <w:tab w:val="num" w:pos="360"/>
        </w:tabs>
      </w:pPr>
      <w:rPr>
        <w:rFonts w:cs="Times New Roman"/>
      </w:rPr>
    </w:lvl>
    <w:lvl w:ilvl="6" w:tplc="339E921C">
      <w:numFmt w:val="none"/>
      <w:lvlText w:val=""/>
      <w:lvlJc w:val="left"/>
      <w:pPr>
        <w:tabs>
          <w:tab w:val="num" w:pos="360"/>
        </w:tabs>
      </w:pPr>
      <w:rPr>
        <w:rFonts w:cs="Times New Roman"/>
      </w:rPr>
    </w:lvl>
    <w:lvl w:ilvl="7" w:tplc="C988E794">
      <w:numFmt w:val="none"/>
      <w:lvlText w:val=""/>
      <w:lvlJc w:val="left"/>
      <w:pPr>
        <w:tabs>
          <w:tab w:val="num" w:pos="360"/>
        </w:tabs>
      </w:pPr>
      <w:rPr>
        <w:rFonts w:cs="Times New Roman"/>
      </w:rPr>
    </w:lvl>
    <w:lvl w:ilvl="8" w:tplc="C46AD334">
      <w:numFmt w:val="none"/>
      <w:lvlText w:val=""/>
      <w:lvlJc w:val="left"/>
      <w:pPr>
        <w:tabs>
          <w:tab w:val="num" w:pos="360"/>
        </w:tabs>
      </w:pPr>
      <w:rPr>
        <w:rFonts w:cs="Times New Roman"/>
      </w:rPr>
    </w:lvl>
  </w:abstractNum>
  <w:abstractNum w:abstractNumId="20">
    <w:nsid w:val="25137AD5"/>
    <w:multiLevelType w:val="multilevel"/>
    <w:tmpl w:val="D988D70C"/>
    <w:lvl w:ilvl="0">
      <w:start w:val="1"/>
      <w:numFmt w:val="decimal"/>
      <w:pStyle w:val="a0"/>
      <w:isLgl/>
      <w:suff w:val="space"/>
      <w:lvlText w:val="%1)"/>
      <w:lvlJc w:val="left"/>
      <w:pPr>
        <w:ind w:left="0" w:firstLine="720"/>
      </w:pPr>
      <w:rPr>
        <w:rFonts w:ascii="Times New Roman" w:hAnsi="Times New Roman" w:hint="default"/>
        <w:sz w:val="24"/>
        <w:szCs w:val="24"/>
      </w:rPr>
    </w:lvl>
    <w:lvl w:ilvl="1">
      <w:start w:val="1"/>
      <w:numFmt w:val="russianLower"/>
      <w:pStyle w:val="20"/>
      <w:suff w:val="space"/>
      <w:lvlText w:val="%2)"/>
      <w:lvlJc w:val="left"/>
      <w:pPr>
        <w:ind w:left="720" w:firstLine="771"/>
      </w:pPr>
      <w:rPr>
        <w:rFonts w:ascii="Times New Roman" w:hAnsi="Times New Roman" w:hint="default"/>
        <w:sz w:val="28"/>
        <w:szCs w:val="28"/>
      </w:rPr>
    </w:lvl>
    <w:lvl w:ilvl="2">
      <w:start w:val="1"/>
      <w:numFmt w:val="decimal"/>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21">
    <w:nsid w:val="268C7407"/>
    <w:multiLevelType w:val="hybridMultilevel"/>
    <w:tmpl w:val="802E0BFC"/>
    <w:lvl w:ilvl="0" w:tplc="0419000F">
      <w:start w:val="1"/>
      <w:numFmt w:val="decimal"/>
      <w:lvlText w:val="%1."/>
      <w:lvlJc w:val="left"/>
      <w:pPr>
        <w:ind w:left="395" w:hanging="360"/>
      </w:p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2">
    <w:nsid w:val="27203CC7"/>
    <w:multiLevelType w:val="hybridMultilevel"/>
    <w:tmpl w:val="CBDC560E"/>
    <w:lvl w:ilvl="0" w:tplc="ACFE0E6C">
      <w:start w:val="1"/>
      <w:numFmt w:val="decimal"/>
      <w:pStyle w:val="a1"/>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24">
    <w:nsid w:val="33836FD9"/>
    <w:multiLevelType w:val="hybridMultilevel"/>
    <w:tmpl w:val="693C9786"/>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0C7CC4"/>
    <w:multiLevelType w:val="hybridMultilevel"/>
    <w:tmpl w:val="9288DCFE"/>
    <w:lvl w:ilvl="0" w:tplc="E8A8134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3B3F2C89"/>
    <w:multiLevelType w:val="hybridMultilevel"/>
    <w:tmpl w:val="19702E8C"/>
    <w:lvl w:ilvl="0" w:tplc="FFFFFFFF">
      <w:start w:val="1"/>
      <w:numFmt w:val="decimal"/>
      <w:lvlText w:val="%1."/>
      <w:lvlJc w:val="left"/>
      <w:pPr>
        <w:tabs>
          <w:tab w:val="num" w:pos="1021"/>
        </w:tabs>
        <w:ind w:left="1021" w:hanging="454"/>
      </w:pPr>
      <w:rPr>
        <w:rFonts w:cs="Times New Roman" w:hint="default"/>
      </w:rPr>
    </w:lvl>
    <w:lvl w:ilvl="1" w:tplc="FFFFFFFF">
      <w:start w:val="1"/>
      <w:numFmt w:val="bullet"/>
      <w:pStyle w:val="List32"/>
      <w:lvlText w:val=""/>
      <w:lvlJc w:val="left"/>
      <w:pPr>
        <w:tabs>
          <w:tab w:val="num" w:pos="1647"/>
        </w:tabs>
        <w:ind w:left="1930" w:hanging="283"/>
      </w:pPr>
      <w:rPr>
        <w:rFonts w:ascii="Symbol" w:hAnsi="Symbol" w:hint="default"/>
      </w:rPr>
    </w:lvl>
    <w:lvl w:ilvl="2" w:tplc="FFFFFFFF">
      <w:start w:val="1"/>
      <w:numFmt w:val="decimal"/>
      <w:lvlText w:val="%3."/>
      <w:lvlJc w:val="left"/>
      <w:pPr>
        <w:tabs>
          <w:tab w:val="num" w:pos="2907"/>
        </w:tabs>
        <w:ind w:left="2907" w:hanging="360"/>
      </w:pPr>
      <w:rPr>
        <w:rFonts w:cs="Times New Roman" w:hint="default"/>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27">
    <w:nsid w:val="3CB36F39"/>
    <w:multiLevelType w:val="hybridMultilevel"/>
    <w:tmpl w:val="4F84D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60F5C"/>
    <w:multiLevelType w:val="multilevel"/>
    <w:tmpl w:val="66684046"/>
    <w:lvl w:ilvl="0">
      <w:start w:val="4"/>
      <w:numFmt w:val="decimal"/>
      <w:pStyle w:val="10"/>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720"/>
        </w:tabs>
      </w:pPr>
      <w:rPr>
        <w:rFonts w:cs="Times New Roman"/>
      </w:rPr>
    </w:lvl>
    <w:lvl w:ilvl="3">
      <w:start w:val="1"/>
      <w:numFmt w:val="none"/>
      <w:lvlRestart w:val="0"/>
      <w:suff w:val="nothing"/>
      <w:lvlText w:val="4.1.1."/>
      <w:lvlJc w:val="left"/>
      <w:rPr>
        <w:rFonts w:cs="Times New Roman"/>
      </w:rPr>
    </w:lvl>
    <w:lvl w:ilvl="4">
      <w:start w:val="1"/>
      <w:numFmt w:val="decimal"/>
      <w:lvlText w:val="(%5)"/>
      <w:lvlJc w:val="left"/>
      <w:pPr>
        <w:tabs>
          <w:tab w:val="num" w:pos="0"/>
        </w:tabs>
        <w:ind w:left="2410" w:hanging="708"/>
      </w:pPr>
      <w:rPr>
        <w:rFonts w:cs="Times New Roman"/>
      </w:rPr>
    </w:lvl>
    <w:lvl w:ilvl="5">
      <w:start w:val="1"/>
      <w:numFmt w:val="lowerLetter"/>
      <w:lvlText w:val="(%6)"/>
      <w:lvlJc w:val="left"/>
      <w:pPr>
        <w:tabs>
          <w:tab w:val="num" w:pos="0"/>
        </w:tabs>
        <w:ind w:left="3118" w:hanging="708"/>
      </w:pPr>
      <w:rPr>
        <w:rFonts w:cs="Times New Roman"/>
      </w:rPr>
    </w:lvl>
    <w:lvl w:ilvl="6">
      <w:start w:val="1"/>
      <w:numFmt w:val="lowerRoman"/>
      <w:lvlText w:val="(%7)"/>
      <w:lvlJc w:val="left"/>
      <w:pPr>
        <w:tabs>
          <w:tab w:val="num" w:pos="0"/>
        </w:tabs>
        <w:ind w:left="3826" w:hanging="708"/>
      </w:pPr>
      <w:rPr>
        <w:rFonts w:cs="Times New Roman"/>
      </w:rPr>
    </w:lvl>
    <w:lvl w:ilvl="7">
      <w:start w:val="1"/>
      <w:numFmt w:val="lowerLetter"/>
      <w:lvlText w:val="(%8)"/>
      <w:lvlJc w:val="left"/>
      <w:pPr>
        <w:tabs>
          <w:tab w:val="num" w:pos="0"/>
        </w:tabs>
        <w:ind w:left="4534" w:hanging="708"/>
      </w:pPr>
      <w:rPr>
        <w:rFonts w:cs="Times New Roman"/>
      </w:rPr>
    </w:lvl>
    <w:lvl w:ilvl="8">
      <w:start w:val="1"/>
      <w:numFmt w:val="lowerRoman"/>
      <w:lvlText w:val="(%9)"/>
      <w:lvlJc w:val="left"/>
      <w:pPr>
        <w:tabs>
          <w:tab w:val="num" w:pos="0"/>
        </w:tabs>
        <w:ind w:left="5242" w:hanging="708"/>
      </w:pPr>
      <w:rPr>
        <w:rFonts w:cs="Times New Roman"/>
      </w:rPr>
    </w:lvl>
  </w:abstractNum>
  <w:abstractNum w:abstractNumId="29">
    <w:nsid w:val="3EDB1630"/>
    <w:multiLevelType w:val="multilevel"/>
    <w:tmpl w:val="FBEE6118"/>
    <w:lvl w:ilvl="0">
      <w:start w:val="1"/>
      <w:numFmt w:val="bullet"/>
      <w:pStyle w:val="a2"/>
      <w:lvlText w:val=""/>
      <w:lvlJc w:val="left"/>
      <w:pPr>
        <w:tabs>
          <w:tab w:val="num" w:pos="720"/>
        </w:tabs>
        <w:ind w:left="153" w:firstLine="207"/>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47315E6D"/>
    <w:multiLevelType w:val="hybridMultilevel"/>
    <w:tmpl w:val="310CF2C0"/>
    <w:lvl w:ilvl="0" w:tplc="7A963C3A">
      <w:start w:val="1"/>
      <w:numFmt w:val="bullet"/>
      <w:pStyle w:val="Styleforpicturestext"/>
      <w:lvlText w:val=""/>
      <w:lvlJc w:val="left"/>
      <w:pPr>
        <w:tabs>
          <w:tab w:val="num" w:pos="1068"/>
        </w:tabs>
        <w:ind w:left="1068" w:hanging="360"/>
      </w:pPr>
      <w:rPr>
        <w:rFonts w:ascii="Symbol" w:hAnsi="Symbol" w:hint="default"/>
        <w:color w:val="auto"/>
      </w:rPr>
    </w:lvl>
    <w:lvl w:ilvl="1" w:tplc="FDDA2B60">
      <w:start w:val="1"/>
      <w:numFmt w:val="bullet"/>
      <w:lvlText w:val="o"/>
      <w:lvlJc w:val="left"/>
      <w:pPr>
        <w:tabs>
          <w:tab w:val="num" w:pos="1788"/>
        </w:tabs>
        <w:ind w:left="1788" w:hanging="360"/>
      </w:pPr>
      <w:rPr>
        <w:rFonts w:ascii="Courier New" w:hAnsi="Courier New" w:hint="default"/>
        <w:color w:val="auto"/>
      </w:rPr>
    </w:lvl>
    <w:lvl w:ilvl="2" w:tplc="4C4A1DCA">
      <w:start w:val="1"/>
      <w:numFmt w:val="bullet"/>
      <w:lvlText w:val=""/>
      <w:lvlJc w:val="left"/>
      <w:pPr>
        <w:tabs>
          <w:tab w:val="num" w:pos="2508"/>
        </w:tabs>
        <w:ind w:left="2508" w:hanging="360"/>
      </w:pPr>
      <w:rPr>
        <w:rFonts w:ascii="Wingdings" w:hAnsi="Wingdings" w:hint="default"/>
      </w:rPr>
    </w:lvl>
    <w:lvl w:ilvl="3" w:tplc="57E2DDF2">
      <w:start w:val="1"/>
      <w:numFmt w:val="bullet"/>
      <w:lvlText w:val=""/>
      <w:lvlJc w:val="left"/>
      <w:pPr>
        <w:tabs>
          <w:tab w:val="num" w:pos="3228"/>
        </w:tabs>
        <w:ind w:left="3228" w:hanging="360"/>
      </w:pPr>
      <w:rPr>
        <w:rFonts w:ascii="Symbol" w:hAnsi="Symbol" w:hint="default"/>
      </w:rPr>
    </w:lvl>
    <w:lvl w:ilvl="4" w:tplc="3ACAD38E">
      <w:start w:val="1"/>
      <w:numFmt w:val="bullet"/>
      <w:lvlText w:val="o"/>
      <w:lvlJc w:val="left"/>
      <w:pPr>
        <w:tabs>
          <w:tab w:val="num" w:pos="3948"/>
        </w:tabs>
        <w:ind w:left="3948" w:hanging="360"/>
      </w:pPr>
      <w:rPr>
        <w:rFonts w:ascii="Courier New" w:hAnsi="Courier New" w:hint="default"/>
      </w:rPr>
    </w:lvl>
    <w:lvl w:ilvl="5" w:tplc="9BCC4F52">
      <w:start w:val="1"/>
      <w:numFmt w:val="bullet"/>
      <w:lvlText w:val=""/>
      <w:lvlJc w:val="left"/>
      <w:pPr>
        <w:tabs>
          <w:tab w:val="num" w:pos="4668"/>
        </w:tabs>
        <w:ind w:left="4668" w:hanging="360"/>
      </w:pPr>
      <w:rPr>
        <w:rFonts w:ascii="Wingdings" w:hAnsi="Wingdings" w:hint="default"/>
      </w:rPr>
    </w:lvl>
    <w:lvl w:ilvl="6" w:tplc="68AADBF4">
      <w:start w:val="1"/>
      <w:numFmt w:val="bullet"/>
      <w:lvlText w:val=""/>
      <w:lvlJc w:val="left"/>
      <w:pPr>
        <w:tabs>
          <w:tab w:val="num" w:pos="5388"/>
        </w:tabs>
        <w:ind w:left="5388" w:hanging="360"/>
      </w:pPr>
      <w:rPr>
        <w:rFonts w:ascii="Symbol" w:hAnsi="Symbol" w:hint="default"/>
      </w:rPr>
    </w:lvl>
    <w:lvl w:ilvl="7" w:tplc="9F6A3BC6">
      <w:start w:val="1"/>
      <w:numFmt w:val="bullet"/>
      <w:lvlText w:val="o"/>
      <w:lvlJc w:val="left"/>
      <w:pPr>
        <w:tabs>
          <w:tab w:val="num" w:pos="6108"/>
        </w:tabs>
        <w:ind w:left="6108" w:hanging="360"/>
      </w:pPr>
      <w:rPr>
        <w:rFonts w:ascii="Courier New" w:hAnsi="Courier New" w:hint="default"/>
      </w:rPr>
    </w:lvl>
    <w:lvl w:ilvl="8" w:tplc="85DEFD72">
      <w:start w:val="1"/>
      <w:numFmt w:val="bullet"/>
      <w:lvlText w:val=""/>
      <w:lvlJc w:val="left"/>
      <w:pPr>
        <w:tabs>
          <w:tab w:val="num" w:pos="6828"/>
        </w:tabs>
        <w:ind w:left="6828" w:hanging="360"/>
      </w:pPr>
      <w:rPr>
        <w:rFonts w:ascii="Wingdings" w:hAnsi="Wingdings" w:hint="default"/>
      </w:rPr>
    </w:lvl>
  </w:abstractNum>
  <w:abstractNum w:abstractNumId="31">
    <w:nsid w:val="47EB3FA7"/>
    <w:multiLevelType w:val="multilevel"/>
    <w:tmpl w:val="47EB3FA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F70544D"/>
    <w:multiLevelType w:val="hybridMultilevel"/>
    <w:tmpl w:val="634CD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DF54C0"/>
    <w:multiLevelType w:val="hybridMultilevel"/>
    <w:tmpl w:val="128CE0B4"/>
    <w:name w:val="WW8Num2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4">
    <w:nsid w:val="50826166"/>
    <w:multiLevelType w:val="hybridMultilevel"/>
    <w:tmpl w:val="B198CA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17E7EF"/>
    <w:multiLevelType w:val="singleLevel"/>
    <w:tmpl w:val="5117E7EF"/>
    <w:lvl w:ilvl="0">
      <w:start w:val="1"/>
      <w:numFmt w:val="decimal"/>
      <w:suff w:val="space"/>
      <w:lvlText w:val="%1."/>
      <w:lvlJc w:val="left"/>
    </w:lvl>
  </w:abstractNum>
  <w:abstractNum w:abstractNumId="36">
    <w:nsid w:val="51F86E4D"/>
    <w:multiLevelType w:val="hybridMultilevel"/>
    <w:tmpl w:val="81041D10"/>
    <w:lvl w:ilvl="0" w:tplc="6ACCA5F6">
      <w:start w:val="1"/>
      <w:numFmt w:val="bullet"/>
      <w:pStyle w:val="List31"/>
      <w:lvlText w:val=""/>
      <w:lvlJc w:val="left"/>
      <w:pPr>
        <w:tabs>
          <w:tab w:val="num" w:pos="3839"/>
        </w:tabs>
        <w:ind w:left="3839" w:hanging="360"/>
      </w:pPr>
      <w:rPr>
        <w:rFonts w:ascii="Symbol" w:hAnsi="Symbol" w:hint="default"/>
      </w:rPr>
    </w:lvl>
    <w:lvl w:ilvl="1" w:tplc="6018D250">
      <w:start w:val="1"/>
      <w:numFmt w:val="bullet"/>
      <w:lvlText w:val="o"/>
      <w:lvlJc w:val="left"/>
      <w:pPr>
        <w:tabs>
          <w:tab w:val="num" w:pos="4559"/>
        </w:tabs>
        <w:ind w:left="4559" w:hanging="360"/>
      </w:pPr>
      <w:rPr>
        <w:rFonts w:ascii="Courier New" w:hAnsi="Courier New" w:hint="default"/>
      </w:rPr>
    </w:lvl>
    <w:lvl w:ilvl="2" w:tplc="C74A0AF4">
      <w:start w:val="1"/>
      <w:numFmt w:val="bullet"/>
      <w:lvlText w:val=""/>
      <w:lvlJc w:val="left"/>
      <w:pPr>
        <w:tabs>
          <w:tab w:val="num" w:pos="5279"/>
        </w:tabs>
        <w:ind w:left="5279" w:hanging="360"/>
      </w:pPr>
      <w:rPr>
        <w:rFonts w:ascii="Wingdings" w:hAnsi="Wingdings" w:hint="default"/>
      </w:rPr>
    </w:lvl>
    <w:lvl w:ilvl="3" w:tplc="74DCA5E2">
      <w:start w:val="1"/>
      <w:numFmt w:val="bullet"/>
      <w:lvlText w:val=""/>
      <w:lvlJc w:val="left"/>
      <w:pPr>
        <w:tabs>
          <w:tab w:val="num" w:pos="5999"/>
        </w:tabs>
        <w:ind w:left="5999" w:hanging="360"/>
      </w:pPr>
      <w:rPr>
        <w:rFonts w:ascii="Symbol" w:hAnsi="Symbol" w:hint="default"/>
      </w:rPr>
    </w:lvl>
    <w:lvl w:ilvl="4" w:tplc="451473CC">
      <w:start w:val="1"/>
      <w:numFmt w:val="bullet"/>
      <w:lvlText w:val="o"/>
      <w:lvlJc w:val="left"/>
      <w:pPr>
        <w:tabs>
          <w:tab w:val="num" w:pos="6719"/>
        </w:tabs>
        <w:ind w:left="6719" w:hanging="360"/>
      </w:pPr>
      <w:rPr>
        <w:rFonts w:ascii="Courier New" w:hAnsi="Courier New" w:hint="default"/>
      </w:rPr>
    </w:lvl>
    <w:lvl w:ilvl="5" w:tplc="C71068D6">
      <w:start w:val="1"/>
      <w:numFmt w:val="bullet"/>
      <w:lvlText w:val=""/>
      <w:lvlJc w:val="left"/>
      <w:pPr>
        <w:tabs>
          <w:tab w:val="num" w:pos="7439"/>
        </w:tabs>
        <w:ind w:left="7439" w:hanging="360"/>
      </w:pPr>
      <w:rPr>
        <w:rFonts w:ascii="Wingdings" w:hAnsi="Wingdings" w:hint="default"/>
      </w:rPr>
    </w:lvl>
    <w:lvl w:ilvl="6" w:tplc="69F43B0A">
      <w:start w:val="1"/>
      <w:numFmt w:val="bullet"/>
      <w:lvlText w:val=""/>
      <w:lvlJc w:val="left"/>
      <w:pPr>
        <w:tabs>
          <w:tab w:val="num" w:pos="8159"/>
        </w:tabs>
        <w:ind w:left="8159" w:hanging="360"/>
      </w:pPr>
      <w:rPr>
        <w:rFonts w:ascii="Symbol" w:hAnsi="Symbol" w:hint="default"/>
      </w:rPr>
    </w:lvl>
    <w:lvl w:ilvl="7" w:tplc="50C406B8">
      <w:start w:val="1"/>
      <w:numFmt w:val="bullet"/>
      <w:lvlText w:val="o"/>
      <w:lvlJc w:val="left"/>
      <w:pPr>
        <w:tabs>
          <w:tab w:val="num" w:pos="8879"/>
        </w:tabs>
        <w:ind w:left="8879" w:hanging="360"/>
      </w:pPr>
      <w:rPr>
        <w:rFonts w:ascii="Courier New" w:hAnsi="Courier New" w:hint="default"/>
      </w:rPr>
    </w:lvl>
    <w:lvl w:ilvl="8" w:tplc="3724E198">
      <w:start w:val="1"/>
      <w:numFmt w:val="bullet"/>
      <w:lvlText w:val=""/>
      <w:lvlJc w:val="left"/>
      <w:pPr>
        <w:tabs>
          <w:tab w:val="num" w:pos="9599"/>
        </w:tabs>
        <w:ind w:left="9599" w:hanging="360"/>
      </w:pPr>
      <w:rPr>
        <w:rFonts w:ascii="Wingdings" w:hAnsi="Wingdings" w:hint="default"/>
      </w:rPr>
    </w:lvl>
  </w:abstractNum>
  <w:abstractNum w:abstractNumId="37">
    <w:nsid w:val="542D0C4A"/>
    <w:multiLevelType w:val="hybridMultilevel"/>
    <w:tmpl w:val="DB329AFA"/>
    <w:lvl w:ilvl="0" w:tplc="F676ADF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5A27F2D"/>
    <w:multiLevelType w:val="multilevel"/>
    <w:tmpl w:val="49E07740"/>
    <w:lvl w:ilvl="0">
      <w:start w:val="1"/>
      <w:numFmt w:val="bullet"/>
      <w:suff w:val="space"/>
      <w:lvlText w:val="-"/>
      <w:lvlJc w:val="left"/>
      <w:pPr>
        <w:ind w:left="0" w:firstLine="720"/>
      </w:pPr>
      <w:rPr>
        <w:rFonts w:ascii="Arial" w:hAnsi="Arial" w:hint="default"/>
        <w:sz w:val="24"/>
      </w:rPr>
    </w:lvl>
    <w:lvl w:ilvl="1">
      <w:start w:val="1"/>
      <w:numFmt w:val="bullet"/>
      <w:pStyle w:val="21"/>
      <w:lvlText w:val=""/>
      <w:lvlJc w:val="left"/>
      <w:pPr>
        <w:tabs>
          <w:tab w:val="num" w:pos="1851"/>
        </w:tabs>
        <w:ind w:left="1851" w:hanging="360"/>
      </w:pPr>
      <w:rPr>
        <w:rFonts w:ascii="Symbol" w:hAnsi="Symbol" w:hint="default"/>
        <w:sz w:val="24"/>
      </w:rPr>
    </w:lvl>
    <w:lvl w:ilvl="2">
      <w:start w:val="1"/>
      <w:numFmt w:val="bullet"/>
      <w:suff w:val="space"/>
      <w:lvlText w:val="-"/>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39">
    <w:nsid w:val="58D24159"/>
    <w:multiLevelType w:val="hybridMultilevel"/>
    <w:tmpl w:val="4F84D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A2F75B0"/>
    <w:multiLevelType w:val="multilevel"/>
    <w:tmpl w:val="695C6FAC"/>
    <w:styleLink w:val="WW8Num1"/>
    <w:lvl w:ilvl="0">
      <w:numFmt w:val="bullet"/>
      <w:lvlText w:val=""/>
      <w:lvlJc w:val="left"/>
      <w:pPr>
        <w:ind w:left="0" w:firstLine="0"/>
      </w:pPr>
      <w:rPr>
        <w:rFonts w:ascii="Symbol" w:hAnsi="Symbol" w:cs="OpenSymbol, 'Arial Unicode MS'"/>
      </w:rPr>
    </w:lvl>
    <w:lvl w:ilvl="1">
      <w:numFmt w:val="bullet"/>
      <w:lvlText w:val=""/>
      <w:lvlJc w:val="left"/>
      <w:pPr>
        <w:ind w:left="0" w:firstLine="0"/>
      </w:pPr>
      <w:rPr>
        <w:rFonts w:ascii="Symbol" w:hAnsi="Symbol" w:cs="OpenSymbol, 'Arial Unicode MS'"/>
      </w:rPr>
    </w:lvl>
    <w:lvl w:ilvl="2">
      <w:numFmt w:val="bullet"/>
      <w:lvlText w:val=""/>
      <w:lvlJc w:val="left"/>
      <w:pPr>
        <w:ind w:left="0" w:firstLine="0"/>
      </w:pPr>
      <w:rPr>
        <w:rFonts w:ascii="Symbol" w:hAnsi="Symbol" w:cs="OpenSymbol, 'Arial Unicode MS'"/>
      </w:rPr>
    </w:lvl>
    <w:lvl w:ilvl="3">
      <w:numFmt w:val="bullet"/>
      <w:lvlText w:val=""/>
      <w:lvlJc w:val="left"/>
      <w:pPr>
        <w:ind w:left="0" w:firstLine="0"/>
      </w:pPr>
      <w:rPr>
        <w:rFonts w:ascii="Symbol" w:hAnsi="Symbol" w:cs="OpenSymbol, 'Arial Unicode MS'"/>
      </w:rPr>
    </w:lvl>
    <w:lvl w:ilvl="4">
      <w:numFmt w:val="bullet"/>
      <w:lvlText w:val=""/>
      <w:lvlJc w:val="left"/>
      <w:pPr>
        <w:ind w:left="0" w:firstLine="0"/>
      </w:pPr>
      <w:rPr>
        <w:rFonts w:ascii="Symbol" w:hAnsi="Symbol" w:cs="OpenSymbol, 'Arial Unicode MS'"/>
      </w:rPr>
    </w:lvl>
    <w:lvl w:ilvl="5">
      <w:numFmt w:val="bullet"/>
      <w:lvlText w:val=""/>
      <w:lvlJc w:val="left"/>
      <w:pPr>
        <w:ind w:left="0" w:firstLine="0"/>
      </w:pPr>
      <w:rPr>
        <w:rFonts w:ascii="Symbol" w:hAnsi="Symbol" w:cs="OpenSymbol, 'Arial Unicode MS'"/>
      </w:rPr>
    </w:lvl>
    <w:lvl w:ilvl="6">
      <w:numFmt w:val="bullet"/>
      <w:lvlText w:val=""/>
      <w:lvlJc w:val="left"/>
      <w:pPr>
        <w:ind w:left="0" w:firstLine="0"/>
      </w:pPr>
      <w:rPr>
        <w:rFonts w:ascii="Symbol" w:hAnsi="Symbol" w:cs="OpenSymbol, 'Arial Unicode MS'"/>
      </w:rPr>
    </w:lvl>
    <w:lvl w:ilvl="7">
      <w:numFmt w:val="bullet"/>
      <w:lvlText w:val=""/>
      <w:lvlJc w:val="left"/>
      <w:pPr>
        <w:ind w:left="0" w:firstLine="0"/>
      </w:pPr>
      <w:rPr>
        <w:rFonts w:ascii="Symbol" w:hAnsi="Symbol" w:cs="OpenSymbol, 'Arial Unicode MS'"/>
      </w:rPr>
    </w:lvl>
    <w:lvl w:ilvl="8">
      <w:numFmt w:val="bullet"/>
      <w:lvlText w:val=""/>
      <w:lvlJc w:val="left"/>
      <w:pPr>
        <w:ind w:left="0" w:firstLine="0"/>
      </w:pPr>
      <w:rPr>
        <w:rFonts w:ascii="Symbol" w:hAnsi="Symbol" w:cs="OpenSymbol, 'Arial Unicode MS'"/>
      </w:rPr>
    </w:lvl>
  </w:abstractNum>
  <w:abstractNum w:abstractNumId="41">
    <w:nsid w:val="5CC37DF6"/>
    <w:multiLevelType w:val="hybridMultilevel"/>
    <w:tmpl w:val="61DCB474"/>
    <w:lvl w:ilvl="0" w:tplc="2F566D0A">
      <w:start w:val="1"/>
      <w:numFmt w:val="bullet"/>
      <w:pStyle w:val="3"/>
      <w:lvlText w:val=""/>
      <w:lvlJc w:val="left"/>
      <w:pPr>
        <w:tabs>
          <w:tab w:val="num" w:pos="0"/>
        </w:tabs>
        <w:ind w:left="-567" w:firstLine="567"/>
      </w:pPr>
      <w:rPr>
        <w:rFonts w:ascii="Wingdings" w:hAnsi="Wingdings" w:hint="default"/>
      </w:rPr>
    </w:lvl>
    <w:lvl w:ilvl="1" w:tplc="9426D8B6">
      <w:start w:val="1"/>
      <w:numFmt w:val="decimal"/>
      <w:lvlText w:val="%2."/>
      <w:lvlJc w:val="left"/>
      <w:pPr>
        <w:tabs>
          <w:tab w:val="num" w:pos="1534"/>
        </w:tabs>
        <w:ind w:left="1534" w:hanging="454"/>
      </w:pPr>
      <w:rPr>
        <w:rFonts w:cs="Times New Roman" w:hint="default"/>
      </w:rPr>
    </w:lvl>
    <w:lvl w:ilvl="2" w:tplc="54FE1EF8">
      <w:start w:val="1"/>
      <w:numFmt w:val="bullet"/>
      <w:lvlText w:val=""/>
      <w:lvlJc w:val="left"/>
      <w:pPr>
        <w:tabs>
          <w:tab w:val="num" w:pos="2160"/>
        </w:tabs>
        <w:ind w:left="2160" w:hanging="360"/>
      </w:pPr>
      <w:rPr>
        <w:rFonts w:ascii="Wingdings" w:hAnsi="Wingdings" w:hint="default"/>
      </w:rPr>
    </w:lvl>
    <w:lvl w:ilvl="3" w:tplc="7A6C1FB8">
      <w:start w:val="1"/>
      <w:numFmt w:val="bullet"/>
      <w:lvlText w:val=""/>
      <w:lvlJc w:val="left"/>
      <w:pPr>
        <w:tabs>
          <w:tab w:val="num" w:pos="2880"/>
        </w:tabs>
        <w:ind w:left="2880" w:hanging="360"/>
      </w:pPr>
      <w:rPr>
        <w:rFonts w:ascii="Symbol" w:hAnsi="Symbol" w:hint="default"/>
      </w:rPr>
    </w:lvl>
    <w:lvl w:ilvl="4" w:tplc="3AD2D63E">
      <w:start w:val="1"/>
      <w:numFmt w:val="bullet"/>
      <w:lvlText w:val="o"/>
      <w:lvlJc w:val="left"/>
      <w:pPr>
        <w:tabs>
          <w:tab w:val="num" w:pos="3600"/>
        </w:tabs>
        <w:ind w:left="3600" w:hanging="360"/>
      </w:pPr>
      <w:rPr>
        <w:rFonts w:ascii="Courier New" w:hAnsi="Courier New" w:hint="default"/>
      </w:rPr>
    </w:lvl>
    <w:lvl w:ilvl="5" w:tplc="B390146A">
      <w:start w:val="1"/>
      <w:numFmt w:val="bullet"/>
      <w:lvlText w:val=""/>
      <w:lvlJc w:val="left"/>
      <w:pPr>
        <w:tabs>
          <w:tab w:val="num" w:pos="4320"/>
        </w:tabs>
        <w:ind w:left="4320" w:hanging="360"/>
      </w:pPr>
      <w:rPr>
        <w:rFonts w:ascii="Wingdings" w:hAnsi="Wingdings" w:hint="default"/>
      </w:rPr>
    </w:lvl>
    <w:lvl w:ilvl="6" w:tplc="8586C67A">
      <w:start w:val="1"/>
      <w:numFmt w:val="bullet"/>
      <w:lvlText w:val=""/>
      <w:lvlJc w:val="left"/>
      <w:pPr>
        <w:tabs>
          <w:tab w:val="num" w:pos="5040"/>
        </w:tabs>
        <w:ind w:left="5040" w:hanging="360"/>
      </w:pPr>
      <w:rPr>
        <w:rFonts w:ascii="Symbol" w:hAnsi="Symbol" w:hint="default"/>
      </w:rPr>
    </w:lvl>
    <w:lvl w:ilvl="7" w:tplc="CB88D5C4">
      <w:start w:val="1"/>
      <w:numFmt w:val="bullet"/>
      <w:lvlText w:val="o"/>
      <w:lvlJc w:val="left"/>
      <w:pPr>
        <w:tabs>
          <w:tab w:val="num" w:pos="5760"/>
        </w:tabs>
        <w:ind w:left="5760" w:hanging="360"/>
      </w:pPr>
      <w:rPr>
        <w:rFonts w:ascii="Courier New" w:hAnsi="Courier New" w:hint="default"/>
      </w:rPr>
    </w:lvl>
    <w:lvl w:ilvl="8" w:tplc="3822EB0E">
      <w:start w:val="1"/>
      <w:numFmt w:val="bullet"/>
      <w:lvlText w:val=""/>
      <w:lvlJc w:val="left"/>
      <w:pPr>
        <w:tabs>
          <w:tab w:val="num" w:pos="6480"/>
        </w:tabs>
        <w:ind w:left="6480" w:hanging="360"/>
      </w:pPr>
      <w:rPr>
        <w:rFonts w:ascii="Wingdings" w:hAnsi="Wingdings" w:hint="default"/>
      </w:rPr>
    </w:lvl>
  </w:abstractNum>
  <w:abstractNum w:abstractNumId="42">
    <w:nsid w:val="5F3D7C9F"/>
    <w:multiLevelType w:val="hybridMultilevel"/>
    <w:tmpl w:val="2384C294"/>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024077"/>
    <w:multiLevelType w:val="multilevel"/>
    <w:tmpl w:val="69024077"/>
    <w:lvl w:ilvl="0">
      <w:numFmt w:val="bullet"/>
      <w:lvlText w:val="-"/>
      <w:lvlJc w:val="left"/>
      <w:pPr>
        <w:ind w:left="108" w:hanging="336"/>
      </w:pPr>
      <w:rPr>
        <w:rFonts w:ascii="Times New Roman" w:hAnsi="Times New Roman"/>
        <w:sz w:val="22"/>
      </w:rPr>
    </w:lvl>
    <w:lvl w:ilvl="1">
      <w:numFmt w:val="bullet"/>
      <w:lvlText w:val="•"/>
      <w:lvlJc w:val="left"/>
      <w:pPr>
        <w:ind w:left="808" w:hanging="336"/>
      </w:pPr>
    </w:lvl>
    <w:lvl w:ilvl="2">
      <w:numFmt w:val="bullet"/>
      <w:lvlText w:val="•"/>
      <w:lvlJc w:val="left"/>
      <w:pPr>
        <w:ind w:left="1517" w:hanging="336"/>
      </w:pPr>
    </w:lvl>
    <w:lvl w:ilvl="3">
      <w:numFmt w:val="bullet"/>
      <w:lvlText w:val="•"/>
      <w:lvlJc w:val="left"/>
      <w:pPr>
        <w:ind w:left="2225" w:hanging="336"/>
      </w:pPr>
    </w:lvl>
    <w:lvl w:ilvl="4">
      <w:numFmt w:val="bullet"/>
      <w:lvlText w:val="•"/>
      <w:lvlJc w:val="left"/>
      <w:pPr>
        <w:ind w:left="2934" w:hanging="336"/>
      </w:pPr>
    </w:lvl>
    <w:lvl w:ilvl="5">
      <w:numFmt w:val="bullet"/>
      <w:lvlText w:val="•"/>
      <w:lvlJc w:val="left"/>
      <w:pPr>
        <w:ind w:left="3642" w:hanging="336"/>
      </w:pPr>
    </w:lvl>
    <w:lvl w:ilvl="6">
      <w:numFmt w:val="bullet"/>
      <w:lvlText w:val="•"/>
      <w:lvlJc w:val="left"/>
      <w:pPr>
        <w:ind w:left="4351" w:hanging="336"/>
      </w:pPr>
    </w:lvl>
    <w:lvl w:ilvl="7">
      <w:numFmt w:val="bullet"/>
      <w:lvlText w:val="•"/>
      <w:lvlJc w:val="left"/>
      <w:pPr>
        <w:ind w:left="5059" w:hanging="336"/>
      </w:pPr>
    </w:lvl>
    <w:lvl w:ilvl="8">
      <w:numFmt w:val="bullet"/>
      <w:lvlText w:val="•"/>
      <w:lvlJc w:val="left"/>
      <w:pPr>
        <w:ind w:left="5768" w:hanging="336"/>
      </w:pPr>
    </w:lvl>
  </w:abstractNum>
  <w:abstractNum w:abstractNumId="44">
    <w:nsid w:val="695A6620"/>
    <w:multiLevelType w:val="hybridMultilevel"/>
    <w:tmpl w:val="D4BE2684"/>
    <w:lvl w:ilvl="0" w:tplc="54D27920">
      <w:start w:val="1"/>
      <w:numFmt w:val="bullet"/>
      <w:pStyle w:val="StyleBodyText"/>
      <w:lvlText w:val=""/>
      <w:lvlJc w:val="left"/>
      <w:pPr>
        <w:tabs>
          <w:tab w:val="num" w:pos="757"/>
        </w:tabs>
        <w:ind w:left="757" w:hanging="360"/>
      </w:pPr>
      <w:rPr>
        <w:rFonts w:ascii="Wingdings" w:hAnsi="Wingdings"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5">
    <w:nsid w:val="72183CF9"/>
    <w:multiLevelType w:val="multilevel"/>
    <w:tmpl w:val="72183CF9"/>
    <w:lvl w:ilvl="0">
      <w:numFmt w:val="bullet"/>
      <w:lvlText w:val="-"/>
      <w:lvlJc w:val="left"/>
      <w:pPr>
        <w:ind w:left="236" w:hanging="129"/>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934" w:hanging="129"/>
      </w:pPr>
      <w:rPr>
        <w:rFonts w:hint="default"/>
        <w:lang w:val="ru-RU" w:eastAsia="en-US" w:bidi="ar-SA"/>
      </w:rPr>
    </w:lvl>
    <w:lvl w:ilvl="2">
      <w:numFmt w:val="bullet"/>
      <w:lvlText w:val="•"/>
      <w:lvlJc w:val="left"/>
      <w:pPr>
        <w:ind w:left="1629" w:hanging="129"/>
      </w:pPr>
      <w:rPr>
        <w:rFonts w:hint="default"/>
        <w:lang w:val="ru-RU" w:eastAsia="en-US" w:bidi="ar-SA"/>
      </w:rPr>
    </w:lvl>
    <w:lvl w:ilvl="3">
      <w:numFmt w:val="bullet"/>
      <w:lvlText w:val="•"/>
      <w:lvlJc w:val="left"/>
      <w:pPr>
        <w:ind w:left="2323" w:hanging="129"/>
      </w:pPr>
      <w:rPr>
        <w:rFonts w:hint="default"/>
        <w:lang w:val="ru-RU" w:eastAsia="en-US" w:bidi="ar-SA"/>
      </w:rPr>
    </w:lvl>
    <w:lvl w:ilvl="4">
      <w:numFmt w:val="bullet"/>
      <w:lvlText w:val="•"/>
      <w:lvlJc w:val="left"/>
      <w:pPr>
        <w:ind w:left="3018" w:hanging="129"/>
      </w:pPr>
      <w:rPr>
        <w:rFonts w:hint="default"/>
        <w:lang w:val="ru-RU" w:eastAsia="en-US" w:bidi="ar-SA"/>
      </w:rPr>
    </w:lvl>
    <w:lvl w:ilvl="5">
      <w:numFmt w:val="bullet"/>
      <w:lvlText w:val="•"/>
      <w:lvlJc w:val="left"/>
      <w:pPr>
        <w:ind w:left="3712" w:hanging="129"/>
      </w:pPr>
      <w:rPr>
        <w:rFonts w:hint="default"/>
        <w:lang w:val="ru-RU" w:eastAsia="en-US" w:bidi="ar-SA"/>
      </w:rPr>
    </w:lvl>
    <w:lvl w:ilvl="6">
      <w:numFmt w:val="bullet"/>
      <w:lvlText w:val="•"/>
      <w:lvlJc w:val="left"/>
      <w:pPr>
        <w:ind w:left="4407" w:hanging="129"/>
      </w:pPr>
      <w:rPr>
        <w:rFonts w:hint="default"/>
        <w:lang w:val="ru-RU" w:eastAsia="en-US" w:bidi="ar-SA"/>
      </w:rPr>
    </w:lvl>
    <w:lvl w:ilvl="7">
      <w:numFmt w:val="bullet"/>
      <w:lvlText w:val="•"/>
      <w:lvlJc w:val="left"/>
      <w:pPr>
        <w:ind w:left="5101" w:hanging="129"/>
      </w:pPr>
      <w:rPr>
        <w:rFonts w:hint="default"/>
        <w:lang w:val="ru-RU" w:eastAsia="en-US" w:bidi="ar-SA"/>
      </w:rPr>
    </w:lvl>
    <w:lvl w:ilvl="8">
      <w:numFmt w:val="bullet"/>
      <w:lvlText w:val="•"/>
      <w:lvlJc w:val="left"/>
      <w:pPr>
        <w:ind w:left="5796" w:hanging="129"/>
      </w:pPr>
      <w:rPr>
        <w:rFonts w:hint="default"/>
        <w:lang w:val="ru-RU" w:eastAsia="en-US" w:bidi="ar-SA"/>
      </w:rPr>
    </w:lvl>
  </w:abstractNum>
  <w:abstractNum w:abstractNumId="46">
    <w:nsid w:val="72586D87"/>
    <w:multiLevelType w:val="hybridMultilevel"/>
    <w:tmpl w:val="DB82B1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31007A5"/>
    <w:multiLevelType w:val="hybridMultilevel"/>
    <w:tmpl w:val="11203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20"/>
  </w:num>
  <w:num w:numId="3">
    <w:abstractNumId w:val="38"/>
  </w:num>
  <w:num w:numId="4">
    <w:abstractNumId w:val="0"/>
  </w:num>
  <w:num w:numId="5">
    <w:abstractNumId w:val="23"/>
  </w:num>
  <w:num w:numId="6">
    <w:abstractNumId w:val="41"/>
  </w:num>
  <w:num w:numId="7">
    <w:abstractNumId w:val="36"/>
  </w:num>
  <w:num w:numId="8">
    <w:abstractNumId w:val="30"/>
  </w:num>
  <w:num w:numId="9">
    <w:abstractNumId w:val="44"/>
  </w:num>
  <w:num w:numId="10">
    <w:abstractNumId w:val="28"/>
  </w:num>
  <w:num w:numId="11">
    <w:abstractNumId w:val="19"/>
  </w:num>
  <w:num w:numId="12">
    <w:abstractNumId w:val="2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2"/>
  </w:num>
  <w:num w:numId="20">
    <w:abstractNumId w:val="24"/>
  </w:num>
  <w:num w:numId="21">
    <w:abstractNumId w:val="17"/>
  </w:num>
  <w:num w:numId="22">
    <w:abstractNumId w:val="42"/>
  </w:num>
  <w:num w:numId="23">
    <w:abstractNumId w:val="47"/>
  </w:num>
  <w:num w:numId="24">
    <w:abstractNumId w:val="16"/>
  </w:num>
  <w:num w:numId="25">
    <w:abstractNumId w:val="43"/>
  </w:num>
  <w:num w:numId="26">
    <w:abstractNumId w:val="45"/>
  </w:num>
  <w:num w:numId="27">
    <w:abstractNumId w:val="35"/>
  </w:num>
  <w:num w:numId="28">
    <w:abstractNumId w:val="21"/>
  </w:num>
  <w:num w:numId="29">
    <w:abstractNumId w:val="11"/>
  </w:num>
  <w:num w:numId="30">
    <w:abstractNumId w:val="37"/>
  </w:num>
  <w:num w:numId="31">
    <w:abstractNumId w:val="34"/>
  </w:num>
  <w:num w:numId="32">
    <w:abstractNumId w:val="27"/>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46"/>
  </w:num>
  <w:num w:numId="36">
    <w:abstractNumId w:val="25"/>
  </w:num>
  <w:num w:numId="3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D362A"/>
    <w:rsid w:val="00000EF9"/>
    <w:rsid w:val="0000364A"/>
    <w:rsid w:val="00004A88"/>
    <w:rsid w:val="00006831"/>
    <w:rsid w:val="000076A7"/>
    <w:rsid w:val="00007EB8"/>
    <w:rsid w:val="00007F10"/>
    <w:rsid w:val="0001080D"/>
    <w:rsid w:val="000109D9"/>
    <w:rsid w:val="000121ED"/>
    <w:rsid w:val="0001361F"/>
    <w:rsid w:val="00013D16"/>
    <w:rsid w:val="00015B7B"/>
    <w:rsid w:val="00016CCD"/>
    <w:rsid w:val="0001747A"/>
    <w:rsid w:val="0002014C"/>
    <w:rsid w:val="00020327"/>
    <w:rsid w:val="00020B68"/>
    <w:rsid w:val="0002137E"/>
    <w:rsid w:val="00021563"/>
    <w:rsid w:val="00021722"/>
    <w:rsid w:val="00022881"/>
    <w:rsid w:val="000229E7"/>
    <w:rsid w:val="00023164"/>
    <w:rsid w:val="00025491"/>
    <w:rsid w:val="00026745"/>
    <w:rsid w:val="00026EE7"/>
    <w:rsid w:val="00031205"/>
    <w:rsid w:val="00032F8C"/>
    <w:rsid w:val="000330AB"/>
    <w:rsid w:val="00033D82"/>
    <w:rsid w:val="00034603"/>
    <w:rsid w:val="000347A2"/>
    <w:rsid w:val="00034ABB"/>
    <w:rsid w:val="00035490"/>
    <w:rsid w:val="00035DA8"/>
    <w:rsid w:val="00037880"/>
    <w:rsid w:val="000400D6"/>
    <w:rsid w:val="000409D1"/>
    <w:rsid w:val="00040B61"/>
    <w:rsid w:val="0004151A"/>
    <w:rsid w:val="00042BBE"/>
    <w:rsid w:val="00044741"/>
    <w:rsid w:val="00046317"/>
    <w:rsid w:val="00046931"/>
    <w:rsid w:val="00047BA9"/>
    <w:rsid w:val="00051D41"/>
    <w:rsid w:val="0005268F"/>
    <w:rsid w:val="000526E8"/>
    <w:rsid w:val="00052CA2"/>
    <w:rsid w:val="00053331"/>
    <w:rsid w:val="00053F5D"/>
    <w:rsid w:val="00056257"/>
    <w:rsid w:val="00056F7C"/>
    <w:rsid w:val="000571BC"/>
    <w:rsid w:val="00061327"/>
    <w:rsid w:val="00061DD0"/>
    <w:rsid w:val="0006243D"/>
    <w:rsid w:val="00063170"/>
    <w:rsid w:val="00064983"/>
    <w:rsid w:val="00065525"/>
    <w:rsid w:val="00066E81"/>
    <w:rsid w:val="000679BC"/>
    <w:rsid w:val="00067AB7"/>
    <w:rsid w:val="000703C8"/>
    <w:rsid w:val="00070A77"/>
    <w:rsid w:val="0007100E"/>
    <w:rsid w:val="0007138E"/>
    <w:rsid w:val="00073B3A"/>
    <w:rsid w:val="000744BC"/>
    <w:rsid w:val="00074D1F"/>
    <w:rsid w:val="00074DAF"/>
    <w:rsid w:val="00074E34"/>
    <w:rsid w:val="00077588"/>
    <w:rsid w:val="0008050B"/>
    <w:rsid w:val="000807BE"/>
    <w:rsid w:val="00083126"/>
    <w:rsid w:val="00084A07"/>
    <w:rsid w:val="000851A9"/>
    <w:rsid w:val="00085780"/>
    <w:rsid w:val="0009005E"/>
    <w:rsid w:val="00090549"/>
    <w:rsid w:val="000940EC"/>
    <w:rsid w:val="000959ED"/>
    <w:rsid w:val="00097561"/>
    <w:rsid w:val="000A1C80"/>
    <w:rsid w:val="000A296F"/>
    <w:rsid w:val="000A2C21"/>
    <w:rsid w:val="000A3C77"/>
    <w:rsid w:val="000A3CAA"/>
    <w:rsid w:val="000A7799"/>
    <w:rsid w:val="000A7C59"/>
    <w:rsid w:val="000B00A3"/>
    <w:rsid w:val="000B0B4F"/>
    <w:rsid w:val="000B1F79"/>
    <w:rsid w:val="000B2A11"/>
    <w:rsid w:val="000B2C8F"/>
    <w:rsid w:val="000B3035"/>
    <w:rsid w:val="000B327F"/>
    <w:rsid w:val="000B334C"/>
    <w:rsid w:val="000B353F"/>
    <w:rsid w:val="000B38E1"/>
    <w:rsid w:val="000B3AA1"/>
    <w:rsid w:val="000B3EDA"/>
    <w:rsid w:val="000B46CE"/>
    <w:rsid w:val="000B5327"/>
    <w:rsid w:val="000B53BC"/>
    <w:rsid w:val="000B56C8"/>
    <w:rsid w:val="000B576F"/>
    <w:rsid w:val="000B5B42"/>
    <w:rsid w:val="000B5E21"/>
    <w:rsid w:val="000B6218"/>
    <w:rsid w:val="000B6963"/>
    <w:rsid w:val="000C0D0F"/>
    <w:rsid w:val="000C1F73"/>
    <w:rsid w:val="000C26E9"/>
    <w:rsid w:val="000C273B"/>
    <w:rsid w:val="000C2B92"/>
    <w:rsid w:val="000D00C6"/>
    <w:rsid w:val="000D0D6D"/>
    <w:rsid w:val="000D153B"/>
    <w:rsid w:val="000D1F49"/>
    <w:rsid w:val="000D37B6"/>
    <w:rsid w:val="000D443D"/>
    <w:rsid w:val="000D451C"/>
    <w:rsid w:val="000D49ED"/>
    <w:rsid w:val="000D63C0"/>
    <w:rsid w:val="000D6E0C"/>
    <w:rsid w:val="000D7091"/>
    <w:rsid w:val="000D7D84"/>
    <w:rsid w:val="000E0ABA"/>
    <w:rsid w:val="000E1B16"/>
    <w:rsid w:val="000E1F67"/>
    <w:rsid w:val="000E2EB2"/>
    <w:rsid w:val="000E3DE0"/>
    <w:rsid w:val="000E4CA3"/>
    <w:rsid w:val="000E5440"/>
    <w:rsid w:val="000E5A48"/>
    <w:rsid w:val="000E63A6"/>
    <w:rsid w:val="000E66B5"/>
    <w:rsid w:val="000F12C5"/>
    <w:rsid w:val="000F302C"/>
    <w:rsid w:val="000F55B0"/>
    <w:rsid w:val="000F6274"/>
    <w:rsid w:val="00100658"/>
    <w:rsid w:val="001008B2"/>
    <w:rsid w:val="00101B87"/>
    <w:rsid w:val="00101C04"/>
    <w:rsid w:val="001021A8"/>
    <w:rsid w:val="0010266C"/>
    <w:rsid w:val="001026E8"/>
    <w:rsid w:val="00104E4C"/>
    <w:rsid w:val="00105DDE"/>
    <w:rsid w:val="00106F09"/>
    <w:rsid w:val="00110AE9"/>
    <w:rsid w:val="001111EC"/>
    <w:rsid w:val="00111B03"/>
    <w:rsid w:val="00113DAB"/>
    <w:rsid w:val="00114D52"/>
    <w:rsid w:val="001161DE"/>
    <w:rsid w:val="00116AB3"/>
    <w:rsid w:val="00117C9F"/>
    <w:rsid w:val="001216BA"/>
    <w:rsid w:val="0012201D"/>
    <w:rsid w:val="001222AE"/>
    <w:rsid w:val="00122627"/>
    <w:rsid w:val="00122AA1"/>
    <w:rsid w:val="00124C8F"/>
    <w:rsid w:val="00126DB5"/>
    <w:rsid w:val="00126E27"/>
    <w:rsid w:val="001271B5"/>
    <w:rsid w:val="00131677"/>
    <w:rsid w:val="00131A1E"/>
    <w:rsid w:val="001337BC"/>
    <w:rsid w:val="00133D6A"/>
    <w:rsid w:val="00133FAF"/>
    <w:rsid w:val="00135A6C"/>
    <w:rsid w:val="00136BE2"/>
    <w:rsid w:val="001410D3"/>
    <w:rsid w:val="00141B1C"/>
    <w:rsid w:val="00143A58"/>
    <w:rsid w:val="00143F2F"/>
    <w:rsid w:val="00145713"/>
    <w:rsid w:val="0014607F"/>
    <w:rsid w:val="00146DB9"/>
    <w:rsid w:val="00151CCC"/>
    <w:rsid w:val="001525E8"/>
    <w:rsid w:val="0015371D"/>
    <w:rsid w:val="00154A8A"/>
    <w:rsid w:val="00154D4A"/>
    <w:rsid w:val="001553FA"/>
    <w:rsid w:val="00155610"/>
    <w:rsid w:val="0015630C"/>
    <w:rsid w:val="001623A1"/>
    <w:rsid w:val="0016272A"/>
    <w:rsid w:val="00163229"/>
    <w:rsid w:val="00163E63"/>
    <w:rsid w:val="00163E80"/>
    <w:rsid w:val="00164D2C"/>
    <w:rsid w:val="001654C8"/>
    <w:rsid w:val="0016557F"/>
    <w:rsid w:val="00165592"/>
    <w:rsid w:val="00166878"/>
    <w:rsid w:val="00166C42"/>
    <w:rsid w:val="001676FF"/>
    <w:rsid w:val="00170A71"/>
    <w:rsid w:val="00170DF7"/>
    <w:rsid w:val="00170F3A"/>
    <w:rsid w:val="001719E0"/>
    <w:rsid w:val="00171E2F"/>
    <w:rsid w:val="00172B05"/>
    <w:rsid w:val="0017387A"/>
    <w:rsid w:val="00173889"/>
    <w:rsid w:val="00173A43"/>
    <w:rsid w:val="00173E00"/>
    <w:rsid w:val="001745A6"/>
    <w:rsid w:val="0017462B"/>
    <w:rsid w:val="00174CCF"/>
    <w:rsid w:val="00175A05"/>
    <w:rsid w:val="00177034"/>
    <w:rsid w:val="001772C2"/>
    <w:rsid w:val="001808AE"/>
    <w:rsid w:val="0018321D"/>
    <w:rsid w:val="00183324"/>
    <w:rsid w:val="00183688"/>
    <w:rsid w:val="00184329"/>
    <w:rsid w:val="00184834"/>
    <w:rsid w:val="0018559C"/>
    <w:rsid w:val="001855C1"/>
    <w:rsid w:val="00185620"/>
    <w:rsid w:val="00186A2E"/>
    <w:rsid w:val="001900EB"/>
    <w:rsid w:val="00190F43"/>
    <w:rsid w:val="00193267"/>
    <w:rsid w:val="00193C0F"/>
    <w:rsid w:val="00193CC3"/>
    <w:rsid w:val="0019418A"/>
    <w:rsid w:val="00194878"/>
    <w:rsid w:val="00194BEC"/>
    <w:rsid w:val="0019641D"/>
    <w:rsid w:val="00197058"/>
    <w:rsid w:val="0019751E"/>
    <w:rsid w:val="001A2863"/>
    <w:rsid w:val="001A28A4"/>
    <w:rsid w:val="001A2D97"/>
    <w:rsid w:val="001A3F80"/>
    <w:rsid w:val="001A4F1B"/>
    <w:rsid w:val="001A519A"/>
    <w:rsid w:val="001A5AAA"/>
    <w:rsid w:val="001A5DB5"/>
    <w:rsid w:val="001A7418"/>
    <w:rsid w:val="001A7B42"/>
    <w:rsid w:val="001B020A"/>
    <w:rsid w:val="001B0CE7"/>
    <w:rsid w:val="001B0D05"/>
    <w:rsid w:val="001B1DD3"/>
    <w:rsid w:val="001B3231"/>
    <w:rsid w:val="001B393F"/>
    <w:rsid w:val="001B433A"/>
    <w:rsid w:val="001B4B3F"/>
    <w:rsid w:val="001B5CFD"/>
    <w:rsid w:val="001B5DD7"/>
    <w:rsid w:val="001B61E0"/>
    <w:rsid w:val="001B67D9"/>
    <w:rsid w:val="001B7106"/>
    <w:rsid w:val="001C06DC"/>
    <w:rsid w:val="001C0C4D"/>
    <w:rsid w:val="001C12C5"/>
    <w:rsid w:val="001C6386"/>
    <w:rsid w:val="001C649B"/>
    <w:rsid w:val="001C6CB7"/>
    <w:rsid w:val="001D0C29"/>
    <w:rsid w:val="001D0D5C"/>
    <w:rsid w:val="001D1497"/>
    <w:rsid w:val="001D3956"/>
    <w:rsid w:val="001D4F68"/>
    <w:rsid w:val="001D51E1"/>
    <w:rsid w:val="001D56B2"/>
    <w:rsid w:val="001D5735"/>
    <w:rsid w:val="001D6C33"/>
    <w:rsid w:val="001D6CEF"/>
    <w:rsid w:val="001D7CBC"/>
    <w:rsid w:val="001E0902"/>
    <w:rsid w:val="001E0952"/>
    <w:rsid w:val="001E13F3"/>
    <w:rsid w:val="001E23AE"/>
    <w:rsid w:val="001E4E1F"/>
    <w:rsid w:val="001E5ACA"/>
    <w:rsid w:val="001E5E1E"/>
    <w:rsid w:val="001E6C91"/>
    <w:rsid w:val="001E715A"/>
    <w:rsid w:val="001E77A0"/>
    <w:rsid w:val="001F037B"/>
    <w:rsid w:val="001F0694"/>
    <w:rsid w:val="001F121A"/>
    <w:rsid w:val="001F1E4B"/>
    <w:rsid w:val="001F3841"/>
    <w:rsid w:val="001F4307"/>
    <w:rsid w:val="001F44C9"/>
    <w:rsid w:val="001F4B73"/>
    <w:rsid w:val="001F6EC0"/>
    <w:rsid w:val="002000E9"/>
    <w:rsid w:val="002002C2"/>
    <w:rsid w:val="00200AFE"/>
    <w:rsid w:val="00200C55"/>
    <w:rsid w:val="0020353F"/>
    <w:rsid w:val="002044AB"/>
    <w:rsid w:val="00204631"/>
    <w:rsid w:val="002049F0"/>
    <w:rsid w:val="00205B49"/>
    <w:rsid w:val="00205C0B"/>
    <w:rsid w:val="002072DF"/>
    <w:rsid w:val="0020791B"/>
    <w:rsid w:val="0020795D"/>
    <w:rsid w:val="00210885"/>
    <w:rsid w:val="00211099"/>
    <w:rsid w:val="00213CA9"/>
    <w:rsid w:val="00213D07"/>
    <w:rsid w:val="00214159"/>
    <w:rsid w:val="00214242"/>
    <w:rsid w:val="00214526"/>
    <w:rsid w:val="00216525"/>
    <w:rsid w:val="00216C0F"/>
    <w:rsid w:val="00217A7D"/>
    <w:rsid w:val="002203F4"/>
    <w:rsid w:val="00221368"/>
    <w:rsid w:val="002222B5"/>
    <w:rsid w:val="00222763"/>
    <w:rsid w:val="00222777"/>
    <w:rsid w:val="00222BAE"/>
    <w:rsid w:val="00222EFF"/>
    <w:rsid w:val="00224064"/>
    <w:rsid w:val="002243E9"/>
    <w:rsid w:val="002262CC"/>
    <w:rsid w:val="002263AF"/>
    <w:rsid w:val="00226AA2"/>
    <w:rsid w:val="00226FA1"/>
    <w:rsid w:val="00230C4B"/>
    <w:rsid w:val="00231D4F"/>
    <w:rsid w:val="002326BA"/>
    <w:rsid w:val="00232B0A"/>
    <w:rsid w:val="00233ACF"/>
    <w:rsid w:val="0023436A"/>
    <w:rsid w:val="00234C2D"/>
    <w:rsid w:val="00235DE9"/>
    <w:rsid w:val="00235FCC"/>
    <w:rsid w:val="00237A53"/>
    <w:rsid w:val="00240DE6"/>
    <w:rsid w:val="002432AF"/>
    <w:rsid w:val="00243E8C"/>
    <w:rsid w:val="00244B4E"/>
    <w:rsid w:val="00245360"/>
    <w:rsid w:val="00250CA2"/>
    <w:rsid w:val="00251034"/>
    <w:rsid w:val="0025133E"/>
    <w:rsid w:val="002519E6"/>
    <w:rsid w:val="002526DD"/>
    <w:rsid w:val="00252B2D"/>
    <w:rsid w:val="00255A2E"/>
    <w:rsid w:val="00257D9F"/>
    <w:rsid w:val="00261020"/>
    <w:rsid w:val="002612BF"/>
    <w:rsid w:val="0026153D"/>
    <w:rsid w:val="00262206"/>
    <w:rsid w:val="00262322"/>
    <w:rsid w:val="002641DA"/>
    <w:rsid w:val="00270140"/>
    <w:rsid w:val="002708C9"/>
    <w:rsid w:val="00272032"/>
    <w:rsid w:val="00272DD6"/>
    <w:rsid w:val="00273E00"/>
    <w:rsid w:val="002742BA"/>
    <w:rsid w:val="0027627E"/>
    <w:rsid w:val="002767D5"/>
    <w:rsid w:val="002816CD"/>
    <w:rsid w:val="00281749"/>
    <w:rsid w:val="002817C7"/>
    <w:rsid w:val="00282A17"/>
    <w:rsid w:val="002830E3"/>
    <w:rsid w:val="0028415E"/>
    <w:rsid w:val="00284945"/>
    <w:rsid w:val="00284BD6"/>
    <w:rsid w:val="002852A0"/>
    <w:rsid w:val="00285C2A"/>
    <w:rsid w:val="002862DD"/>
    <w:rsid w:val="00287C66"/>
    <w:rsid w:val="00290910"/>
    <w:rsid w:val="00291686"/>
    <w:rsid w:val="00292E7A"/>
    <w:rsid w:val="002934AB"/>
    <w:rsid w:val="002939E6"/>
    <w:rsid w:val="00294AB1"/>
    <w:rsid w:val="00294B3B"/>
    <w:rsid w:val="00295360"/>
    <w:rsid w:val="002957F5"/>
    <w:rsid w:val="00295EDD"/>
    <w:rsid w:val="002960DA"/>
    <w:rsid w:val="00296F8B"/>
    <w:rsid w:val="002972FE"/>
    <w:rsid w:val="002A0CA1"/>
    <w:rsid w:val="002A13EC"/>
    <w:rsid w:val="002A1C5B"/>
    <w:rsid w:val="002A325C"/>
    <w:rsid w:val="002A359D"/>
    <w:rsid w:val="002A46EB"/>
    <w:rsid w:val="002A47D6"/>
    <w:rsid w:val="002A6098"/>
    <w:rsid w:val="002A69BD"/>
    <w:rsid w:val="002A7878"/>
    <w:rsid w:val="002B0D77"/>
    <w:rsid w:val="002B2435"/>
    <w:rsid w:val="002B3DA0"/>
    <w:rsid w:val="002B44D0"/>
    <w:rsid w:val="002B4540"/>
    <w:rsid w:val="002B5798"/>
    <w:rsid w:val="002B5977"/>
    <w:rsid w:val="002B5A95"/>
    <w:rsid w:val="002B5D87"/>
    <w:rsid w:val="002B5F26"/>
    <w:rsid w:val="002B6BA2"/>
    <w:rsid w:val="002B79AA"/>
    <w:rsid w:val="002C09E7"/>
    <w:rsid w:val="002C0BAE"/>
    <w:rsid w:val="002C10D9"/>
    <w:rsid w:val="002C1D84"/>
    <w:rsid w:val="002C254B"/>
    <w:rsid w:val="002C2AF5"/>
    <w:rsid w:val="002C3A44"/>
    <w:rsid w:val="002C4BA5"/>
    <w:rsid w:val="002C4C20"/>
    <w:rsid w:val="002C574C"/>
    <w:rsid w:val="002C6530"/>
    <w:rsid w:val="002C6BF5"/>
    <w:rsid w:val="002C7EC3"/>
    <w:rsid w:val="002D2540"/>
    <w:rsid w:val="002D3680"/>
    <w:rsid w:val="002D4249"/>
    <w:rsid w:val="002D5ADE"/>
    <w:rsid w:val="002D70BC"/>
    <w:rsid w:val="002D7F30"/>
    <w:rsid w:val="002E0287"/>
    <w:rsid w:val="002E08C5"/>
    <w:rsid w:val="002E0B15"/>
    <w:rsid w:val="002E1B5A"/>
    <w:rsid w:val="002E27EB"/>
    <w:rsid w:val="002E2A1E"/>
    <w:rsid w:val="002E3A1B"/>
    <w:rsid w:val="002E5E51"/>
    <w:rsid w:val="002E5F0C"/>
    <w:rsid w:val="002E62D4"/>
    <w:rsid w:val="002E7614"/>
    <w:rsid w:val="002E7C4A"/>
    <w:rsid w:val="002F0554"/>
    <w:rsid w:val="002F0D39"/>
    <w:rsid w:val="002F19C3"/>
    <w:rsid w:val="002F3939"/>
    <w:rsid w:val="002F437D"/>
    <w:rsid w:val="002F4750"/>
    <w:rsid w:val="002F4F12"/>
    <w:rsid w:val="002F637C"/>
    <w:rsid w:val="002F6690"/>
    <w:rsid w:val="002F69EA"/>
    <w:rsid w:val="002F6D49"/>
    <w:rsid w:val="002F7FB3"/>
    <w:rsid w:val="00302336"/>
    <w:rsid w:val="003024EF"/>
    <w:rsid w:val="00302CD6"/>
    <w:rsid w:val="00303A50"/>
    <w:rsid w:val="00306F3A"/>
    <w:rsid w:val="00311DD1"/>
    <w:rsid w:val="00311FC5"/>
    <w:rsid w:val="00313145"/>
    <w:rsid w:val="003148A5"/>
    <w:rsid w:val="00314F20"/>
    <w:rsid w:val="0031698F"/>
    <w:rsid w:val="0032010B"/>
    <w:rsid w:val="00320226"/>
    <w:rsid w:val="0032031C"/>
    <w:rsid w:val="00320DC1"/>
    <w:rsid w:val="00325AFE"/>
    <w:rsid w:val="00326EA3"/>
    <w:rsid w:val="003272D3"/>
    <w:rsid w:val="00327603"/>
    <w:rsid w:val="003303DE"/>
    <w:rsid w:val="00331290"/>
    <w:rsid w:val="0033227F"/>
    <w:rsid w:val="00332390"/>
    <w:rsid w:val="003329A8"/>
    <w:rsid w:val="003334D6"/>
    <w:rsid w:val="00336BDB"/>
    <w:rsid w:val="00336CBB"/>
    <w:rsid w:val="003411EA"/>
    <w:rsid w:val="00342771"/>
    <w:rsid w:val="003457B5"/>
    <w:rsid w:val="00346CCF"/>
    <w:rsid w:val="00347823"/>
    <w:rsid w:val="0035068E"/>
    <w:rsid w:val="00350DF8"/>
    <w:rsid w:val="00350F81"/>
    <w:rsid w:val="0035141C"/>
    <w:rsid w:val="00351C4C"/>
    <w:rsid w:val="00353801"/>
    <w:rsid w:val="00353E74"/>
    <w:rsid w:val="00354D9A"/>
    <w:rsid w:val="00355485"/>
    <w:rsid w:val="003554F0"/>
    <w:rsid w:val="0035654B"/>
    <w:rsid w:val="00356618"/>
    <w:rsid w:val="00356C98"/>
    <w:rsid w:val="003572D5"/>
    <w:rsid w:val="00357B03"/>
    <w:rsid w:val="00357B8D"/>
    <w:rsid w:val="00357D3A"/>
    <w:rsid w:val="00360567"/>
    <w:rsid w:val="0036143D"/>
    <w:rsid w:val="003622AF"/>
    <w:rsid w:val="00362495"/>
    <w:rsid w:val="00362764"/>
    <w:rsid w:val="0036350F"/>
    <w:rsid w:val="00363C2F"/>
    <w:rsid w:val="00363E69"/>
    <w:rsid w:val="00363FC0"/>
    <w:rsid w:val="00364C86"/>
    <w:rsid w:val="00365729"/>
    <w:rsid w:val="0036590C"/>
    <w:rsid w:val="003659EC"/>
    <w:rsid w:val="0036674D"/>
    <w:rsid w:val="00367BCD"/>
    <w:rsid w:val="00367C0B"/>
    <w:rsid w:val="00367F61"/>
    <w:rsid w:val="00372040"/>
    <w:rsid w:val="0037254B"/>
    <w:rsid w:val="00372CB3"/>
    <w:rsid w:val="00373A44"/>
    <w:rsid w:val="00373BC9"/>
    <w:rsid w:val="00373FAC"/>
    <w:rsid w:val="00375F24"/>
    <w:rsid w:val="00377D10"/>
    <w:rsid w:val="0038050C"/>
    <w:rsid w:val="003809FE"/>
    <w:rsid w:val="00380D30"/>
    <w:rsid w:val="00381329"/>
    <w:rsid w:val="00381529"/>
    <w:rsid w:val="003818C9"/>
    <w:rsid w:val="00382F68"/>
    <w:rsid w:val="0038353B"/>
    <w:rsid w:val="00383709"/>
    <w:rsid w:val="00384BDC"/>
    <w:rsid w:val="00384DB4"/>
    <w:rsid w:val="00385583"/>
    <w:rsid w:val="00385A27"/>
    <w:rsid w:val="0038614F"/>
    <w:rsid w:val="00386E16"/>
    <w:rsid w:val="0038771A"/>
    <w:rsid w:val="003918AB"/>
    <w:rsid w:val="003924DE"/>
    <w:rsid w:val="00392AE1"/>
    <w:rsid w:val="00393EEC"/>
    <w:rsid w:val="003946D4"/>
    <w:rsid w:val="0039751A"/>
    <w:rsid w:val="003977A2"/>
    <w:rsid w:val="003A20A5"/>
    <w:rsid w:val="003A298F"/>
    <w:rsid w:val="003A3D17"/>
    <w:rsid w:val="003A4C78"/>
    <w:rsid w:val="003A4C8A"/>
    <w:rsid w:val="003A61C4"/>
    <w:rsid w:val="003A76CB"/>
    <w:rsid w:val="003B12FE"/>
    <w:rsid w:val="003B2771"/>
    <w:rsid w:val="003B2E53"/>
    <w:rsid w:val="003B34CD"/>
    <w:rsid w:val="003B4288"/>
    <w:rsid w:val="003B48CD"/>
    <w:rsid w:val="003B582A"/>
    <w:rsid w:val="003B5E01"/>
    <w:rsid w:val="003B629D"/>
    <w:rsid w:val="003B696E"/>
    <w:rsid w:val="003B6F16"/>
    <w:rsid w:val="003B78DB"/>
    <w:rsid w:val="003B7E2A"/>
    <w:rsid w:val="003C0DEA"/>
    <w:rsid w:val="003C1E3D"/>
    <w:rsid w:val="003C3847"/>
    <w:rsid w:val="003C3C33"/>
    <w:rsid w:val="003C3EE4"/>
    <w:rsid w:val="003C4A90"/>
    <w:rsid w:val="003C4E19"/>
    <w:rsid w:val="003C5B83"/>
    <w:rsid w:val="003C7694"/>
    <w:rsid w:val="003D0C70"/>
    <w:rsid w:val="003D2D18"/>
    <w:rsid w:val="003D2F74"/>
    <w:rsid w:val="003D32C9"/>
    <w:rsid w:val="003D4C24"/>
    <w:rsid w:val="003D66FF"/>
    <w:rsid w:val="003D70EE"/>
    <w:rsid w:val="003D7243"/>
    <w:rsid w:val="003D7376"/>
    <w:rsid w:val="003E1233"/>
    <w:rsid w:val="003E13A1"/>
    <w:rsid w:val="003E14F3"/>
    <w:rsid w:val="003E305C"/>
    <w:rsid w:val="003E4D6E"/>
    <w:rsid w:val="003E4E92"/>
    <w:rsid w:val="003E5570"/>
    <w:rsid w:val="003E5F7A"/>
    <w:rsid w:val="003F18AC"/>
    <w:rsid w:val="003F19DB"/>
    <w:rsid w:val="003F1A55"/>
    <w:rsid w:val="003F1A6E"/>
    <w:rsid w:val="003F2ED9"/>
    <w:rsid w:val="003F5946"/>
    <w:rsid w:val="003F69E2"/>
    <w:rsid w:val="003F6A99"/>
    <w:rsid w:val="003F6EB4"/>
    <w:rsid w:val="003F7675"/>
    <w:rsid w:val="0040045E"/>
    <w:rsid w:val="00400DBC"/>
    <w:rsid w:val="004015F5"/>
    <w:rsid w:val="00402174"/>
    <w:rsid w:val="0040367A"/>
    <w:rsid w:val="0040494E"/>
    <w:rsid w:val="0040603B"/>
    <w:rsid w:val="00410207"/>
    <w:rsid w:val="0041203B"/>
    <w:rsid w:val="004124A5"/>
    <w:rsid w:val="00412D38"/>
    <w:rsid w:val="004133BC"/>
    <w:rsid w:val="004135C6"/>
    <w:rsid w:val="00413A75"/>
    <w:rsid w:val="0041509C"/>
    <w:rsid w:val="004151AD"/>
    <w:rsid w:val="00415244"/>
    <w:rsid w:val="00415554"/>
    <w:rsid w:val="00415B63"/>
    <w:rsid w:val="00415BFB"/>
    <w:rsid w:val="0041647A"/>
    <w:rsid w:val="00416898"/>
    <w:rsid w:val="0042080B"/>
    <w:rsid w:val="00420F4F"/>
    <w:rsid w:val="00422833"/>
    <w:rsid w:val="0042414C"/>
    <w:rsid w:val="0042420F"/>
    <w:rsid w:val="004278CF"/>
    <w:rsid w:val="00427ED4"/>
    <w:rsid w:val="00432B4A"/>
    <w:rsid w:val="00432D06"/>
    <w:rsid w:val="00433988"/>
    <w:rsid w:val="00433A04"/>
    <w:rsid w:val="00433C72"/>
    <w:rsid w:val="00434085"/>
    <w:rsid w:val="00434155"/>
    <w:rsid w:val="00434EC9"/>
    <w:rsid w:val="00437738"/>
    <w:rsid w:val="00437CF6"/>
    <w:rsid w:val="0044078B"/>
    <w:rsid w:val="00440D1E"/>
    <w:rsid w:val="00441AAC"/>
    <w:rsid w:val="004427C7"/>
    <w:rsid w:val="00443497"/>
    <w:rsid w:val="00443A87"/>
    <w:rsid w:val="004453A3"/>
    <w:rsid w:val="0044545E"/>
    <w:rsid w:val="00446ED3"/>
    <w:rsid w:val="00447BC3"/>
    <w:rsid w:val="00447F5F"/>
    <w:rsid w:val="004508FD"/>
    <w:rsid w:val="00451686"/>
    <w:rsid w:val="00451FB4"/>
    <w:rsid w:val="00453101"/>
    <w:rsid w:val="0045312A"/>
    <w:rsid w:val="004553A9"/>
    <w:rsid w:val="00456B7B"/>
    <w:rsid w:val="0045705D"/>
    <w:rsid w:val="00457121"/>
    <w:rsid w:val="0045730A"/>
    <w:rsid w:val="00461DA4"/>
    <w:rsid w:val="004620D2"/>
    <w:rsid w:val="0046261A"/>
    <w:rsid w:val="004637D9"/>
    <w:rsid w:val="00463A4E"/>
    <w:rsid w:val="00464E3F"/>
    <w:rsid w:val="0046510B"/>
    <w:rsid w:val="00465DF5"/>
    <w:rsid w:val="0046681D"/>
    <w:rsid w:val="004701DC"/>
    <w:rsid w:val="00470D12"/>
    <w:rsid w:val="00473E58"/>
    <w:rsid w:val="00473EF0"/>
    <w:rsid w:val="00477135"/>
    <w:rsid w:val="00480DF9"/>
    <w:rsid w:val="00482576"/>
    <w:rsid w:val="00482898"/>
    <w:rsid w:val="00484E4A"/>
    <w:rsid w:val="004850C9"/>
    <w:rsid w:val="00485578"/>
    <w:rsid w:val="004859AA"/>
    <w:rsid w:val="00485E37"/>
    <w:rsid w:val="00491807"/>
    <w:rsid w:val="00492AF3"/>
    <w:rsid w:val="00493917"/>
    <w:rsid w:val="004952A2"/>
    <w:rsid w:val="00495560"/>
    <w:rsid w:val="004A094D"/>
    <w:rsid w:val="004A2C92"/>
    <w:rsid w:val="004A3163"/>
    <w:rsid w:val="004A4FB2"/>
    <w:rsid w:val="004A5869"/>
    <w:rsid w:val="004A5F96"/>
    <w:rsid w:val="004A6382"/>
    <w:rsid w:val="004A6A49"/>
    <w:rsid w:val="004A744C"/>
    <w:rsid w:val="004A7EDD"/>
    <w:rsid w:val="004B016A"/>
    <w:rsid w:val="004B046A"/>
    <w:rsid w:val="004B1931"/>
    <w:rsid w:val="004B1B44"/>
    <w:rsid w:val="004B327A"/>
    <w:rsid w:val="004B7B1D"/>
    <w:rsid w:val="004C06DD"/>
    <w:rsid w:val="004C08D7"/>
    <w:rsid w:val="004C0A6A"/>
    <w:rsid w:val="004C1462"/>
    <w:rsid w:val="004C1AEB"/>
    <w:rsid w:val="004C1EE9"/>
    <w:rsid w:val="004C2F26"/>
    <w:rsid w:val="004C3EDC"/>
    <w:rsid w:val="004C547C"/>
    <w:rsid w:val="004C55D1"/>
    <w:rsid w:val="004C5753"/>
    <w:rsid w:val="004C6205"/>
    <w:rsid w:val="004C7DA7"/>
    <w:rsid w:val="004D0D92"/>
    <w:rsid w:val="004D1A23"/>
    <w:rsid w:val="004D25FD"/>
    <w:rsid w:val="004D2D06"/>
    <w:rsid w:val="004D5002"/>
    <w:rsid w:val="004D5FB5"/>
    <w:rsid w:val="004D68D3"/>
    <w:rsid w:val="004E27D5"/>
    <w:rsid w:val="004E3CEA"/>
    <w:rsid w:val="004E461F"/>
    <w:rsid w:val="004E51A7"/>
    <w:rsid w:val="004E7BD7"/>
    <w:rsid w:val="004E7D26"/>
    <w:rsid w:val="004E7E5F"/>
    <w:rsid w:val="004F03F4"/>
    <w:rsid w:val="004F0D33"/>
    <w:rsid w:val="004F0F0A"/>
    <w:rsid w:val="004F1942"/>
    <w:rsid w:val="004F288D"/>
    <w:rsid w:val="004F3FE1"/>
    <w:rsid w:val="004F5FE8"/>
    <w:rsid w:val="004F6EED"/>
    <w:rsid w:val="004F7A12"/>
    <w:rsid w:val="00500038"/>
    <w:rsid w:val="00500268"/>
    <w:rsid w:val="0050046A"/>
    <w:rsid w:val="0050211F"/>
    <w:rsid w:val="00503DEC"/>
    <w:rsid w:val="005062D8"/>
    <w:rsid w:val="00506DB8"/>
    <w:rsid w:val="005072B1"/>
    <w:rsid w:val="00510D6E"/>
    <w:rsid w:val="00511371"/>
    <w:rsid w:val="0051164B"/>
    <w:rsid w:val="00511AE1"/>
    <w:rsid w:val="00512B21"/>
    <w:rsid w:val="005140E9"/>
    <w:rsid w:val="00514735"/>
    <w:rsid w:val="005150D6"/>
    <w:rsid w:val="00515396"/>
    <w:rsid w:val="00515796"/>
    <w:rsid w:val="00515E1E"/>
    <w:rsid w:val="00516555"/>
    <w:rsid w:val="005179F8"/>
    <w:rsid w:val="00517EE1"/>
    <w:rsid w:val="005216D6"/>
    <w:rsid w:val="00523998"/>
    <w:rsid w:val="00525F15"/>
    <w:rsid w:val="00526B3F"/>
    <w:rsid w:val="00527224"/>
    <w:rsid w:val="00527D53"/>
    <w:rsid w:val="0053194C"/>
    <w:rsid w:val="00531AC8"/>
    <w:rsid w:val="0053540C"/>
    <w:rsid w:val="00535D0A"/>
    <w:rsid w:val="0053652E"/>
    <w:rsid w:val="00536799"/>
    <w:rsid w:val="00536DDB"/>
    <w:rsid w:val="00537830"/>
    <w:rsid w:val="0054094D"/>
    <w:rsid w:val="00545050"/>
    <w:rsid w:val="00545B35"/>
    <w:rsid w:val="00547197"/>
    <w:rsid w:val="005476BD"/>
    <w:rsid w:val="00550644"/>
    <w:rsid w:val="00550DD6"/>
    <w:rsid w:val="0055145D"/>
    <w:rsid w:val="00552106"/>
    <w:rsid w:val="00552F6A"/>
    <w:rsid w:val="00553073"/>
    <w:rsid w:val="005539E4"/>
    <w:rsid w:val="00553B49"/>
    <w:rsid w:val="005548AF"/>
    <w:rsid w:val="00556830"/>
    <w:rsid w:val="00556EC0"/>
    <w:rsid w:val="00557DF2"/>
    <w:rsid w:val="005604B6"/>
    <w:rsid w:val="005611F1"/>
    <w:rsid w:val="0056144C"/>
    <w:rsid w:val="005615FE"/>
    <w:rsid w:val="00562605"/>
    <w:rsid w:val="00562F16"/>
    <w:rsid w:val="0056307D"/>
    <w:rsid w:val="005639C6"/>
    <w:rsid w:val="00563F9C"/>
    <w:rsid w:val="0056571D"/>
    <w:rsid w:val="005664B1"/>
    <w:rsid w:val="005707CD"/>
    <w:rsid w:val="005752C9"/>
    <w:rsid w:val="00576098"/>
    <w:rsid w:val="0057705F"/>
    <w:rsid w:val="00580319"/>
    <w:rsid w:val="00580711"/>
    <w:rsid w:val="00580917"/>
    <w:rsid w:val="00580B3E"/>
    <w:rsid w:val="005828E7"/>
    <w:rsid w:val="005839A5"/>
    <w:rsid w:val="005849CF"/>
    <w:rsid w:val="00584A71"/>
    <w:rsid w:val="00586ACA"/>
    <w:rsid w:val="00586DC1"/>
    <w:rsid w:val="00587F10"/>
    <w:rsid w:val="00590C70"/>
    <w:rsid w:val="00590E2A"/>
    <w:rsid w:val="00592F5C"/>
    <w:rsid w:val="005931F1"/>
    <w:rsid w:val="00593226"/>
    <w:rsid w:val="0059395E"/>
    <w:rsid w:val="00594EF9"/>
    <w:rsid w:val="00596F36"/>
    <w:rsid w:val="0059717B"/>
    <w:rsid w:val="00597479"/>
    <w:rsid w:val="005976AD"/>
    <w:rsid w:val="005A00F8"/>
    <w:rsid w:val="005A13B8"/>
    <w:rsid w:val="005A291F"/>
    <w:rsid w:val="005A3656"/>
    <w:rsid w:val="005A6423"/>
    <w:rsid w:val="005A6777"/>
    <w:rsid w:val="005A68DF"/>
    <w:rsid w:val="005A78BA"/>
    <w:rsid w:val="005B04D0"/>
    <w:rsid w:val="005B14B9"/>
    <w:rsid w:val="005B4EA5"/>
    <w:rsid w:val="005B539B"/>
    <w:rsid w:val="005B5ABA"/>
    <w:rsid w:val="005B66E9"/>
    <w:rsid w:val="005B6848"/>
    <w:rsid w:val="005B6C1A"/>
    <w:rsid w:val="005B6EC3"/>
    <w:rsid w:val="005B7361"/>
    <w:rsid w:val="005B78A2"/>
    <w:rsid w:val="005C25DA"/>
    <w:rsid w:val="005C27BC"/>
    <w:rsid w:val="005C304F"/>
    <w:rsid w:val="005C36CB"/>
    <w:rsid w:val="005C4A7A"/>
    <w:rsid w:val="005C5CB5"/>
    <w:rsid w:val="005C5CB9"/>
    <w:rsid w:val="005C702E"/>
    <w:rsid w:val="005D0446"/>
    <w:rsid w:val="005D04AC"/>
    <w:rsid w:val="005D0BFC"/>
    <w:rsid w:val="005D0C80"/>
    <w:rsid w:val="005D20F1"/>
    <w:rsid w:val="005D2340"/>
    <w:rsid w:val="005D4792"/>
    <w:rsid w:val="005D4BE7"/>
    <w:rsid w:val="005D5426"/>
    <w:rsid w:val="005D55B8"/>
    <w:rsid w:val="005D7873"/>
    <w:rsid w:val="005E03A8"/>
    <w:rsid w:val="005E07CD"/>
    <w:rsid w:val="005E0F22"/>
    <w:rsid w:val="005E19F8"/>
    <w:rsid w:val="005E1A99"/>
    <w:rsid w:val="005E23B5"/>
    <w:rsid w:val="005E348A"/>
    <w:rsid w:val="005E3512"/>
    <w:rsid w:val="005E35A4"/>
    <w:rsid w:val="005E4052"/>
    <w:rsid w:val="005E465A"/>
    <w:rsid w:val="005E4968"/>
    <w:rsid w:val="005E5A31"/>
    <w:rsid w:val="005E5B6A"/>
    <w:rsid w:val="005E5CF6"/>
    <w:rsid w:val="005E5CFC"/>
    <w:rsid w:val="005E6A47"/>
    <w:rsid w:val="005E6CD0"/>
    <w:rsid w:val="005E6DE3"/>
    <w:rsid w:val="005E716D"/>
    <w:rsid w:val="005E7615"/>
    <w:rsid w:val="005F05DB"/>
    <w:rsid w:val="005F472B"/>
    <w:rsid w:val="005F5D1B"/>
    <w:rsid w:val="005F6235"/>
    <w:rsid w:val="005F6305"/>
    <w:rsid w:val="005F73D5"/>
    <w:rsid w:val="005F7ABC"/>
    <w:rsid w:val="005F7C2E"/>
    <w:rsid w:val="005F7E6B"/>
    <w:rsid w:val="00600E50"/>
    <w:rsid w:val="006010BB"/>
    <w:rsid w:val="006016CC"/>
    <w:rsid w:val="0060246C"/>
    <w:rsid w:val="0060397A"/>
    <w:rsid w:val="00604B96"/>
    <w:rsid w:val="0060583C"/>
    <w:rsid w:val="0060676C"/>
    <w:rsid w:val="006069F1"/>
    <w:rsid w:val="00606C6A"/>
    <w:rsid w:val="0060798B"/>
    <w:rsid w:val="006105F4"/>
    <w:rsid w:val="0061069F"/>
    <w:rsid w:val="0061071D"/>
    <w:rsid w:val="0061118E"/>
    <w:rsid w:val="00611722"/>
    <w:rsid w:val="00611982"/>
    <w:rsid w:val="006123E3"/>
    <w:rsid w:val="006127FD"/>
    <w:rsid w:val="00612DF7"/>
    <w:rsid w:val="00612E79"/>
    <w:rsid w:val="00614C97"/>
    <w:rsid w:val="006164C6"/>
    <w:rsid w:val="00617242"/>
    <w:rsid w:val="0061780B"/>
    <w:rsid w:val="00620752"/>
    <w:rsid w:val="00620A0F"/>
    <w:rsid w:val="00620F7D"/>
    <w:rsid w:val="006212CB"/>
    <w:rsid w:val="00622697"/>
    <w:rsid w:val="00623089"/>
    <w:rsid w:val="00623C2F"/>
    <w:rsid w:val="00625D42"/>
    <w:rsid w:val="0062703B"/>
    <w:rsid w:val="0063065F"/>
    <w:rsid w:val="00631227"/>
    <w:rsid w:val="0063169E"/>
    <w:rsid w:val="00633B68"/>
    <w:rsid w:val="0063498B"/>
    <w:rsid w:val="0063685E"/>
    <w:rsid w:val="00636B3B"/>
    <w:rsid w:val="00636C77"/>
    <w:rsid w:val="00640526"/>
    <w:rsid w:val="00640DA7"/>
    <w:rsid w:val="0064199C"/>
    <w:rsid w:val="00641B1B"/>
    <w:rsid w:val="006429A0"/>
    <w:rsid w:val="00642D7B"/>
    <w:rsid w:val="00644EBF"/>
    <w:rsid w:val="006457E4"/>
    <w:rsid w:val="00645E40"/>
    <w:rsid w:val="0064711D"/>
    <w:rsid w:val="00647300"/>
    <w:rsid w:val="006507EF"/>
    <w:rsid w:val="00650E47"/>
    <w:rsid w:val="00650E93"/>
    <w:rsid w:val="0065161F"/>
    <w:rsid w:val="00651DF8"/>
    <w:rsid w:val="0065316A"/>
    <w:rsid w:val="00653AAE"/>
    <w:rsid w:val="00653D58"/>
    <w:rsid w:val="00654972"/>
    <w:rsid w:val="006549FF"/>
    <w:rsid w:val="00654CEE"/>
    <w:rsid w:val="006555DC"/>
    <w:rsid w:val="00655D79"/>
    <w:rsid w:val="006576DE"/>
    <w:rsid w:val="00661197"/>
    <w:rsid w:val="00662535"/>
    <w:rsid w:val="006644F9"/>
    <w:rsid w:val="00664FE5"/>
    <w:rsid w:val="00665CAD"/>
    <w:rsid w:val="00666327"/>
    <w:rsid w:val="0066653C"/>
    <w:rsid w:val="0066715F"/>
    <w:rsid w:val="006707E8"/>
    <w:rsid w:val="006708FD"/>
    <w:rsid w:val="00671E0B"/>
    <w:rsid w:val="00672892"/>
    <w:rsid w:val="00674C21"/>
    <w:rsid w:val="00674FD1"/>
    <w:rsid w:val="00675090"/>
    <w:rsid w:val="00675400"/>
    <w:rsid w:val="0067544C"/>
    <w:rsid w:val="00676BB9"/>
    <w:rsid w:val="00680C3C"/>
    <w:rsid w:val="00681515"/>
    <w:rsid w:val="00681FD1"/>
    <w:rsid w:val="00683503"/>
    <w:rsid w:val="00685704"/>
    <w:rsid w:val="00686A20"/>
    <w:rsid w:val="006909B0"/>
    <w:rsid w:val="00690CD7"/>
    <w:rsid w:val="006958BD"/>
    <w:rsid w:val="0069628F"/>
    <w:rsid w:val="00697339"/>
    <w:rsid w:val="00697AC6"/>
    <w:rsid w:val="006A005E"/>
    <w:rsid w:val="006A26B0"/>
    <w:rsid w:val="006A55E3"/>
    <w:rsid w:val="006A62F0"/>
    <w:rsid w:val="006A63DE"/>
    <w:rsid w:val="006A664E"/>
    <w:rsid w:val="006A6F4F"/>
    <w:rsid w:val="006A7395"/>
    <w:rsid w:val="006A776C"/>
    <w:rsid w:val="006A7B0E"/>
    <w:rsid w:val="006B09B6"/>
    <w:rsid w:val="006B0B4D"/>
    <w:rsid w:val="006B30D9"/>
    <w:rsid w:val="006B5A14"/>
    <w:rsid w:val="006B63EE"/>
    <w:rsid w:val="006C1406"/>
    <w:rsid w:val="006C1447"/>
    <w:rsid w:val="006C228C"/>
    <w:rsid w:val="006C44D5"/>
    <w:rsid w:val="006C457E"/>
    <w:rsid w:val="006C4AB3"/>
    <w:rsid w:val="006C500B"/>
    <w:rsid w:val="006C52C2"/>
    <w:rsid w:val="006C60D2"/>
    <w:rsid w:val="006C6EED"/>
    <w:rsid w:val="006C7A80"/>
    <w:rsid w:val="006D1647"/>
    <w:rsid w:val="006D2CA2"/>
    <w:rsid w:val="006D31B6"/>
    <w:rsid w:val="006D362A"/>
    <w:rsid w:val="006D37F2"/>
    <w:rsid w:val="006D4DAF"/>
    <w:rsid w:val="006D4F06"/>
    <w:rsid w:val="006D67DC"/>
    <w:rsid w:val="006D6806"/>
    <w:rsid w:val="006E0B7D"/>
    <w:rsid w:val="006E2F34"/>
    <w:rsid w:val="006E5E6D"/>
    <w:rsid w:val="006E6D0B"/>
    <w:rsid w:val="006E6D3B"/>
    <w:rsid w:val="006E76BF"/>
    <w:rsid w:val="006E7A0A"/>
    <w:rsid w:val="006F0264"/>
    <w:rsid w:val="006F0785"/>
    <w:rsid w:val="006F0B84"/>
    <w:rsid w:val="006F0F79"/>
    <w:rsid w:val="006F14AC"/>
    <w:rsid w:val="006F2E9E"/>
    <w:rsid w:val="006F30F7"/>
    <w:rsid w:val="006F3474"/>
    <w:rsid w:val="006F395C"/>
    <w:rsid w:val="006F53A1"/>
    <w:rsid w:val="006F6244"/>
    <w:rsid w:val="006F68D2"/>
    <w:rsid w:val="006F728A"/>
    <w:rsid w:val="00700012"/>
    <w:rsid w:val="007016C7"/>
    <w:rsid w:val="00702016"/>
    <w:rsid w:val="00702794"/>
    <w:rsid w:val="00703CF8"/>
    <w:rsid w:val="0070423B"/>
    <w:rsid w:val="00705075"/>
    <w:rsid w:val="007051B1"/>
    <w:rsid w:val="007061E4"/>
    <w:rsid w:val="007064EC"/>
    <w:rsid w:val="00707227"/>
    <w:rsid w:val="0070763C"/>
    <w:rsid w:val="00707C0C"/>
    <w:rsid w:val="0071193E"/>
    <w:rsid w:val="0071357F"/>
    <w:rsid w:val="00714170"/>
    <w:rsid w:val="00715118"/>
    <w:rsid w:val="00715247"/>
    <w:rsid w:val="00715E73"/>
    <w:rsid w:val="00716147"/>
    <w:rsid w:val="00717B54"/>
    <w:rsid w:val="00717EC9"/>
    <w:rsid w:val="00720063"/>
    <w:rsid w:val="0072013B"/>
    <w:rsid w:val="00720A73"/>
    <w:rsid w:val="007210B4"/>
    <w:rsid w:val="00721CF8"/>
    <w:rsid w:val="00722127"/>
    <w:rsid w:val="00723A4D"/>
    <w:rsid w:val="00723B83"/>
    <w:rsid w:val="0072561D"/>
    <w:rsid w:val="00725998"/>
    <w:rsid w:val="007266C6"/>
    <w:rsid w:val="00727112"/>
    <w:rsid w:val="007273BB"/>
    <w:rsid w:val="007278A2"/>
    <w:rsid w:val="007309A6"/>
    <w:rsid w:val="007315C1"/>
    <w:rsid w:val="007323E0"/>
    <w:rsid w:val="007328A8"/>
    <w:rsid w:val="00733029"/>
    <w:rsid w:val="00733160"/>
    <w:rsid w:val="00734B6B"/>
    <w:rsid w:val="00734F93"/>
    <w:rsid w:val="00735DED"/>
    <w:rsid w:val="007366D3"/>
    <w:rsid w:val="00737AB8"/>
    <w:rsid w:val="00737BEF"/>
    <w:rsid w:val="00737D28"/>
    <w:rsid w:val="00741574"/>
    <w:rsid w:val="00742B15"/>
    <w:rsid w:val="007445C1"/>
    <w:rsid w:val="0074512F"/>
    <w:rsid w:val="00746184"/>
    <w:rsid w:val="007477B5"/>
    <w:rsid w:val="0075044F"/>
    <w:rsid w:val="007504A8"/>
    <w:rsid w:val="0075053D"/>
    <w:rsid w:val="00750A06"/>
    <w:rsid w:val="00750B1E"/>
    <w:rsid w:val="00751C4A"/>
    <w:rsid w:val="00751FD0"/>
    <w:rsid w:val="00752F09"/>
    <w:rsid w:val="00753D58"/>
    <w:rsid w:val="00753FC9"/>
    <w:rsid w:val="00754773"/>
    <w:rsid w:val="00754B5D"/>
    <w:rsid w:val="00754D1B"/>
    <w:rsid w:val="00756939"/>
    <w:rsid w:val="00760D99"/>
    <w:rsid w:val="00761B79"/>
    <w:rsid w:val="00762532"/>
    <w:rsid w:val="00763251"/>
    <w:rsid w:val="00763AF9"/>
    <w:rsid w:val="007642D1"/>
    <w:rsid w:val="00766B23"/>
    <w:rsid w:val="00767DD3"/>
    <w:rsid w:val="007700D6"/>
    <w:rsid w:val="007700E9"/>
    <w:rsid w:val="007711B9"/>
    <w:rsid w:val="007711DD"/>
    <w:rsid w:val="007715B4"/>
    <w:rsid w:val="0077225F"/>
    <w:rsid w:val="0077232E"/>
    <w:rsid w:val="00772A86"/>
    <w:rsid w:val="007731E9"/>
    <w:rsid w:val="0077333A"/>
    <w:rsid w:val="007743D6"/>
    <w:rsid w:val="007768E6"/>
    <w:rsid w:val="00776F4B"/>
    <w:rsid w:val="0078192E"/>
    <w:rsid w:val="00781D9B"/>
    <w:rsid w:val="00782906"/>
    <w:rsid w:val="0078292B"/>
    <w:rsid w:val="00782BD3"/>
    <w:rsid w:val="007830A8"/>
    <w:rsid w:val="00784954"/>
    <w:rsid w:val="00784C56"/>
    <w:rsid w:val="0078538C"/>
    <w:rsid w:val="007853CA"/>
    <w:rsid w:val="007858AD"/>
    <w:rsid w:val="00785E50"/>
    <w:rsid w:val="0078613A"/>
    <w:rsid w:val="007903C4"/>
    <w:rsid w:val="0079071A"/>
    <w:rsid w:val="00790D93"/>
    <w:rsid w:val="00790F8B"/>
    <w:rsid w:val="00791899"/>
    <w:rsid w:val="00792CB9"/>
    <w:rsid w:val="0079355A"/>
    <w:rsid w:val="00793ECC"/>
    <w:rsid w:val="00797731"/>
    <w:rsid w:val="007A112B"/>
    <w:rsid w:val="007A1638"/>
    <w:rsid w:val="007A1A9C"/>
    <w:rsid w:val="007A1D75"/>
    <w:rsid w:val="007A2FD9"/>
    <w:rsid w:val="007A3BF9"/>
    <w:rsid w:val="007A4048"/>
    <w:rsid w:val="007A455F"/>
    <w:rsid w:val="007A513D"/>
    <w:rsid w:val="007A5588"/>
    <w:rsid w:val="007A5D56"/>
    <w:rsid w:val="007A5F71"/>
    <w:rsid w:val="007A7FF6"/>
    <w:rsid w:val="007B0057"/>
    <w:rsid w:val="007B2C18"/>
    <w:rsid w:val="007B385F"/>
    <w:rsid w:val="007B3B21"/>
    <w:rsid w:val="007B50F3"/>
    <w:rsid w:val="007B5B31"/>
    <w:rsid w:val="007B5FEC"/>
    <w:rsid w:val="007B64D2"/>
    <w:rsid w:val="007B6939"/>
    <w:rsid w:val="007B6BBD"/>
    <w:rsid w:val="007C004B"/>
    <w:rsid w:val="007C07DD"/>
    <w:rsid w:val="007C2076"/>
    <w:rsid w:val="007C20E6"/>
    <w:rsid w:val="007C21FD"/>
    <w:rsid w:val="007C29E8"/>
    <w:rsid w:val="007C3CC8"/>
    <w:rsid w:val="007C51EE"/>
    <w:rsid w:val="007C6CF6"/>
    <w:rsid w:val="007C7478"/>
    <w:rsid w:val="007D2C78"/>
    <w:rsid w:val="007D3F59"/>
    <w:rsid w:val="007D4B39"/>
    <w:rsid w:val="007D4C35"/>
    <w:rsid w:val="007D53A9"/>
    <w:rsid w:val="007D55D6"/>
    <w:rsid w:val="007D659E"/>
    <w:rsid w:val="007D677F"/>
    <w:rsid w:val="007D69E2"/>
    <w:rsid w:val="007D7F74"/>
    <w:rsid w:val="007E0553"/>
    <w:rsid w:val="007E37FC"/>
    <w:rsid w:val="007E5636"/>
    <w:rsid w:val="007E5B68"/>
    <w:rsid w:val="007E7B95"/>
    <w:rsid w:val="007E7F2C"/>
    <w:rsid w:val="007F18CB"/>
    <w:rsid w:val="007F1E6E"/>
    <w:rsid w:val="007F2873"/>
    <w:rsid w:val="007F3299"/>
    <w:rsid w:val="007F3CED"/>
    <w:rsid w:val="007F3F10"/>
    <w:rsid w:val="007F40EE"/>
    <w:rsid w:val="007F422C"/>
    <w:rsid w:val="007F4363"/>
    <w:rsid w:val="007F448C"/>
    <w:rsid w:val="007F4B06"/>
    <w:rsid w:val="007F5A21"/>
    <w:rsid w:val="007F5BFB"/>
    <w:rsid w:val="008009A9"/>
    <w:rsid w:val="00800A86"/>
    <w:rsid w:val="00801298"/>
    <w:rsid w:val="00802EEE"/>
    <w:rsid w:val="00803593"/>
    <w:rsid w:val="00803F9C"/>
    <w:rsid w:val="0080430C"/>
    <w:rsid w:val="00804515"/>
    <w:rsid w:val="00804C14"/>
    <w:rsid w:val="00805365"/>
    <w:rsid w:val="008065F5"/>
    <w:rsid w:val="00807E6B"/>
    <w:rsid w:val="008109F6"/>
    <w:rsid w:val="00810D4B"/>
    <w:rsid w:val="0081100C"/>
    <w:rsid w:val="008113FC"/>
    <w:rsid w:val="008119AA"/>
    <w:rsid w:val="00813757"/>
    <w:rsid w:val="00816847"/>
    <w:rsid w:val="00817391"/>
    <w:rsid w:val="00817C87"/>
    <w:rsid w:val="00820520"/>
    <w:rsid w:val="00820CA8"/>
    <w:rsid w:val="0082107C"/>
    <w:rsid w:val="0082124B"/>
    <w:rsid w:val="00821996"/>
    <w:rsid w:val="00822F0C"/>
    <w:rsid w:val="008231E2"/>
    <w:rsid w:val="008247FE"/>
    <w:rsid w:val="00824894"/>
    <w:rsid w:val="00824C83"/>
    <w:rsid w:val="00825471"/>
    <w:rsid w:val="00825675"/>
    <w:rsid w:val="00826C81"/>
    <w:rsid w:val="00827576"/>
    <w:rsid w:val="00831936"/>
    <w:rsid w:val="0083531F"/>
    <w:rsid w:val="00836770"/>
    <w:rsid w:val="00837026"/>
    <w:rsid w:val="00837885"/>
    <w:rsid w:val="00837CCD"/>
    <w:rsid w:val="00840349"/>
    <w:rsid w:val="0084096F"/>
    <w:rsid w:val="00842109"/>
    <w:rsid w:val="00843084"/>
    <w:rsid w:val="008439B7"/>
    <w:rsid w:val="00843F8D"/>
    <w:rsid w:val="008440C3"/>
    <w:rsid w:val="008445BB"/>
    <w:rsid w:val="00844F56"/>
    <w:rsid w:val="008452DC"/>
    <w:rsid w:val="00845A4B"/>
    <w:rsid w:val="00846193"/>
    <w:rsid w:val="0084641F"/>
    <w:rsid w:val="0084752F"/>
    <w:rsid w:val="0084798B"/>
    <w:rsid w:val="00850285"/>
    <w:rsid w:val="00851789"/>
    <w:rsid w:val="00853249"/>
    <w:rsid w:val="00853E91"/>
    <w:rsid w:val="008542B6"/>
    <w:rsid w:val="00855DE3"/>
    <w:rsid w:val="00857BD4"/>
    <w:rsid w:val="00861754"/>
    <w:rsid w:val="0086194E"/>
    <w:rsid w:val="00861D30"/>
    <w:rsid w:val="00862163"/>
    <w:rsid w:val="00864590"/>
    <w:rsid w:val="0086574C"/>
    <w:rsid w:val="00865DD7"/>
    <w:rsid w:val="00866B34"/>
    <w:rsid w:val="00867A51"/>
    <w:rsid w:val="00870DFB"/>
    <w:rsid w:val="00871000"/>
    <w:rsid w:val="0087212F"/>
    <w:rsid w:val="008732F0"/>
    <w:rsid w:val="0087342F"/>
    <w:rsid w:val="00876376"/>
    <w:rsid w:val="00876562"/>
    <w:rsid w:val="008767B1"/>
    <w:rsid w:val="00876C30"/>
    <w:rsid w:val="00876CCA"/>
    <w:rsid w:val="008779E5"/>
    <w:rsid w:val="008819D8"/>
    <w:rsid w:val="00884CA4"/>
    <w:rsid w:val="008902A4"/>
    <w:rsid w:val="00891197"/>
    <w:rsid w:val="00891B48"/>
    <w:rsid w:val="00891CA9"/>
    <w:rsid w:val="00892964"/>
    <w:rsid w:val="0089372F"/>
    <w:rsid w:val="008941FF"/>
    <w:rsid w:val="00894463"/>
    <w:rsid w:val="00894D47"/>
    <w:rsid w:val="008953DB"/>
    <w:rsid w:val="00895A73"/>
    <w:rsid w:val="00897245"/>
    <w:rsid w:val="008A0019"/>
    <w:rsid w:val="008A0DE4"/>
    <w:rsid w:val="008A1928"/>
    <w:rsid w:val="008A221A"/>
    <w:rsid w:val="008A2289"/>
    <w:rsid w:val="008A4107"/>
    <w:rsid w:val="008A548E"/>
    <w:rsid w:val="008B00B4"/>
    <w:rsid w:val="008B042F"/>
    <w:rsid w:val="008B27AD"/>
    <w:rsid w:val="008B313B"/>
    <w:rsid w:val="008B325B"/>
    <w:rsid w:val="008B401F"/>
    <w:rsid w:val="008B557E"/>
    <w:rsid w:val="008B71CF"/>
    <w:rsid w:val="008B7C70"/>
    <w:rsid w:val="008C0430"/>
    <w:rsid w:val="008C0919"/>
    <w:rsid w:val="008C116D"/>
    <w:rsid w:val="008C53E6"/>
    <w:rsid w:val="008C58C9"/>
    <w:rsid w:val="008C5A28"/>
    <w:rsid w:val="008C6541"/>
    <w:rsid w:val="008C65BC"/>
    <w:rsid w:val="008C677B"/>
    <w:rsid w:val="008C72FB"/>
    <w:rsid w:val="008D014D"/>
    <w:rsid w:val="008D1179"/>
    <w:rsid w:val="008D163E"/>
    <w:rsid w:val="008D208C"/>
    <w:rsid w:val="008D2E41"/>
    <w:rsid w:val="008D340C"/>
    <w:rsid w:val="008D39C9"/>
    <w:rsid w:val="008D62E2"/>
    <w:rsid w:val="008D6423"/>
    <w:rsid w:val="008D6825"/>
    <w:rsid w:val="008D711C"/>
    <w:rsid w:val="008D73ED"/>
    <w:rsid w:val="008D7802"/>
    <w:rsid w:val="008D7C25"/>
    <w:rsid w:val="008E201A"/>
    <w:rsid w:val="008E24C2"/>
    <w:rsid w:val="008E2DAC"/>
    <w:rsid w:val="008E2F80"/>
    <w:rsid w:val="008E2F89"/>
    <w:rsid w:val="008E3AC8"/>
    <w:rsid w:val="008E5A0F"/>
    <w:rsid w:val="008E5BF3"/>
    <w:rsid w:val="008E5FCF"/>
    <w:rsid w:val="008E63D6"/>
    <w:rsid w:val="008F3830"/>
    <w:rsid w:val="008F387B"/>
    <w:rsid w:val="008F39DC"/>
    <w:rsid w:val="008F5F28"/>
    <w:rsid w:val="008F7796"/>
    <w:rsid w:val="008F7BF7"/>
    <w:rsid w:val="008F7FB6"/>
    <w:rsid w:val="00900748"/>
    <w:rsid w:val="00900F5E"/>
    <w:rsid w:val="00903E63"/>
    <w:rsid w:val="009043F0"/>
    <w:rsid w:val="009045C1"/>
    <w:rsid w:val="00904CAF"/>
    <w:rsid w:val="0090584C"/>
    <w:rsid w:val="00906915"/>
    <w:rsid w:val="00906CF9"/>
    <w:rsid w:val="0090710F"/>
    <w:rsid w:val="009104C3"/>
    <w:rsid w:val="00910E6A"/>
    <w:rsid w:val="00911256"/>
    <w:rsid w:val="009116DF"/>
    <w:rsid w:val="00912BD9"/>
    <w:rsid w:val="00913813"/>
    <w:rsid w:val="00913B69"/>
    <w:rsid w:val="00914315"/>
    <w:rsid w:val="00914667"/>
    <w:rsid w:val="009149AC"/>
    <w:rsid w:val="00914F02"/>
    <w:rsid w:val="009157DE"/>
    <w:rsid w:val="009161E0"/>
    <w:rsid w:val="00916802"/>
    <w:rsid w:val="00916F76"/>
    <w:rsid w:val="009171D7"/>
    <w:rsid w:val="00917340"/>
    <w:rsid w:val="009176BA"/>
    <w:rsid w:val="00920312"/>
    <w:rsid w:val="00921804"/>
    <w:rsid w:val="00922611"/>
    <w:rsid w:val="00922F23"/>
    <w:rsid w:val="009234E0"/>
    <w:rsid w:val="00923C75"/>
    <w:rsid w:val="0092442D"/>
    <w:rsid w:val="009250B6"/>
    <w:rsid w:val="00925666"/>
    <w:rsid w:val="00926CFD"/>
    <w:rsid w:val="00930480"/>
    <w:rsid w:val="00931669"/>
    <w:rsid w:val="00931A16"/>
    <w:rsid w:val="00931CC7"/>
    <w:rsid w:val="00931EC0"/>
    <w:rsid w:val="00932BA0"/>
    <w:rsid w:val="00933B6B"/>
    <w:rsid w:val="00934986"/>
    <w:rsid w:val="0093561B"/>
    <w:rsid w:val="009362AB"/>
    <w:rsid w:val="009367BA"/>
    <w:rsid w:val="00936CE5"/>
    <w:rsid w:val="00936DBA"/>
    <w:rsid w:val="009373E9"/>
    <w:rsid w:val="0093764B"/>
    <w:rsid w:val="00937A19"/>
    <w:rsid w:val="00937C6B"/>
    <w:rsid w:val="009417C0"/>
    <w:rsid w:val="00942230"/>
    <w:rsid w:val="00945E6E"/>
    <w:rsid w:val="00946844"/>
    <w:rsid w:val="0094759A"/>
    <w:rsid w:val="009504F1"/>
    <w:rsid w:val="00951188"/>
    <w:rsid w:val="00951BBA"/>
    <w:rsid w:val="00951EBF"/>
    <w:rsid w:val="00952D08"/>
    <w:rsid w:val="009534A7"/>
    <w:rsid w:val="00953A85"/>
    <w:rsid w:val="00955677"/>
    <w:rsid w:val="00955E9C"/>
    <w:rsid w:val="009569D4"/>
    <w:rsid w:val="00960AD8"/>
    <w:rsid w:val="00960B53"/>
    <w:rsid w:val="00961BC0"/>
    <w:rsid w:val="00964C00"/>
    <w:rsid w:val="0096590E"/>
    <w:rsid w:val="0096657A"/>
    <w:rsid w:val="00966FD2"/>
    <w:rsid w:val="009709F1"/>
    <w:rsid w:val="00971717"/>
    <w:rsid w:val="009729C9"/>
    <w:rsid w:val="00974322"/>
    <w:rsid w:val="00974D8A"/>
    <w:rsid w:val="0097541E"/>
    <w:rsid w:val="00975FB4"/>
    <w:rsid w:val="00976A2C"/>
    <w:rsid w:val="0098049E"/>
    <w:rsid w:val="0098104F"/>
    <w:rsid w:val="00981622"/>
    <w:rsid w:val="00981B6E"/>
    <w:rsid w:val="009839F4"/>
    <w:rsid w:val="009856C0"/>
    <w:rsid w:val="00985E18"/>
    <w:rsid w:val="009863F3"/>
    <w:rsid w:val="00987799"/>
    <w:rsid w:val="009879F8"/>
    <w:rsid w:val="00990521"/>
    <w:rsid w:val="00990638"/>
    <w:rsid w:val="00990791"/>
    <w:rsid w:val="0099140E"/>
    <w:rsid w:val="00992337"/>
    <w:rsid w:val="009924ED"/>
    <w:rsid w:val="009927DB"/>
    <w:rsid w:val="00992B9A"/>
    <w:rsid w:val="0099313F"/>
    <w:rsid w:val="00994071"/>
    <w:rsid w:val="0099533B"/>
    <w:rsid w:val="0099563C"/>
    <w:rsid w:val="00995C1B"/>
    <w:rsid w:val="0099615D"/>
    <w:rsid w:val="0099627E"/>
    <w:rsid w:val="00996BBD"/>
    <w:rsid w:val="00996E24"/>
    <w:rsid w:val="009A08E6"/>
    <w:rsid w:val="009A1AE8"/>
    <w:rsid w:val="009A2557"/>
    <w:rsid w:val="009A29C7"/>
    <w:rsid w:val="009A43C3"/>
    <w:rsid w:val="009A4845"/>
    <w:rsid w:val="009A54AB"/>
    <w:rsid w:val="009A5A0A"/>
    <w:rsid w:val="009A65C7"/>
    <w:rsid w:val="009A6CB9"/>
    <w:rsid w:val="009A6D31"/>
    <w:rsid w:val="009A7C5C"/>
    <w:rsid w:val="009B0E49"/>
    <w:rsid w:val="009B2FF2"/>
    <w:rsid w:val="009B3531"/>
    <w:rsid w:val="009B3B19"/>
    <w:rsid w:val="009B4A4C"/>
    <w:rsid w:val="009B52A0"/>
    <w:rsid w:val="009B54FE"/>
    <w:rsid w:val="009B5A06"/>
    <w:rsid w:val="009B7904"/>
    <w:rsid w:val="009B7D73"/>
    <w:rsid w:val="009C0E05"/>
    <w:rsid w:val="009C10A2"/>
    <w:rsid w:val="009C2550"/>
    <w:rsid w:val="009C2A1B"/>
    <w:rsid w:val="009C40E2"/>
    <w:rsid w:val="009C4A85"/>
    <w:rsid w:val="009C5D59"/>
    <w:rsid w:val="009C69AC"/>
    <w:rsid w:val="009C6BDF"/>
    <w:rsid w:val="009C72B9"/>
    <w:rsid w:val="009D0342"/>
    <w:rsid w:val="009D0523"/>
    <w:rsid w:val="009D0806"/>
    <w:rsid w:val="009D157D"/>
    <w:rsid w:val="009D1B44"/>
    <w:rsid w:val="009D3B0E"/>
    <w:rsid w:val="009D3D57"/>
    <w:rsid w:val="009D41C3"/>
    <w:rsid w:val="009D5D22"/>
    <w:rsid w:val="009D642F"/>
    <w:rsid w:val="009D6A4C"/>
    <w:rsid w:val="009D7EA5"/>
    <w:rsid w:val="009E0B5F"/>
    <w:rsid w:val="009E177D"/>
    <w:rsid w:val="009E1B9F"/>
    <w:rsid w:val="009E2E86"/>
    <w:rsid w:val="009E398A"/>
    <w:rsid w:val="009E3B8A"/>
    <w:rsid w:val="009E4179"/>
    <w:rsid w:val="009E468A"/>
    <w:rsid w:val="009E4C80"/>
    <w:rsid w:val="009E5B04"/>
    <w:rsid w:val="009E5C8B"/>
    <w:rsid w:val="009E6A1B"/>
    <w:rsid w:val="009E6F1F"/>
    <w:rsid w:val="009E7400"/>
    <w:rsid w:val="009F025C"/>
    <w:rsid w:val="009F08DD"/>
    <w:rsid w:val="009F1528"/>
    <w:rsid w:val="009F243D"/>
    <w:rsid w:val="009F337E"/>
    <w:rsid w:val="009F377E"/>
    <w:rsid w:val="009F38D3"/>
    <w:rsid w:val="009F3D90"/>
    <w:rsid w:val="009F40DA"/>
    <w:rsid w:val="009F46F2"/>
    <w:rsid w:val="009F4EB9"/>
    <w:rsid w:val="009F6C03"/>
    <w:rsid w:val="00A0020D"/>
    <w:rsid w:val="00A00810"/>
    <w:rsid w:val="00A0117B"/>
    <w:rsid w:val="00A017C0"/>
    <w:rsid w:val="00A017E1"/>
    <w:rsid w:val="00A01EA7"/>
    <w:rsid w:val="00A04F8D"/>
    <w:rsid w:val="00A0601F"/>
    <w:rsid w:val="00A06850"/>
    <w:rsid w:val="00A0769D"/>
    <w:rsid w:val="00A07DE5"/>
    <w:rsid w:val="00A1027D"/>
    <w:rsid w:val="00A10B4C"/>
    <w:rsid w:val="00A11C32"/>
    <w:rsid w:val="00A12F4D"/>
    <w:rsid w:val="00A133F1"/>
    <w:rsid w:val="00A136EB"/>
    <w:rsid w:val="00A1383F"/>
    <w:rsid w:val="00A14439"/>
    <w:rsid w:val="00A161C3"/>
    <w:rsid w:val="00A16464"/>
    <w:rsid w:val="00A17405"/>
    <w:rsid w:val="00A1761B"/>
    <w:rsid w:val="00A17639"/>
    <w:rsid w:val="00A204A7"/>
    <w:rsid w:val="00A22084"/>
    <w:rsid w:val="00A23512"/>
    <w:rsid w:val="00A23887"/>
    <w:rsid w:val="00A25641"/>
    <w:rsid w:val="00A26BB6"/>
    <w:rsid w:val="00A2708D"/>
    <w:rsid w:val="00A302D7"/>
    <w:rsid w:val="00A30980"/>
    <w:rsid w:val="00A32C7F"/>
    <w:rsid w:val="00A36B45"/>
    <w:rsid w:val="00A372F5"/>
    <w:rsid w:val="00A37695"/>
    <w:rsid w:val="00A4051E"/>
    <w:rsid w:val="00A416BF"/>
    <w:rsid w:val="00A41702"/>
    <w:rsid w:val="00A41E23"/>
    <w:rsid w:val="00A4610D"/>
    <w:rsid w:val="00A4726E"/>
    <w:rsid w:val="00A5113F"/>
    <w:rsid w:val="00A512FE"/>
    <w:rsid w:val="00A51A7D"/>
    <w:rsid w:val="00A51C73"/>
    <w:rsid w:val="00A52522"/>
    <w:rsid w:val="00A5335A"/>
    <w:rsid w:val="00A544CD"/>
    <w:rsid w:val="00A54EAD"/>
    <w:rsid w:val="00A5638D"/>
    <w:rsid w:val="00A5703C"/>
    <w:rsid w:val="00A5718A"/>
    <w:rsid w:val="00A605FF"/>
    <w:rsid w:val="00A6073E"/>
    <w:rsid w:val="00A612A0"/>
    <w:rsid w:val="00A61F12"/>
    <w:rsid w:val="00A620C8"/>
    <w:rsid w:val="00A633B6"/>
    <w:rsid w:val="00A6420A"/>
    <w:rsid w:val="00A65631"/>
    <w:rsid w:val="00A667B8"/>
    <w:rsid w:val="00A66B48"/>
    <w:rsid w:val="00A6717E"/>
    <w:rsid w:val="00A6740B"/>
    <w:rsid w:val="00A67DF6"/>
    <w:rsid w:val="00A701E3"/>
    <w:rsid w:val="00A704B9"/>
    <w:rsid w:val="00A70FE8"/>
    <w:rsid w:val="00A721EA"/>
    <w:rsid w:val="00A72705"/>
    <w:rsid w:val="00A743A3"/>
    <w:rsid w:val="00A74DAB"/>
    <w:rsid w:val="00A7511F"/>
    <w:rsid w:val="00A75A33"/>
    <w:rsid w:val="00A76051"/>
    <w:rsid w:val="00A7650B"/>
    <w:rsid w:val="00A766A1"/>
    <w:rsid w:val="00A76DD7"/>
    <w:rsid w:val="00A800AE"/>
    <w:rsid w:val="00A800B1"/>
    <w:rsid w:val="00A80297"/>
    <w:rsid w:val="00A80C34"/>
    <w:rsid w:val="00A826E1"/>
    <w:rsid w:val="00A82E8C"/>
    <w:rsid w:val="00A85D5A"/>
    <w:rsid w:val="00A8653C"/>
    <w:rsid w:val="00A8675F"/>
    <w:rsid w:val="00A8754E"/>
    <w:rsid w:val="00A90088"/>
    <w:rsid w:val="00A9063D"/>
    <w:rsid w:val="00A909F4"/>
    <w:rsid w:val="00A921DB"/>
    <w:rsid w:val="00A93362"/>
    <w:rsid w:val="00A947ED"/>
    <w:rsid w:val="00A94A12"/>
    <w:rsid w:val="00A95C21"/>
    <w:rsid w:val="00A9603B"/>
    <w:rsid w:val="00AA10D7"/>
    <w:rsid w:val="00AA111A"/>
    <w:rsid w:val="00AA3C91"/>
    <w:rsid w:val="00AA4C06"/>
    <w:rsid w:val="00AA4FAA"/>
    <w:rsid w:val="00AA72D4"/>
    <w:rsid w:val="00AA74BF"/>
    <w:rsid w:val="00AA7BF9"/>
    <w:rsid w:val="00AA7C6A"/>
    <w:rsid w:val="00AA7E42"/>
    <w:rsid w:val="00AB03C1"/>
    <w:rsid w:val="00AB19CE"/>
    <w:rsid w:val="00AB1A4B"/>
    <w:rsid w:val="00AB1EE7"/>
    <w:rsid w:val="00AB2B94"/>
    <w:rsid w:val="00AB3332"/>
    <w:rsid w:val="00AB3DB9"/>
    <w:rsid w:val="00AB4036"/>
    <w:rsid w:val="00AB41A9"/>
    <w:rsid w:val="00AB49AD"/>
    <w:rsid w:val="00AB5449"/>
    <w:rsid w:val="00AB5653"/>
    <w:rsid w:val="00AB5747"/>
    <w:rsid w:val="00AB5BF8"/>
    <w:rsid w:val="00AB794B"/>
    <w:rsid w:val="00AB7E3E"/>
    <w:rsid w:val="00AC00AB"/>
    <w:rsid w:val="00AC0991"/>
    <w:rsid w:val="00AC1CC8"/>
    <w:rsid w:val="00AC3005"/>
    <w:rsid w:val="00AC4F0A"/>
    <w:rsid w:val="00AD13F5"/>
    <w:rsid w:val="00AD1C21"/>
    <w:rsid w:val="00AD286A"/>
    <w:rsid w:val="00AD2891"/>
    <w:rsid w:val="00AD3C31"/>
    <w:rsid w:val="00AD70AA"/>
    <w:rsid w:val="00AD7DDB"/>
    <w:rsid w:val="00AE04FD"/>
    <w:rsid w:val="00AE131D"/>
    <w:rsid w:val="00AE1F7F"/>
    <w:rsid w:val="00AE3920"/>
    <w:rsid w:val="00AE48A1"/>
    <w:rsid w:val="00AE6F53"/>
    <w:rsid w:val="00AE755B"/>
    <w:rsid w:val="00AF0043"/>
    <w:rsid w:val="00AF1AE2"/>
    <w:rsid w:val="00AF2981"/>
    <w:rsid w:val="00AF29ED"/>
    <w:rsid w:val="00AF2AE1"/>
    <w:rsid w:val="00AF32C3"/>
    <w:rsid w:val="00AF53F9"/>
    <w:rsid w:val="00AF69E0"/>
    <w:rsid w:val="00AF6DCD"/>
    <w:rsid w:val="00AF7FFD"/>
    <w:rsid w:val="00B02482"/>
    <w:rsid w:val="00B04793"/>
    <w:rsid w:val="00B04A61"/>
    <w:rsid w:val="00B06545"/>
    <w:rsid w:val="00B068CD"/>
    <w:rsid w:val="00B06F83"/>
    <w:rsid w:val="00B10FA8"/>
    <w:rsid w:val="00B118E3"/>
    <w:rsid w:val="00B11EAC"/>
    <w:rsid w:val="00B12327"/>
    <w:rsid w:val="00B15A4A"/>
    <w:rsid w:val="00B163DB"/>
    <w:rsid w:val="00B170AB"/>
    <w:rsid w:val="00B20397"/>
    <w:rsid w:val="00B22BBF"/>
    <w:rsid w:val="00B23581"/>
    <w:rsid w:val="00B23D63"/>
    <w:rsid w:val="00B24CB9"/>
    <w:rsid w:val="00B24D75"/>
    <w:rsid w:val="00B24F76"/>
    <w:rsid w:val="00B26023"/>
    <w:rsid w:val="00B275A0"/>
    <w:rsid w:val="00B31850"/>
    <w:rsid w:val="00B323EF"/>
    <w:rsid w:val="00B32A62"/>
    <w:rsid w:val="00B33234"/>
    <w:rsid w:val="00B341BA"/>
    <w:rsid w:val="00B34F57"/>
    <w:rsid w:val="00B35072"/>
    <w:rsid w:val="00B3560A"/>
    <w:rsid w:val="00B36195"/>
    <w:rsid w:val="00B3733A"/>
    <w:rsid w:val="00B3766C"/>
    <w:rsid w:val="00B37FBE"/>
    <w:rsid w:val="00B40335"/>
    <w:rsid w:val="00B409A6"/>
    <w:rsid w:val="00B41E03"/>
    <w:rsid w:val="00B44676"/>
    <w:rsid w:val="00B449D6"/>
    <w:rsid w:val="00B44DCA"/>
    <w:rsid w:val="00B45A18"/>
    <w:rsid w:val="00B45B5C"/>
    <w:rsid w:val="00B508D0"/>
    <w:rsid w:val="00B50AAD"/>
    <w:rsid w:val="00B5183F"/>
    <w:rsid w:val="00B5260C"/>
    <w:rsid w:val="00B57F3E"/>
    <w:rsid w:val="00B600B3"/>
    <w:rsid w:val="00B60B42"/>
    <w:rsid w:val="00B61046"/>
    <w:rsid w:val="00B61811"/>
    <w:rsid w:val="00B63073"/>
    <w:rsid w:val="00B63737"/>
    <w:rsid w:val="00B63C89"/>
    <w:rsid w:val="00B64156"/>
    <w:rsid w:val="00B649D1"/>
    <w:rsid w:val="00B64A83"/>
    <w:rsid w:val="00B64A8D"/>
    <w:rsid w:val="00B650B8"/>
    <w:rsid w:val="00B672FB"/>
    <w:rsid w:val="00B6743B"/>
    <w:rsid w:val="00B700F2"/>
    <w:rsid w:val="00B704F8"/>
    <w:rsid w:val="00B71C78"/>
    <w:rsid w:val="00B7237C"/>
    <w:rsid w:val="00B7327B"/>
    <w:rsid w:val="00B7459C"/>
    <w:rsid w:val="00B749FF"/>
    <w:rsid w:val="00B75D9D"/>
    <w:rsid w:val="00B76727"/>
    <w:rsid w:val="00B77EB4"/>
    <w:rsid w:val="00B80150"/>
    <w:rsid w:val="00B8032A"/>
    <w:rsid w:val="00B80B55"/>
    <w:rsid w:val="00B811AF"/>
    <w:rsid w:val="00B81487"/>
    <w:rsid w:val="00B81C17"/>
    <w:rsid w:val="00B8254E"/>
    <w:rsid w:val="00B825AD"/>
    <w:rsid w:val="00B8269C"/>
    <w:rsid w:val="00B850BB"/>
    <w:rsid w:val="00B853B2"/>
    <w:rsid w:val="00B85656"/>
    <w:rsid w:val="00B85B50"/>
    <w:rsid w:val="00B865C4"/>
    <w:rsid w:val="00B86636"/>
    <w:rsid w:val="00B8776A"/>
    <w:rsid w:val="00B91018"/>
    <w:rsid w:val="00B9214E"/>
    <w:rsid w:val="00B93CD7"/>
    <w:rsid w:val="00B94089"/>
    <w:rsid w:val="00B9469F"/>
    <w:rsid w:val="00B94752"/>
    <w:rsid w:val="00B95634"/>
    <w:rsid w:val="00B96410"/>
    <w:rsid w:val="00B96D9A"/>
    <w:rsid w:val="00B97232"/>
    <w:rsid w:val="00B9740A"/>
    <w:rsid w:val="00B97D29"/>
    <w:rsid w:val="00BA12B8"/>
    <w:rsid w:val="00BA3423"/>
    <w:rsid w:val="00BA3ECD"/>
    <w:rsid w:val="00BA47FF"/>
    <w:rsid w:val="00BA4A32"/>
    <w:rsid w:val="00BA4BBF"/>
    <w:rsid w:val="00BA6191"/>
    <w:rsid w:val="00BA64D0"/>
    <w:rsid w:val="00BA65DD"/>
    <w:rsid w:val="00BA6742"/>
    <w:rsid w:val="00BA690B"/>
    <w:rsid w:val="00BA6C71"/>
    <w:rsid w:val="00BA6CB1"/>
    <w:rsid w:val="00BA785D"/>
    <w:rsid w:val="00BB05D2"/>
    <w:rsid w:val="00BB1284"/>
    <w:rsid w:val="00BB1654"/>
    <w:rsid w:val="00BB4DDA"/>
    <w:rsid w:val="00BB5184"/>
    <w:rsid w:val="00BB72AB"/>
    <w:rsid w:val="00BB741B"/>
    <w:rsid w:val="00BB79AF"/>
    <w:rsid w:val="00BC0790"/>
    <w:rsid w:val="00BC0B28"/>
    <w:rsid w:val="00BC1061"/>
    <w:rsid w:val="00BC2E77"/>
    <w:rsid w:val="00BC321D"/>
    <w:rsid w:val="00BC3B0B"/>
    <w:rsid w:val="00BC4759"/>
    <w:rsid w:val="00BC61D1"/>
    <w:rsid w:val="00BD0EFD"/>
    <w:rsid w:val="00BD1CA4"/>
    <w:rsid w:val="00BD73E2"/>
    <w:rsid w:val="00BE0354"/>
    <w:rsid w:val="00BE09B4"/>
    <w:rsid w:val="00BE1C19"/>
    <w:rsid w:val="00BE2EFE"/>
    <w:rsid w:val="00BE39F6"/>
    <w:rsid w:val="00BE3DB3"/>
    <w:rsid w:val="00BE5B1A"/>
    <w:rsid w:val="00BE67F8"/>
    <w:rsid w:val="00BF12BE"/>
    <w:rsid w:val="00BF1569"/>
    <w:rsid w:val="00BF2344"/>
    <w:rsid w:val="00BF2838"/>
    <w:rsid w:val="00BF2D6B"/>
    <w:rsid w:val="00BF30F2"/>
    <w:rsid w:val="00BF411A"/>
    <w:rsid w:val="00BF59E7"/>
    <w:rsid w:val="00BF66E6"/>
    <w:rsid w:val="00BF66F8"/>
    <w:rsid w:val="00C0107B"/>
    <w:rsid w:val="00C0342E"/>
    <w:rsid w:val="00C03BA4"/>
    <w:rsid w:val="00C04312"/>
    <w:rsid w:val="00C0555B"/>
    <w:rsid w:val="00C073B0"/>
    <w:rsid w:val="00C07FA5"/>
    <w:rsid w:val="00C10B68"/>
    <w:rsid w:val="00C13A32"/>
    <w:rsid w:val="00C14067"/>
    <w:rsid w:val="00C1421A"/>
    <w:rsid w:val="00C152F9"/>
    <w:rsid w:val="00C1649B"/>
    <w:rsid w:val="00C17A12"/>
    <w:rsid w:val="00C21202"/>
    <w:rsid w:val="00C21BC2"/>
    <w:rsid w:val="00C220D2"/>
    <w:rsid w:val="00C221BD"/>
    <w:rsid w:val="00C231ED"/>
    <w:rsid w:val="00C23761"/>
    <w:rsid w:val="00C23CE0"/>
    <w:rsid w:val="00C247A0"/>
    <w:rsid w:val="00C25895"/>
    <w:rsid w:val="00C26AB7"/>
    <w:rsid w:val="00C26E93"/>
    <w:rsid w:val="00C272E9"/>
    <w:rsid w:val="00C2788A"/>
    <w:rsid w:val="00C27A11"/>
    <w:rsid w:val="00C30420"/>
    <w:rsid w:val="00C3077E"/>
    <w:rsid w:val="00C30F26"/>
    <w:rsid w:val="00C31288"/>
    <w:rsid w:val="00C321A3"/>
    <w:rsid w:val="00C32428"/>
    <w:rsid w:val="00C33D8C"/>
    <w:rsid w:val="00C3438C"/>
    <w:rsid w:val="00C34B79"/>
    <w:rsid w:val="00C35F62"/>
    <w:rsid w:val="00C3681D"/>
    <w:rsid w:val="00C372BA"/>
    <w:rsid w:val="00C378BA"/>
    <w:rsid w:val="00C37ABD"/>
    <w:rsid w:val="00C37DEE"/>
    <w:rsid w:val="00C41628"/>
    <w:rsid w:val="00C42093"/>
    <w:rsid w:val="00C422FC"/>
    <w:rsid w:val="00C428DE"/>
    <w:rsid w:val="00C4387F"/>
    <w:rsid w:val="00C43A18"/>
    <w:rsid w:val="00C46BB3"/>
    <w:rsid w:val="00C46EEC"/>
    <w:rsid w:val="00C4705C"/>
    <w:rsid w:val="00C47B0C"/>
    <w:rsid w:val="00C50F4C"/>
    <w:rsid w:val="00C51859"/>
    <w:rsid w:val="00C51A63"/>
    <w:rsid w:val="00C5213F"/>
    <w:rsid w:val="00C5214E"/>
    <w:rsid w:val="00C5372E"/>
    <w:rsid w:val="00C5565E"/>
    <w:rsid w:val="00C5635D"/>
    <w:rsid w:val="00C56940"/>
    <w:rsid w:val="00C57B09"/>
    <w:rsid w:val="00C60C74"/>
    <w:rsid w:val="00C611FE"/>
    <w:rsid w:val="00C61C18"/>
    <w:rsid w:val="00C644A3"/>
    <w:rsid w:val="00C649B0"/>
    <w:rsid w:val="00C64E34"/>
    <w:rsid w:val="00C66638"/>
    <w:rsid w:val="00C676C7"/>
    <w:rsid w:val="00C678BB"/>
    <w:rsid w:val="00C715FB"/>
    <w:rsid w:val="00C71923"/>
    <w:rsid w:val="00C72699"/>
    <w:rsid w:val="00C72D02"/>
    <w:rsid w:val="00C73867"/>
    <w:rsid w:val="00C73871"/>
    <w:rsid w:val="00C74921"/>
    <w:rsid w:val="00C74F2D"/>
    <w:rsid w:val="00C753E9"/>
    <w:rsid w:val="00C7765E"/>
    <w:rsid w:val="00C8249F"/>
    <w:rsid w:val="00C82532"/>
    <w:rsid w:val="00C82BDD"/>
    <w:rsid w:val="00C847C2"/>
    <w:rsid w:val="00C84CED"/>
    <w:rsid w:val="00C8517B"/>
    <w:rsid w:val="00C85895"/>
    <w:rsid w:val="00C86129"/>
    <w:rsid w:val="00C87B9B"/>
    <w:rsid w:val="00C910F9"/>
    <w:rsid w:val="00C91574"/>
    <w:rsid w:val="00C91919"/>
    <w:rsid w:val="00C91C0D"/>
    <w:rsid w:val="00C920C6"/>
    <w:rsid w:val="00C929A7"/>
    <w:rsid w:val="00C92ADF"/>
    <w:rsid w:val="00C93644"/>
    <w:rsid w:val="00C94058"/>
    <w:rsid w:val="00C94681"/>
    <w:rsid w:val="00C94C4A"/>
    <w:rsid w:val="00C95A98"/>
    <w:rsid w:val="00C963F9"/>
    <w:rsid w:val="00C96BA1"/>
    <w:rsid w:val="00C979FA"/>
    <w:rsid w:val="00C97AEF"/>
    <w:rsid w:val="00CA0967"/>
    <w:rsid w:val="00CA0A30"/>
    <w:rsid w:val="00CA0B76"/>
    <w:rsid w:val="00CA10DE"/>
    <w:rsid w:val="00CA1218"/>
    <w:rsid w:val="00CA2290"/>
    <w:rsid w:val="00CA24C1"/>
    <w:rsid w:val="00CA5403"/>
    <w:rsid w:val="00CA5AB7"/>
    <w:rsid w:val="00CA6324"/>
    <w:rsid w:val="00CA716B"/>
    <w:rsid w:val="00CA74A4"/>
    <w:rsid w:val="00CB0EF6"/>
    <w:rsid w:val="00CB1AC1"/>
    <w:rsid w:val="00CB3651"/>
    <w:rsid w:val="00CB370C"/>
    <w:rsid w:val="00CB5363"/>
    <w:rsid w:val="00CB6073"/>
    <w:rsid w:val="00CB7530"/>
    <w:rsid w:val="00CB7F7B"/>
    <w:rsid w:val="00CC065E"/>
    <w:rsid w:val="00CC10D7"/>
    <w:rsid w:val="00CC2C98"/>
    <w:rsid w:val="00CC2F6B"/>
    <w:rsid w:val="00CC3787"/>
    <w:rsid w:val="00CC4469"/>
    <w:rsid w:val="00CC5E0E"/>
    <w:rsid w:val="00CC61A2"/>
    <w:rsid w:val="00CC72DB"/>
    <w:rsid w:val="00CC7C4D"/>
    <w:rsid w:val="00CD037A"/>
    <w:rsid w:val="00CD0890"/>
    <w:rsid w:val="00CD1BBC"/>
    <w:rsid w:val="00CD1E96"/>
    <w:rsid w:val="00CD28E2"/>
    <w:rsid w:val="00CD2CE6"/>
    <w:rsid w:val="00CD318D"/>
    <w:rsid w:val="00CD3A31"/>
    <w:rsid w:val="00CD3D1B"/>
    <w:rsid w:val="00CD3D67"/>
    <w:rsid w:val="00CD3E69"/>
    <w:rsid w:val="00CD4A68"/>
    <w:rsid w:val="00CD54F8"/>
    <w:rsid w:val="00CD61C1"/>
    <w:rsid w:val="00CD6996"/>
    <w:rsid w:val="00CD785D"/>
    <w:rsid w:val="00CD7C7E"/>
    <w:rsid w:val="00CD7DE5"/>
    <w:rsid w:val="00CD7F27"/>
    <w:rsid w:val="00CE0C53"/>
    <w:rsid w:val="00CE1679"/>
    <w:rsid w:val="00CE1FDC"/>
    <w:rsid w:val="00CE29EC"/>
    <w:rsid w:val="00CE339F"/>
    <w:rsid w:val="00CE385E"/>
    <w:rsid w:val="00CE3FDE"/>
    <w:rsid w:val="00CE589A"/>
    <w:rsid w:val="00CE58BE"/>
    <w:rsid w:val="00CE6121"/>
    <w:rsid w:val="00CE6D2C"/>
    <w:rsid w:val="00CE72FD"/>
    <w:rsid w:val="00CE760F"/>
    <w:rsid w:val="00CF026F"/>
    <w:rsid w:val="00CF0BDE"/>
    <w:rsid w:val="00CF1322"/>
    <w:rsid w:val="00CF1C96"/>
    <w:rsid w:val="00CF28B1"/>
    <w:rsid w:val="00CF2969"/>
    <w:rsid w:val="00CF3237"/>
    <w:rsid w:val="00CF3D51"/>
    <w:rsid w:val="00CF3E45"/>
    <w:rsid w:val="00CF4650"/>
    <w:rsid w:val="00CF46C9"/>
    <w:rsid w:val="00CF4D8B"/>
    <w:rsid w:val="00CF5EF8"/>
    <w:rsid w:val="00CF6770"/>
    <w:rsid w:val="00CF6D69"/>
    <w:rsid w:val="00D012AC"/>
    <w:rsid w:val="00D0138E"/>
    <w:rsid w:val="00D014E8"/>
    <w:rsid w:val="00D015C5"/>
    <w:rsid w:val="00D01D41"/>
    <w:rsid w:val="00D01D4F"/>
    <w:rsid w:val="00D01D9D"/>
    <w:rsid w:val="00D02DBC"/>
    <w:rsid w:val="00D03B3C"/>
    <w:rsid w:val="00D03ECA"/>
    <w:rsid w:val="00D04E28"/>
    <w:rsid w:val="00D055E6"/>
    <w:rsid w:val="00D06423"/>
    <w:rsid w:val="00D07AB3"/>
    <w:rsid w:val="00D10888"/>
    <w:rsid w:val="00D128A5"/>
    <w:rsid w:val="00D12D0F"/>
    <w:rsid w:val="00D13220"/>
    <w:rsid w:val="00D134F7"/>
    <w:rsid w:val="00D13727"/>
    <w:rsid w:val="00D1414B"/>
    <w:rsid w:val="00D14334"/>
    <w:rsid w:val="00D15DF5"/>
    <w:rsid w:val="00D166A5"/>
    <w:rsid w:val="00D17053"/>
    <w:rsid w:val="00D177C3"/>
    <w:rsid w:val="00D1794C"/>
    <w:rsid w:val="00D17E16"/>
    <w:rsid w:val="00D20029"/>
    <w:rsid w:val="00D2063A"/>
    <w:rsid w:val="00D20FB3"/>
    <w:rsid w:val="00D210B4"/>
    <w:rsid w:val="00D21267"/>
    <w:rsid w:val="00D216C3"/>
    <w:rsid w:val="00D2548C"/>
    <w:rsid w:val="00D25C98"/>
    <w:rsid w:val="00D25F7D"/>
    <w:rsid w:val="00D260F0"/>
    <w:rsid w:val="00D26E90"/>
    <w:rsid w:val="00D31E9A"/>
    <w:rsid w:val="00D328EE"/>
    <w:rsid w:val="00D335AF"/>
    <w:rsid w:val="00D3470C"/>
    <w:rsid w:val="00D36AA6"/>
    <w:rsid w:val="00D373E2"/>
    <w:rsid w:val="00D40BA9"/>
    <w:rsid w:val="00D42B8E"/>
    <w:rsid w:val="00D4377C"/>
    <w:rsid w:val="00D43AC8"/>
    <w:rsid w:val="00D44049"/>
    <w:rsid w:val="00D4474C"/>
    <w:rsid w:val="00D45F5B"/>
    <w:rsid w:val="00D470A1"/>
    <w:rsid w:val="00D50B0F"/>
    <w:rsid w:val="00D51FFC"/>
    <w:rsid w:val="00D52959"/>
    <w:rsid w:val="00D52A02"/>
    <w:rsid w:val="00D52B21"/>
    <w:rsid w:val="00D543AD"/>
    <w:rsid w:val="00D5495C"/>
    <w:rsid w:val="00D54BEC"/>
    <w:rsid w:val="00D55130"/>
    <w:rsid w:val="00D55C13"/>
    <w:rsid w:val="00D56441"/>
    <w:rsid w:val="00D57716"/>
    <w:rsid w:val="00D57A62"/>
    <w:rsid w:val="00D6029D"/>
    <w:rsid w:val="00D6154C"/>
    <w:rsid w:val="00D623F9"/>
    <w:rsid w:val="00D63B21"/>
    <w:rsid w:val="00D65517"/>
    <w:rsid w:val="00D655CD"/>
    <w:rsid w:val="00D65D81"/>
    <w:rsid w:val="00D661DE"/>
    <w:rsid w:val="00D66561"/>
    <w:rsid w:val="00D66690"/>
    <w:rsid w:val="00D7048F"/>
    <w:rsid w:val="00D70D6A"/>
    <w:rsid w:val="00D71B27"/>
    <w:rsid w:val="00D71EAB"/>
    <w:rsid w:val="00D73925"/>
    <w:rsid w:val="00D75757"/>
    <w:rsid w:val="00D7744C"/>
    <w:rsid w:val="00D77920"/>
    <w:rsid w:val="00D77949"/>
    <w:rsid w:val="00D80816"/>
    <w:rsid w:val="00D816A9"/>
    <w:rsid w:val="00D81AB3"/>
    <w:rsid w:val="00D82832"/>
    <w:rsid w:val="00D82FAD"/>
    <w:rsid w:val="00D839F9"/>
    <w:rsid w:val="00D842EA"/>
    <w:rsid w:val="00D84CA3"/>
    <w:rsid w:val="00D8707D"/>
    <w:rsid w:val="00D9020A"/>
    <w:rsid w:val="00D91189"/>
    <w:rsid w:val="00D916F6"/>
    <w:rsid w:val="00D9429F"/>
    <w:rsid w:val="00D942B6"/>
    <w:rsid w:val="00D944A4"/>
    <w:rsid w:val="00D95878"/>
    <w:rsid w:val="00D95D6F"/>
    <w:rsid w:val="00D9676B"/>
    <w:rsid w:val="00D9756B"/>
    <w:rsid w:val="00DA02B4"/>
    <w:rsid w:val="00DA156C"/>
    <w:rsid w:val="00DA17F6"/>
    <w:rsid w:val="00DA2121"/>
    <w:rsid w:val="00DA3E67"/>
    <w:rsid w:val="00DA3FB3"/>
    <w:rsid w:val="00DA4113"/>
    <w:rsid w:val="00DA4D6B"/>
    <w:rsid w:val="00DA6A62"/>
    <w:rsid w:val="00DA6C56"/>
    <w:rsid w:val="00DA6CAA"/>
    <w:rsid w:val="00DA6E99"/>
    <w:rsid w:val="00DB05C5"/>
    <w:rsid w:val="00DB0921"/>
    <w:rsid w:val="00DB09CD"/>
    <w:rsid w:val="00DB0A63"/>
    <w:rsid w:val="00DB0BCD"/>
    <w:rsid w:val="00DB0CDC"/>
    <w:rsid w:val="00DB26DB"/>
    <w:rsid w:val="00DB26EC"/>
    <w:rsid w:val="00DB3586"/>
    <w:rsid w:val="00DB3653"/>
    <w:rsid w:val="00DB558B"/>
    <w:rsid w:val="00DB5CA8"/>
    <w:rsid w:val="00DB60F7"/>
    <w:rsid w:val="00DB7304"/>
    <w:rsid w:val="00DC14BF"/>
    <w:rsid w:val="00DC1B77"/>
    <w:rsid w:val="00DC1CA2"/>
    <w:rsid w:val="00DC3058"/>
    <w:rsid w:val="00DC3C9D"/>
    <w:rsid w:val="00DC5839"/>
    <w:rsid w:val="00DC608C"/>
    <w:rsid w:val="00DD08E5"/>
    <w:rsid w:val="00DD1D3D"/>
    <w:rsid w:val="00DD2046"/>
    <w:rsid w:val="00DD46E8"/>
    <w:rsid w:val="00DD49A3"/>
    <w:rsid w:val="00DD4F3E"/>
    <w:rsid w:val="00DD5184"/>
    <w:rsid w:val="00DD5247"/>
    <w:rsid w:val="00DD6B09"/>
    <w:rsid w:val="00DE0AD2"/>
    <w:rsid w:val="00DE0D99"/>
    <w:rsid w:val="00DE1032"/>
    <w:rsid w:val="00DE273C"/>
    <w:rsid w:val="00DE2B74"/>
    <w:rsid w:val="00DE6F57"/>
    <w:rsid w:val="00DF0C2A"/>
    <w:rsid w:val="00DF1211"/>
    <w:rsid w:val="00DF147D"/>
    <w:rsid w:val="00DF4FE5"/>
    <w:rsid w:val="00DF5AA8"/>
    <w:rsid w:val="00DF757C"/>
    <w:rsid w:val="00E001A3"/>
    <w:rsid w:val="00E03A37"/>
    <w:rsid w:val="00E041A5"/>
    <w:rsid w:val="00E04777"/>
    <w:rsid w:val="00E04A43"/>
    <w:rsid w:val="00E04D4D"/>
    <w:rsid w:val="00E056DD"/>
    <w:rsid w:val="00E07577"/>
    <w:rsid w:val="00E0798B"/>
    <w:rsid w:val="00E079B6"/>
    <w:rsid w:val="00E1192C"/>
    <w:rsid w:val="00E1384C"/>
    <w:rsid w:val="00E14211"/>
    <w:rsid w:val="00E149D1"/>
    <w:rsid w:val="00E15D3E"/>
    <w:rsid w:val="00E15EA9"/>
    <w:rsid w:val="00E17062"/>
    <w:rsid w:val="00E17FA9"/>
    <w:rsid w:val="00E206B2"/>
    <w:rsid w:val="00E21FB1"/>
    <w:rsid w:val="00E22F6A"/>
    <w:rsid w:val="00E23DC9"/>
    <w:rsid w:val="00E24466"/>
    <w:rsid w:val="00E27467"/>
    <w:rsid w:val="00E276CE"/>
    <w:rsid w:val="00E31DF5"/>
    <w:rsid w:val="00E32152"/>
    <w:rsid w:val="00E32872"/>
    <w:rsid w:val="00E329FB"/>
    <w:rsid w:val="00E32D1D"/>
    <w:rsid w:val="00E330F6"/>
    <w:rsid w:val="00E33737"/>
    <w:rsid w:val="00E33D80"/>
    <w:rsid w:val="00E34211"/>
    <w:rsid w:val="00E34FC0"/>
    <w:rsid w:val="00E35D16"/>
    <w:rsid w:val="00E3641D"/>
    <w:rsid w:val="00E36D32"/>
    <w:rsid w:val="00E400FE"/>
    <w:rsid w:val="00E40A1C"/>
    <w:rsid w:val="00E41215"/>
    <w:rsid w:val="00E4151D"/>
    <w:rsid w:val="00E41652"/>
    <w:rsid w:val="00E41A2B"/>
    <w:rsid w:val="00E41C13"/>
    <w:rsid w:val="00E422B3"/>
    <w:rsid w:val="00E42593"/>
    <w:rsid w:val="00E431FE"/>
    <w:rsid w:val="00E439C7"/>
    <w:rsid w:val="00E439FE"/>
    <w:rsid w:val="00E43B66"/>
    <w:rsid w:val="00E447F0"/>
    <w:rsid w:val="00E44A2F"/>
    <w:rsid w:val="00E44E45"/>
    <w:rsid w:val="00E44FB3"/>
    <w:rsid w:val="00E4672C"/>
    <w:rsid w:val="00E47566"/>
    <w:rsid w:val="00E47D5B"/>
    <w:rsid w:val="00E5013F"/>
    <w:rsid w:val="00E51A58"/>
    <w:rsid w:val="00E539E9"/>
    <w:rsid w:val="00E53E93"/>
    <w:rsid w:val="00E53EDF"/>
    <w:rsid w:val="00E54665"/>
    <w:rsid w:val="00E54806"/>
    <w:rsid w:val="00E554D5"/>
    <w:rsid w:val="00E559D4"/>
    <w:rsid w:val="00E55FEB"/>
    <w:rsid w:val="00E571D2"/>
    <w:rsid w:val="00E57710"/>
    <w:rsid w:val="00E61B3C"/>
    <w:rsid w:val="00E62936"/>
    <w:rsid w:val="00E63373"/>
    <w:rsid w:val="00E6374A"/>
    <w:rsid w:val="00E64700"/>
    <w:rsid w:val="00E6578B"/>
    <w:rsid w:val="00E65B8D"/>
    <w:rsid w:val="00E66132"/>
    <w:rsid w:val="00E70085"/>
    <w:rsid w:val="00E70337"/>
    <w:rsid w:val="00E71119"/>
    <w:rsid w:val="00E71B62"/>
    <w:rsid w:val="00E71C2C"/>
    <w:rsid w:val="00E723FF"/>
    <w:rsid w:val="00E7319F"/>
    <w:rsid w:val="00E7323E"/>
    <w:rsid w:val="00E733FF"/>
    <w:rsid w:val="00E755F5"/>
    <w:rsid w:val="00E75624"/>
    <w:rsid w:val="00E756DF"/>
    <w:rsid w:val="00E7767A"/>
    <w:rsid w:val="00E81037"/>
    <w:rsid w:val="00E81D0D"/>
    <w:rsid w:val="00E82EE8"/>
    <w:rsid w:val="00E84476"/>
    <w:rsid w:val="00E847AE"/>
    <w:rsid w:val="00E85622"/>
    <w:rsid w:val="00E85A7A"/>
    <w:rsid w:val="00E86CB1"/>
    <w:rsid w:val="00E9059F"/>
    <w:rsid w:val="00E9158B"/>
    <w:rsid w:val="00E91793"/>
    <w:rsid w:val="00E926DD"/>
    <w:rsid w:val="00E93183"/>
    <w:rsid w:val="00E936D0"/>
    <w:rsid w:val="00E939E9"/>
    <w:rsid w:val="00E95D7B"/>
    <w:rsid w:val="00E96F47"/>
    <w:rsid w:val="00EA2662"/>
    <w:rsid w:val="00EA3F2B"/>
    <w:rsid w:val="00EA44BF"/>
    <w:rsid w:val="00EB17FD"/>
    <w:rsid w:val="00EB5FD7"/>
    <w:rsid w:val="00EB66F5"/>
    <w:rsid w:val="00EB7263"/>
    <w:rsid w:val="00EB76EA"/>
    <w:rsid w:val="00EB7E02"/>
    <w:rsid w:val="00EC0358"/>
    <w:rsid w:val="00EC1F81"/>
    <w:rsid w:val="00EC2002"/>
    <w:rsid w:val="00EC2827"/>
    <w:rsid w:val="00EC2DC9"/>
    <w:rsid w:val="00EC4879"/>
    <w:rsid w:val="00EC5377"/>
    <w:rsid w:val="00EC60F4"/>
    <w:rsid w:val="00EC650C"/>
    <w:rsid w:val="00EC6E19"/>
    <w:rsid w:val="00EC7014"/>
    <w:rsid w:val="00EC7213"/>
    <w:rsid w:val="00EC7FB4"/>
    <w:rsid w:val="00ED0295"/>
    <w:rsid w:val="00ED06EC"/>
    <w:rsid w:val="00ED0C84"/>
    <w:rsid w:val="00ED0C86"/>
    <w:rsid w:val="00ED1C22"/>
    <w:rsid w:val="00ED2F88"/>
    <w:rsid w:val="00ED3844"/>
    <w:rsid w:val="00ED479B"/>
    <w:rsid w:val="00ED640D"/>
    <w:rsid w:val="00EE07C9"/>
    <w:rsid w:val="00EE18CC"/>
    <w:rsid w:val="00EE2604"/>
    <w:rsid w:val="00EE3597"/>
    <w:rsid w:val="00EE441C"/>
    <w:rsid w:val="00EE64AD"/>
    <w:rsid w:val="00EE6CB9"/>
    <w:rsid w:val="00EE7BC6"/>
    <w:rsid w:val="00EF1FDB"/>
    <w:rsid w:val="00EF2706"/>
    <w:rsid w:val="00EF3AF9"/>
    <w:rsid w:val="00EF4738"/>
    <w:rsid w:val="00EF778E"/>
    <w:rsid w:val="00F006FA"/>
    <w:rsid w:val="00F008D7"/>
    <w:rsid w:val="00F01CEB"/>
    <w:rsid w:val="00F01F05"/>
    <w:rsid w:val="00F03B3D"/>
    <w:rsid w:val="00F0407B"/>
    <w:rsid w:val="00F0439B"/>
    <w:rsid w:val="00F04CA0"/>
    <w:rsid w:val="00F04E28"/>
    <w:rsid w:val="00F05B18"/>
    <w:rsid w:val="00F10D50"/>
    <w:rsid w:val="00F11C3A"/>
    <w:rsid w:val="00F11FE7"/>
    <w:rsid w:val="00F1371B"/>
    <w:rsid w:val="00F15318"/>
    <w:rsid w:val="00F1561A"/>
    <w:rsid w:val="00F156FE"/>
    <w:rsid w:val="00F160F6"/>
    <w:rsid w:val="00F16CE1"/>
    <w:rsid w:val="00F17B91"/>
    <w:rsid w:val="00F20597"/>
    <w:rsid w:val="00F2081B"/>
    <w:rsid w:val="00F20D19"/>
    <w:rsid w:val="00F2178F"/>
    <w:rsid w:val="00F21C2A"/>
    <w:rsid w:val="00F22D09"/>
    <w:rsid w:val="00F24F7B"/>
    <w:rsid w:val="00F25193"/>
    <w:rsid w:val="00F263E2"/>
    <w:rsid w:val="00F2674D"/>
    <w:rsid w:val="00F30BDB"/>
    <w:rsid w:val="00F318C3"/>
    <w:rsid w:val="00F3289B"/>
    <w:rsid w:val="00F32ADD"/>
    <w:rsid w:val="00F336E2"/>
    <w:rsid w:val="00F363E0"/>
    <w:rsid w:val="00F36CAE"/>
    <w:rsid w:val="00F40F6E"/>
    <w:rsid w:val="00F411FC"/>
    <w:rsid w:val="00F41A83"/>
    <w:rsid w:val="00F4451E"/>
    <w:rsid w:val="00F447BB"/>
    <w:rsid w:val="00F45060"/>
    <w:rsid w:val="00F450F3"/>
    <w:rsid w:val="00F456F4"/>
    <w:rsid w:val="00F466F8"/>
    <w:rsid w:val="00F47635"/>
    <w:rsid w:val="00F4767E"/>
    <w:rsid w:val="00F5052D"/>
    <w:rsid w:val="00F50B26"/>
    <w:rsid w:val="00F51BB4"/>
    <w:rsid w:val="00F525FB"/>
    <w:rsid w:val="00F52724"/>
    <w:rsid w:val="00F55668"/>
    <w:rsid w:val="00F557E7"/>
    <w:rsid w:val="00F55972"/>
    <w:rsid w:val="00F56380"/>
    <w:rsid w:val="00F56D57"/>
    <w:rsid w:val="00F572E9"/>
    <w:rsid w:val="00F573BD"/>
    <w:rsid w:val="00F6086E"/>
    <w:rsid w:val="00F60D24"/>
    <w:rsid w:val="00F63644"/>
    <w:rsid w:val="00F63F84"/>
    <w:rsid w:val="00F646FD"/>
    <w:rsid w:val="00F65605"/>
    <w:rsid w:val="00F6698B"/>
    <w:rsid w:val="00F70D85"/>
    <w:rsid w:val="00F72913"/>
    <w:rsid w:val="00F72919"/>
    <w:rsid w:val="00F738F9"/>
    <w:rsid w:val="00F73E5C"/>
    <w:rsid w:val="00F74183"/>
    <w:rsid w:val="00F74398"/>
    <w:rsid w:val="00F74890"/>
    <w:rsid w:val="00F754C5"/>
    <w:rsid w:val="00F75F67"/>
    <w:rsid w:val="00F76893"/>
    <w:rsid w:val="00F76EC9"/>
    <w:rsid w:val="00F77E76"/>
    <w:rsid w:val="00F80E4E"/>
    <w:rsid w:val="00F80F23"/>
    <w:rsid w:val="00F81A0F"/>
    <w:rsid w:val="00F81B23"/>
    <w:rsid w:val="00F8382A"/>
    <w:rsid w:val="00F83DE2"/>
    <w:rsid w:val="00F83DEC"/>
    <w:rsid w:val="00F83F18"/>
    <w:rsid w:val="00F866CD"/>
    <w:rsid w:val="00F86CC4"/>
    <w:rsid w:val="00F8716B"/>
    <w:rsid w:val="00F87AC2"/>
    <w:rsid w:val="00F87F36"/>
    <w:rsid w:val="00F90172"/>
    <w:rsid w:val="00F9064F"/>
    <w:rsid w:val="00F91AA0"/>
    <w:rsid w:val="00F91AA1"/>
    <w:rsid w:val="00F91C71"/>
    <w:rsid w:val="00F929F3"/>
    <w:rsid w:val="00F93995"/>
    <w:rsid w:val="00F93B0A"/>
    <w:rsid w:val="00F9584B"/>
    <w:rsid w:val="00F959E1"/>
    <w:rsid w:val="00F95B96"/>
    <w:rsid w:val="00F95E92"/>
    <w:rsid w:val="00F95EC3"/>
    <w:rsid w:val="00F9709C"/>
    <w:rsid w:val="00F970C2"/>
    <w:rsid w:val="00FA0422"/>
    <w:rsid w:val="00FA0729"/>
    <w:rsid w:val="00FA080F"/>
    <w:rsid w:val="00FA0FF8"/>
    <w:rsid w:val="00FA15D6"/>
    <w:rsid w:val="00FA1BAF"/>
    <w:rsid w:val="00FA20D6"/>
    <w:rsid w:val="00FA3249"/>
    <w:rsid w:val="00FA4C38"/>
    <w:rsid w:val="00FA4E4C"/>
    <w:rsid w:val="00FA56B8"/>
    <w:rsid w:val="00FA6CB9"/>
    <w:rsid w:val="00FB0809"/>
    <w:rsid w:val="00FB17A3"/>
    <w:rsid w:val="00FB1939"/>
    <w:rsid w:val="00FB23C4"/>
    <w:rsid w:val="00FB3640"/>
    <w:rsid w:val="00FB4020"/>
    <w:rsid w:val="00FB5C37"/>
    <w:rsid w:val="00FB60F1"/>
    <w:rsid w:val="00FB6435"/>
    <w:rsid w:val="00FB6A8B"/>
    <w:rsid w:val="00FB761F"/>
    <w:rsid w:val="00FB7D98"/>
    <w:rsid w:val="00FC0B7A"/>
    <w:rsid w:val="00FC193F"/>
    <w:rsid w:val="00FC1D77"/>
    <w:rsid w:val="00FC3FA3"/>
    <w:rsid w:val="00FC538A"/>
    <w:rsid w:val="00FC5776"/>
    <w:rsid w:val="00FD0740"/>
    <w:rsid w:val="00FD0DDE"/>
    <w:rsid w:val="00FD2630"/>
    <w:rsid w:val="00FD3F0E"/>
    <w:rsid w:val="00FD4244"/>
    <w:rsid w:val="00FD4471"/>
    <w:rsid w:val="00FD47C7"/>
    <w:rsid w:val="00FD4AF8"/>
    <w:rsid w:val="00FD4FA8"/>
    <w:rsid w:val="00FD5F82"/>
    <w:rsid w:val="00FD67FC"/>
    <w:rsid w:val="00FD6A39"/>
    <w:rsid w:val="00FE0E76"/>
    <w:rsid w:val="00FE1169"/>
    <w:rsid w:val="00FE1520"/>
    <w:rsid w:val="00FE3AAC"/>
    <w:rsid w:val="00FE3ADE"/>
    <w:rsid w:val="00FE3EC0"/>
    <w:rsid w:val="00FE6C26"/>
    <w:rsid w:val="00FE6F05"/>
    <w:rsid w:val="00FF072A"/>
    <w:rsid w:val="00FF1A69"/>
    <w:rsid w:val="00FF1A9E"/>
    <w:rsid w:val="00FF4231"/>
    <w:rsid w:val="00FF431C"/>
    <w:rsid w:val="00FF4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qFormat="1"/>
    <w:lsdException w:name="footer" w:qFormat="1"/>
    <w:lsdException w:name="index heading" w:uiPriority="0" w:qFormat="1"/>
    <w:lsdException w:name="caption" w:uiPriority="0" w:qFormat="1"/>
    <w:lsdException w:name="footnote reference" w:uiPriority="0"/>
    <w:lsdException w:name="annotation reference" w:uiPriority="0"/>
    <w:lsdException w:name="line number" w:uiPriority="0"/>
    <w:lsdException w:name="page number" w:uiPriority="0"/>
    <w:lsdException w:name="List" w:uiPriority="0"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List Number 2"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Date" w:uiPriority="0"/>
    <w:lsdException w:name="Body Text 2" w:uiPriority="0"/>
    <w:lsdException w:name="Body Text 3" w:qFormat="1"/>
    <w:lsdException w:name="Body Text Indent 2" w:uiPriority="0"/>
    <w:lsdException w:name="Block Text" w:uiPriority="0"/>
    <w:lsdException w:name="Hyperlink" w:uiPriority="0" w:qFormat="1"/>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Normal (Web)" w:uiPriority="0" w:qFormat="1"/>
    <w:lsdException w:name="HTML Preformatted" w:uiPriority="0"/>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3">
    <w:name w:val="Normal"/>
    <w:qFormat/>
    <w:rsid w:val="00D5495C"/>
  </w:style>
  <w:style w:type="paragraph" w:styleId="11">
    <w:name w:val="heading 1"/>
    <w:basedOn w:val="a3"/>
    <w:next w:val="a3"/>
    <w:link w:val="12"/>
    <w:uiPriority w:val="99"/>
    <w:qFormat/>
    <w:rsid w:val="001654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3"/>
    <w:next w:val="a3"/>
    <w:link w:val="23"/>
    <w:uiPriority w:val="9"/>
    <w:unhideWhenUsed/>
    <w:qFormat/>
    <w:rsid w:val="00772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1"/>
    <w:uiPriority w:val="9"/>
    <w:unhideWhenUsed/>
    <w:qFormat/>
    <w:rsid w:val="007722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Heading 4 Char,D&amp;M4,D&amp;M 4"/>
    <w:basedOn w:val="a3"/>
    <w:next w:val="a3"/>
    <w:link w:val="40"/>
    <w:uiPriority w:val="9"/>
    <w:unhideWhenUsed/>
    <w:qFormat/>
    <w:rsid w:val="007722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iPriority w:val="9"/>
    <w:unhideWhenUsed/>
    <w:qFormat/>
    <w:rsid w:val="0077225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80DF9"/>
    <w:pPr>
      <w:keepNext/>
      <w:spacing w:after="0" w:line="240" w:lineRule="auto"/>
      <w:outlineLvl w:val="5"/>
    </w:pPr>
    <w:rPr>
      <w:rFonts w:ascii="Times New Roman" w:eastAsia="Times New Roman" w:hAnsi="Times New Roman" w:cs="Times New Roman"/>
      <w:sz w:val="28"/>
      <w:szCs w:val="24"/>
    </w:rPr>
  </w:style>
  <w:style w:type="paragraph" w:styleId="7">
    <w:name w:val="heading 7"/>
    <w:basedOn w:val="a3"/>
    <w:next w:val="a3"/>
    <w:link w:val="70"/>
    <w:qFormat/>
    <w:rsid w:val="006D362A"/>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3"/>
    <w:next w:val="a3"/>
    <w:link w:val="80"/>
    <w:uiPriority w:val="9"/>
    <w:qFormat/>
    <w:rsid w:val="001654C8"/>
    <w:pPr>
      <w:suppressAutoHyphens/>
      <w:spacing w:before="240" w:after="60" w:line="240" w:lineRule="auto"/>
      <w:outlineLvl w:val="7"/>
    </w:pPr>
    <w:rPr>
      <w:rFonts w:ascii="Calibri" w:eastAsia="Times New Roman" w:hAnsi="Calibri" w:cs="Times New Roman"/>
      <w:i/>
      <w:iCs/>
      <w:sz w:val="24"/>
      <w:szCs w:val="24"/>
      <w:lang w:eastAsia="ar-SA"/>
    </w:rPr>
  </w:style>
  <w:style w:type="paragraph" w:styleId="9">
    <w:name w:val="heading 9"/>
    <w:basedOn w:val="a3"/>
    <w:next w:val="a3"/>
    <w:link w:val="90"/>
    <w:qFormat/>
    <w:rsid w:val="00480DF9"/>
    <w:pPr>
      <w:keepNext/>
      <w:spacing w:after="0" w:line="240" w:lineRule="auto"/>
      <w:ind w:right="-250"/>
      <w:jc w:val="center"/>
      <w:outlineLvl w:val="8"/>
    </w:pPr>
    <w:rPr>
      <w:rFonts w:ascii="Times New Roman" w:eastAsia="Times New Roman" w:hAnsi="Times New Roman" w:cs="Times New Roman"/>
      <w:sz w:val="28"/>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70">
    <w:name w:val="Заголовок 7 Знак"/>
    <w:basedOn w:val="a4"/>
    <w:link w:val="7"/>
    <w:rsid w:val="006D362A"/>
    <w:rPr>
      <w:rFonts w:ascii="Times New Roman" w:eastAsia="Times New Roman" w:hAnsi="Times New Roman" w:cs="Times New Roman"/>
      <w:sz w:val="26"/>
      <w:szCs w:val="20"/>
      <w:lang w:eastAsia="ar-SA"/>
    </w:rPr>
  </w:style>
  <w:style w:type="paragraph" w:customStyle="1" w:styleId="13">
    <w:name w:val="Текст1"/>
    <w:basedOn w:val="a3"/>
    <w:uiPriority w:val="99"/>
    <w:qFormat/>
    <w:rsid w:val="001654C8"/>
    <w:pPr>
      <w:suppressAutoHyphens/>
      <w:spacing w:after="0" w:line="240" w:lineRule="auto"/>
    </w:pPr>
    <w:rPr>
      <w:rFonts w:ascii="Courier New" w:eastAsia="Times New Roman" w:hAnsi="Courier New" w:cs="Courier New"/>
      <w:sz w:val="20"/>
      <w:szCs w:val="20"/>
      <w:lang w:eastAsia="ar-SA"/>
    </w:rPr>
  </w:style>
  <w:style w:type="character" w:customStyle="1" w:styleId="12">
    <w:name w:val="Заголовок 1 Знак"/>
    <w:basedOn w:val="a4"/>
    <w:link w:val="11"/>
    <w:uiPriority w:val="9"/>
    <w:rsid w:val="001654C8"/>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4"/>
    <w:link w:val="8"/>
    <w:uiPriority w:val="9"/>
    <w:rsid w:val="001654C8"/>
    <w:rPr>
      <w:rFonts w:ascii="Calibri" w:eastAsia="Times New Roman" w:hAnsi="Calibri" w:cs="Times New Roman"/>
      <w:i/>
      <w:iCs/>
      <w:sz w:val="24"/>
      <w:szCs w:val="24"/>
      <w:lang w:eastAsia="ar-SA"/>
    </w:rPr>
  </w:style>
  <w:style w:type="paragraph" w:styleId="a7">
    <w:name w:val="Body Text"/>
    <w:aliases w:val="Body Text Char,Body Text Char1 Char,Основной текст Знак Знак Знак,Основной тек"/>
    <w:basedOn w:val="a3"/>
    <w:link w:val="a8"/>
    <w:uiPriority w:val="99"/>
    <w:qFormat/>
    <w:rsid w:val="001654C8"/>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aliases w:val="Body Text Char Знак,Body Text Char1 Char Знак,Основной текст Знак Знак Знак Знак,Основной тек Знак"/>
    <w:basedOn w:val="a4"/>
    <w:link w:val="a7"/>
    <w:uiPriority w:val="99"/>
    <w:rsid w:val="001654C8"/>
    <w:rPr>
      <w:rFonts w:ascii="Times New Roman" w:eastAsia="Times New Roman" w:hAnsi="Times New Roman" w:cs="Times New Roman"/>
      <w:sz w:val="24"/>
      <w:szCs w:val="24"/>
      <w:lang w:eastAsia="ar-SA"/>
    </w:rPr>
  </w:style>
  <w:style w:type="character" w:styleId="a9">
    <w:name w:val="Hyperlink"/>
    <w:basedOn w:val="a4"/>
    <w:unhideWhenUsed/>
    <w:qFormat/>
    <w:rsid w:val="001654C8"/>
    <w:rPr>
      <w:color w:val="0000FF"/>
      <w:u w:val="single"/>
    </w:rPr>
  </w:style>
  <w:style w:type="paragraph" w:styleId="aa">
    <w:name w:val="Normal (Web)"/>
    <w:aliases w:val="Обычный (Web),Обычный (веб)1,Обычный (веб) Знак,Обычный (Web) Знак,Обычный (Web)1,Обычный (веб)11,Обычный (веб) Знак Знак1,Обычный (веб) Знак1 Знак Знак,Обычный (веб) Знак Знак Знак Знак,Обычный (веб) Знак Знак Знак Знак Знак Знак Знак"/>
    <w:basedOn w:val="a3"/>
    <w:link w:val="14"/>
    <w:qFormat/>
    <w:rsid w:val="001654C8"/>
    <w:pPr>
      <w:spacing w:before="280" w:after="280" w:line="240" w:lineRule="auto"/>
    </w:pPr>
    <w:rPr>
      <w:rFonts w:ascii="Times New Roman" w:eastAsia="Times New Roman" w:hAnsi="Times New Roman" w:cs="Times New Roman"/>
      <w:sz w:val="24"/>
      <w:szCs w:val="24"/>
      <w:lang w:eastAsia="ar-SA"/>
    </w:rPr>
  </w:style>
  <w:style w:type="character" w:styleId="ab">
    <w:name w:val="Strong"/>
    <w:basedOn w:val="a4"/>
    <w:uiPriority w:val="22"/>
    <w:qFormat/>
    <w:rsid w:val="001654C8"/>
    <w:rPr>
      <w:b/>
      <w:bCs/>
    </w:rPr>
  </w:style>
  <w:style w:type="paragraph" w:customStyle="1" w:styleId="24">
    <w:name w:val="Обычный (веб)2"/>
    <w:basedOn w:val="a3"/>
    <w:link w:val="25"/>
    <w:qFormat/>
    <w:rsid w:val="001654C8"/>
    <w:pPr>
      <w:spacing w:before="105" w:after="105" w:line="240" w:lineRule="auto"/>
      <w:ind w:firstLine="240"/>
    </w:pPr>
    <w:rPr>
      <w:rFonts w:ascii="Calibri" w:eastAsia="Calibri" w:hAnsi="Calibri" w:cs="Times New Roman"/>
      <w:color w:val="3C392C"/>
      <w:sz w:val="26"/>
      <w:szCs w:val="26"/>
    </w:rPr>
  </w:style>
  <w:style w:type="character" w:customStyle="1" w:styleId="25">
    <w:name w:val="Обычный (веб)2 Знак"/>
    <w:basedOn w:val="a4"/>
    <w:link w:val="24"/>
    <w:rsid w:val="001654C8"/>
    <w:rPr>
      <w:rFonts w:ascii="Calibri" w:eastAsia="Calibri" w:hAnsi="Calibri" w:cs="Times New Roman"/>
      <w:color w:val="3C392C"/>
      <w:sz w:val="26"/>
      <w:szCs w:val="26"/>
    </w:rPr>
  </w:style>
  <w:style w:type="paragraph" w:customStyle="1" w:styleId="ac">
    <w:name w:val="Таблица"/>
    <w:basedOn w:val="a7"/>
    <w:qFormat/>
    <w:rsid w:val="001654C8"/>
    <w:pPr>
      <w:spacing w:after="0"/>
      <w:jc w:val="both"/>
    </w:pPr>
    <w:rPr>
      <w:rFonts w:ascii="a_FuturaOrto" w:hAnsi="a_FuturaOrto"/>
      <w:i/>
      <w:sz w:val="20"/>
      <w:szCs w:val="20"/>
    </w:rPr>
  </w:style>
  <w:style w:type="paragraph" w:customStyle="1" w:styleId="15">
    <w:name w:val="Без интервала1"/>
    <w:basedOn w:val="a3"/>
    <w:link w:val="NoSpacingChar"/>
    <w:uiPriority w:val="99"/>
    <w:qFormat/>
    <w:rsid w:val="001654C8"/>
    <w:pPr>
      <w:spacing w:after="0" w:line="240" w:lineRule="auto"/>
    </w:pPr>
    <w:rPr>
      <w:rFonts w:ascii="Calibri" w:eastAsia="Times New Roman" w:hAnsi="Calibri" w:cs="Times New Roman"/>
      <w:sz w:val="24"/>
      <w:szCs w:val="32"/>
      <w:lang w:val="en-US" w:eastAsia="en-US"/>
    </w:rPr>
  </w:style>
  <w:style w:type="paragraph" w:styleId="32">
    <w:name w:val="Body Text 3"/>
    <w:basedOn w:val="a3"/>
    <w:link w:val="33"/>
    <w:uiPriority w:val="99"/>
    <w:unhideWhenUsed/>
    <w:qFormat/>
    <w:rsid w:val="001654C8"/>
    <w:pPr>
      <w:suppressAutoHyphens/>
      <w:spacing w:after="120" w:line="240" w:lineRule="auto"/>
    </w:pPr>
    <w:rPr>
      <w:rFonts w:ascii="Times New Roman" w:eastAsia="Times New Roman" w:hAnsi="Times New Roman" w:cs="Times New Roman"/>
      <w:sz w:val="16"/>
      <w:szCs w:val="16"/>
      <w:lang w:eastAsia="ar-SA"/>
    </w:rPr>
  </w:style>
  <w:style w:type="character" w:customStyle="1" w:styleId="33">
    <w:name w:val="Основной текст 3 Знак"/>
    <w:basedOn w:val="a4"/>
    <w:link w:val="32"/>
    <w:uiPriority w:val="99"/>
    <w:rsid w:val="001654C8"/>
    <w:rPr>
      <w:rFonts w:ascii="Times New Roman" w:eastAsia="Times New Roman" w:hAnsi="Times New Roman" w:cs="Times New Roman"/>
      <w:sz w:val="16"/>
      <w:szCs w:val="16"/>
      <w:lang w:eastAsia="ar-SA"/>
    </w:rPr>
  </w:style>
  <w:style w:type="paragraph" w:styleId="HTML">
    <w:name w:val="HTML Preformatted"/>
    <w:basedOn w:val="a3"/>
    <w:link w:val="HTML0"/>
    <w:rsid w:val="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rsid w:val="001654C8"/>
    <w:rPr>
      <w:rFonts w:ascii="Courier New" w:eastAsia="Times New Roman" w:hAnsi="Courier New" w:cs="Courier New"/>
      <w:sz w:val="20"/>
      <w:szCs w:val="20"/>
    </w:rPr>
  </w:style>
  <w:style w:type="paragraph" w:customStyle="1" w:styleId="ad">
    <w:name w:val="Содержимое таблицы"/>
    <w:basedOn w:val="a3"/>
    <w:qFormat/>
    <w:rsid w:val="0060397A"/>
    <w:pPr>
      <w:suppressLineNumbers/>
      <w:spacing w:after="0" w:line="240" w:lineRule="auto"/>
    </w:pPr>
    <w:rPr>
      <w:rFonts w:ascii="Times New Roman" w:eastAsia="Times New Roman" w:hAnsi="Times New Roman" w:cs="Times New Roman"/>
      <w:sz w:val="20"/>
      <w:szCs w:val="20"/>
      <w:lang w:eastAsia="ar-SA"/>
    </w:rPr>
  </w:style>
  <w:style w:type="paragraph" w:customStyle="1" w:styleId="ae">
    <w:name w:val="Нормальный (таблица)"/>
    <w:basedOn w:val="a3"/>
    <w:next w:val="a3"/>
    <w:uiPriority w:val="99"/>
    <w:qFormat/>
    <w:rsid w:val="00235DE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f">
    <w:name w:val="List Paragraph"/>
    <w:aliases w:val="ТЗ список,Абзац списка нумерованный"/>
    <w:basedOn w:val="a3"/>
    <w:link w:val="af0"/>
    <w:qFormat/>
    <w:rsid w:val="00235DE9"/>
    <w:pPr>
      <w:spacing w:after="0" w:line="240" w:lineRule="auto"/>
      <w:ind w:left="720"/>
      <w:contextualSpacing/>
    </w:pPr>
    <w:rPr>
      <w:rFonts w:ascii="Times New Roman" w:eastAsia="Times New Roman" w:hAnsi="Times New Roman" w:cs="Times New Roman"/>
      <w:sz w:val="20"/>
      <w:szCs w:val="20"/>
    </w:rPr>
  </w:style>
  <w:style w:type="paragraph" w:customStyle="1" w:styleId="ConsPlusTitle">
    <w:name w:val="ConsPlusTitle"/>
    <w:uiPriority w:val="99"/>
    <w:rsid w:val="00D0642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link w:val="ConsPlusNormal0"/>
    <w:qFormat/>
    <w:rsid w:val="00D0642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1">
    <w:name w:val="Цветовое выделение"/>
    <w:uiPriority w:val="99"/>
    <w:qFormat/>
    <w:rsid w:val="00D06423"/>
    <w:rPr>
      <w:b/>
      <w:bCs/>
      <w:color w:val="26282F"/>
    </w:rPr>
  </w:style>
  <w:style w:type="paragraph" w:styleId="af2">
    <w:name w:val="Balloon Text"/>
    <w:basedOn w:val="a3"/>
    <w:link w:val="af3"/>
    <w:uiPriority w:val="99"/>
    <w:unhideWhenUsed/>
    <w:qFormat/>
    <w:rsid w:val="00D06423"/>
    <w:pPr>
      <w:spacing w:after="0" w:line="240" w:lineRule="auto"/>
    </w:pPr>
    <w:rPr>
      <w:rFonts w:ascii="Tahoma" w:hAnsi="Tahoma" w:cs="Tahoma"/>
      <w:sz w:val="16"/>
      <w:szCs w:val="16"/>
    </w:rPr>
  </w:style>
  <w:style w:type="character" w:customStyle="1" w:styleId="af3">
    <w:name w:val="Текст выноски Знак"/>
    <w:basedOn w:val="a4"/>
    <w:link w:val="af2"/>
    <w:uiPriority w:val="99"/>
    <w:qFormat/>
    <w:rsid w:val="00D06423"/>
    <w:rPr>
      <w:rFonts w:ascii="Tahoma" w:hAnsi="Tahoma" w:cs="Tahoma"/>
      <w:sz w:val="16"/>
      <w:szCs w:val="16"/>
    </w:rPr>
  </w:style>
  <w:style w:type="character" w:customStyle="1" w:styleId="apple-converted-space">
    <w:name w:val="apple-converted-space"/>
    <w:basedOn w:val="a4"/>
    <w:rsid w:val="00E57710"/>
  </w:style>
  <w:style w:type="paragraph" w:styleId="af4">
    <w:name w:val="Title"/>
    <w:basedOn w:val="a7"/>
    <w:next w:val="a7"/>
    <w:link w:val="af5"/>
    <w:qFormat/>
    <w:rsid w:val="0042420F"/>
    <w:pPr>
      <w:spacing w:after="0"/>
      <w:jc w:val="center"/>
    </w:pPr>
    <w:rPr>
      <w:rFonts w:ascii="a_FuturaOrto" w:hAnsi="a_FuturaOrto"/>
      <w:b/>
      <w:i/>
      <w:szCs w:val="20"/>
    </w:rPr>
  </w:style>
  <w:style w:type="character" w:customStyle="1" w:styleId="af5">
    <w:name w:val="Название Знак"/>
    <w:basedOn w:val="a4"/>
    <w:link w:val="af4"/>
    <w:qFormat/>
    <w:rsid w:val="0042420F"/>
    <w:rPr>
      <w:rFonts w:ascii="a_FuturaOrto" w:eastAsia="Times New Roman" w:hAnsi="a_FuturaOrto" w:cs="Times New Roman"/>
      <w:b/>
      <w:i/>
      <w:sz w:val="24"/>
      <w:szCs w:val="20"/>
      <w:lang w:eastAsia="ar-SA"/>
    </w:rPr>
  </w:style>
  <w:style w:type="paragraph" w:styleId="af6">
    <w:name w:val="Subtitle"/>
    <w:basedOn w:val="a7"/>
    <w:next w:val="a7"/>
    <w:link w:val="af7"/>
    <w:qFormat/>
    <w:rsid w:val="0042420F"/>
    <w:pPr>
      <w:spacing w:after="0"/>
      <w:jc w:val="center"/>
    </w:pPr>
    <w:rPr>
      <w:rFonts w:ascii="a_FuturaOrto" w:hAnsi="a_FuturaOrto"/>
      <w:b/>
      <w:i/>
    </w:rPr>
  </w:style>
  <w:style w:type="character" w:customStyle="1" w:styleId="af7">
    <w:name w:val="Подзаголовок Знак"/>
    <w:basedOn w:val="a4"/>
    <w:link w:val="af6"/>
    <w:rsid w:val="0042420F"/>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3"/>
    <w:qFormat/>
    <w:rsid w:val="0042420F"/>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3"/>
    <w:qFormat/>
    <w:rsid w:val="0042420F"/>
    <w:pPr>
      <w:suppressAutoHyphens/>
      <w:spacing w:after="0" w:line="240" w:lineRule="auto"/>
      <w:ind w:firstLine="708"/>
    </w:pPr>
    <w:rPr>
      <w:rFonts w:ascii="Times New Roman" w:eastAsia="Times New Roman" w:hAnsi="Times New Roman" w:cs="Times New Roman"/>
      <w:sz w:val="24"/>
      <w:szCs w:val="24"/>
      <w:lang w:eastAsia="ar-SA"/>
    </w:rPr>
  </w:style>
  <w:style w:type="character" w:customStyle="1" w:styleId="af8">
    <w:name w:val="Гипертекстовая ссылка"/>
    <w:basedOn w:val="a4"/>
    <w:uiPriority w:val="99"/>
    <w:qFormat/>
    <w:rsid w:val="004D2D06"/>
    <w:rPr>
      <w:rFonts w:cs="Times New Roman"/>
      <w:b/>
      <w:color w:val="106BBE"/>
    </w:rPr>
  </w:style>
  <w:style w:type="paragraph" w:styleId="af9">
    <w:name w:val="No Spacing"/>
    <w:link w:val="afa"/>
    <w:uiPriority w:val="1"/>
    <w:qFormat/>
    <w:rsid w:val="00B40335"/>
    <w:pPr>
      <w:spacing w:after="0" w:line="240" w:lineRule="auto"/>
    </w:pPr>
    <w:rPr>
      <w:rFonts w:ascii="Times New Roman" w:eastAsia="Times New Roman" w:hAnsi="Times New Roman" w:cs="Times New Roman"/>
      <w:sz w:val="20"/>
      <w:szCs w:val="20"/>
    </w:rPr>
  </w:style>
  <w:style w:type="table" w:styleId="afb">
    <w:name w:val="Table Grid"/>
    <w:basedOn w:val="a5"/>
    <w:uiPriority w:val="59"/>
    <w:qFormat/>
    <w:rsid w:val="00D25C9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c">
    <w:name w:val="Таблицы (моноширинный)"/>
    <w:basedOn w:val="a3"/>
    <w:next w:val="a3"/>
    <w:uiPriority w:val="99"/>
    <w:qFormat/>
    <w:rsid w:val="009B3B19"/>
    <w:pPr>
      <w:widowControl w:val="0"/>
      <w:autoSpaceDE w:val="0"/>
      <w:autoSpaceDN w:val="0"/>
      <w:adjustRightInd w:val="0"/>
      <w:spacing w:after="0" w:line="240" w:lineRule="auto"/>
    </w:pPr>
    <w:rPr>
      <w:rFonts w:ascii="Courier New" w:hAnsi="Courier New" w:cs="Courier New"/>
      <w:sz w:val="24"/>
      <w:szCs w:val="24"/>
    </w:rPr>
  </w:style>
  <w:style w:type="paragraph" w:customStyle="1" w:styleId="s1">
    <w:name w:val="s_1"/>
    <w:basedOn w:val="a3"/>
    <w:qFormat/>
    <w:rsid w:val="009B3B19"/>
    <w:pPr>
      <w:spacing w:before="100" w:beforeAutospacing="1" w:after="100" w:afterAutospacing="1" w:line="240" w:lineRule="auto"/>
    </w:pPr>
    <w:rPr>
      <w:rFonts w:ascii="Times New Roman" w:hAnsi="Times New Roman" w:cs="Times New Roman"/>
      <w:sz w:val="24"/>
      <w:szCs w:val="24"/>
    </w:rPr>
  </w:style>
  <w:style w:type="paragraph" w:customStyle="1" w:styleId="afd">
    <w:name w:val="Прижатый влево"/>
    <w:basedOn w:val="a3"/>
    <w:next w:val="a3"/>
    <w:uiPriority w:val="99"/>
    <w:qFormat/>
    <w:rsid w:val="003272D3"/>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fe">
    <w:name w:val="Body Text Indent"/>
    <w:basedOn w:val="a3"/>
    <w:link w:val="aff"/>
    <w:uiPriority w:val="99"/>
    <w:unhideWhenUsed/>
    <w:rsid w:val="00362495"/>
    <w:pPr>
      <w:spacing w:after="120"/>
      <w:ind w:left="283"/>
    </w:pPr>
  </w:style>
  <w:style w:type="character" w:customStyle="1" w:styleId="aff">
    <w:name w:val="Основной текст с отступом Знак"/>
    <w:basedOn w:val="a4"/>
    <w:link w:val="afe"/>
    <w:uiPriority w:val="99"/>
    <w:rsid w:val="00362495"/>
  </w:style>
  <w:style w:type="paragraph" w:styleId="26">
    <w:name w:val="Body Text Indent 2"/>
    <w:basedOn w:val="a3"/>
    <w:link w:val="27"/>
    <w:unhideWhenUsed/>
    <w:rsid w:val="00362495"/>
    <w:pPr>
      <w:spacing w:after="120" w:line="480" w:lineRule="auto"/>
      <w:ind w:left="283"/>
    </w:pPr>
  </w:style>
  <w:style w:type="character" w:customStyle="1" w:styleId="27">
    <w:name w:val="Основной текст с отступом 2 Знак"/>
    <w:basedOn w:val="a4"/>
    <w:link w:val="26"/>
    <w:uiPriority w:val="99"/>
    <w:rsid w:val="00362495"/>
  </w:style>
  <w:style w:type="paragraph" w:customStyle="1" w:styleId="28">
    <w:name w:val="Без интервала2"/>
    <w:basedOn w:val="a3"/>
    <w:uiPriority w:val="99"/>
    <w:qFormat/>
    <w:rsid w:val="00654972"/>
    <w:pPr>
      <w:spacing w:after="0" w:line="240" w:lineRule="auto"/>
    </w:pPr>
    <w:rPr>
      <w:rFonts w:ascii="Calibri" w:eastAsia="Times New Roman" w:hAnsi="Calibri" w:cs="Times New Roman"/>
      <w:sz w:val="24"/>
      <w:szCs w:val="32"/>
      <w:lang w:val="en-US" w:eastAsia="en-US"/>
    </w:rPr>
  </w:style>
  <w:style w:type="paragraph" w:customStyle="1" w:styleId="34">
    <w:name w:val="Без интервала3"/>
    <w:basedOn w:val="a3"/>
    <w:uiPriority w:val="99"/>
    <w:qFormat/>
    <w:rsid w:val="002A13EC"/>
    <w:pPr>
      <w:spacing w:after="0" w:line="240" w:lineRule="auto"/>
    </w:pPr>
    <w:rPr>
      <w:rFonts w:ascii="Calibri" w:eastAsia="Times New Roman" w:hAnsi="Calibri" w:cs="Times New Roman"/>
      <w:sz w:val="24"/>
      <w:szCs w:val="32"/>
      <w:lang w:val="en-US" w:eastAsia="en-US"/>
    </w:rPr>
  </w:style>
  <w:style w:type="paragraph" w:customStyle="1" w:styleId="aff0">
    <w:name w:val="Знак Знак Знак Знак"/>
    <w:basedOn w:val="a3"/>
    <w:rsid w:val="00F6698B"/>
    <w:pPr>
      <w:spacing w:after="0" w:line="240" w:lineRule="auto"/>
    </w:pPr>
    <w:rPr>
      <w:rFonts w:ascii="Verdana" w:eastAsia="Times New Roman" w:hAnsi="Verdana" w:cs="Verdana"/>
      <w:sz w:val="20"/>
      <w:szCs w:val="20"/>
      <w:lang w:val="en-US" w:eastAsia="en-US"/>
    </w:rPr>
  </w:style>
  <w:style w:type="paragraph" w:customStyle="1" w:styleId="aff1">
    <w:name w:val="Знак Знак Знак Знак Знак Знак"/>
    <w:basedOn w:val="a3"/>
    <w:rsid w:val="00F6698B"/>
    <w:pPr>
      <w:tabs>
        <w:tab w:val="num" w:pos="360"/>
      </w:tabs>
      <w:spacing w:after="160" w:line="240" w:lineRule="exact"/>
    </w:pPr>
    <w:rPr>
      <w:rFonts w:ascii="Verdana" w:eastAsia="Times New Roman" w:hAnsi="Verdana" w:cs="Verdana"/>
      <w:sz w:val="20"/>
      <w:szCs w:val="20"/>
      <w:lang w:val="en-US" w:eastAsia="en-US"/>
    </w:rPr>
  </w:style>
  <w:style w:type="paragraph" w:customStyle="1" w:styleId="Default">
    <w:name w:val="Default"/>
    <w:qFormat/>
    <w:rsid w:val="00F669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2">
    <w:name w:val="Знак Знак Знак Знак"/>
    <w:basedOn w:val="a3"/>
    <w:rsid w:val="00F01F05"/>
    <w:pPr>
      <w:spacing w:after="0" w:line="240" w:lineRule="auto"/>
    </w:pPr>
    <w:rPr>
      <w:rFonts w:ascii="Verdana" w:eastAsia="Times New Roman" w:hAnsi="Verdana" w:cs="Verdana"/>
      <w:sz w:val="20"/>
      <w:szCs w:val="20"/>
      <w:lang w:val="en-US" w:eastAsia="en-US"/>
    </w:rPr>
  </w:style>
  <w:style w:type="paragraph" w:customStyle="1" w:styleId="41">
    <w:name w:val="Без интервала4"/>
    <w:basedOn w:val="a3"/>
    <w:uiPriority w:val="99"/>
    <w:qFormat/>
    <w:rsid w:val="00F01F05"/>
    <w:pPr>
      <w:spacing w:after="0" w:line="240" w:lineRule="auto"/>
    </w:pPr>
    <w:rPr>
      <w:rFonts w:ascii="Calibri" w:eastAsia="Times New Roman" w:hAnsi="Calibri" w:cs="Times New Roman"/>
      <w:sz w:val="24"/>
      <w:szCs w:val="32"/>
      <w:lang w:val="en-US" w:eastAsia="en-US"/>
    </w:rPr>
  </w:style>
  <w:style w:type="character" w:customStyle="1" w:styleId="23">
    <w:name w:val="Заголовок 2 Знак"/>
    <w:basedOn w:val="a4"/>
    <w:link w:val="22"/>
    <w:uiPriority w:val="9"/>
    <w:rsid w:val="0077225F"/>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4"/>
    <w:link w:val="30"/>
    <w:uiPriority w:val="9"/>
    <w:rsid w:val="0077225F"/>
    <w:rPr>
      <w:rFonts w:asciiTheme="majorHAnsi" w:eastAsiaTheme="majorEastAsia" w:hAnsiTheme="majorHAnsi" w:cstheme="majorBidi"/>
      <w:b/>
      <w:bCs/>
      <w:color w:val="4F81BD" w:themeColor="accent1"/>
    </w:rPr>
  </w:style>
  <w:style w:type="character" w:customStyle="1" w:styleId="40">
    <w:name w:val="Заголовок 4 Знак"/>
    <w:aliases w:val="Heading 4 Char Знак1,D&amp;M4 Знак,D&amp;M 4 Знак"/>
    <w:basedOn w:val="a4"/>
    <w:link w:val="4"/>
    <w:uiPriority w:val="9"/>
    <w:rsid w:val="0077225F"/>
    <w:rPr>
      <w:rFonts w:asciiTheme="majorHAnsi" w:eastAsiaTheme="majorEastAsia" w:hAnsiTheme="majorHAnsi" w:cstheme="majorBidi"/>
      <w:b/>
      <w:bCs/>
      <w:i/>
      <w:iCs/>
      <w:color w:val="4F81BD" w:themeColor="accent1"/>
    </w:rPr>
  </w:style>
  <w:style w:type="character" w:customStyle="1" w:styleId="50">
    <w:name w:val="Заголовок 5 Знак"/>
    <w:basedOn w:val="a4"/>
    <w:link w:val="5"/>
    <w:uiPriority w:val="9"/>
    <w:rsid w:val="0077225F"/>
    <w:rPr>
      <w:rFonts w:asciiTheme="majorHAnsi" w:eastAsiaTheme="majorEastAsia" w:hAnsiTheme="majorHAnsi" w:cstheme="majorBidi"/>
      <w:color w:val="243F60" w:themeColor="accent1" w:themeShade="7F"/>
    </w:rPr>
  </w:style>
  <w:style w:type="paragraph" w:customStyle="1" w:styleId="aff3">
    <w:name w:val="Знак"/>
    <w:basedOn w:val="a3"/>
    <w:rsid w:val="00EC7FB4"/>
    <w:pPr>
      <w:spacing w:after="160" w:line="240" w:lineRule="exact"/>
    </w:pPr>
    <w:rPr>
      <w:rFonts w:ascii="Verdana" w:eastAsia="Times New Roman" w:hAnsi="Verdana" w:cs="Verdana"/>
      <w:sz w:val="20"/>
      <w:szCs w:val="20"/>
      <w:lang w:val="en-US" w:eastAsia="en-US"/>
    </w:rPr>
  </w:style>
  <w:style w:type="paragraph" w:customStyle="1" w:styleId="p14">
    <w:name w:val="p14"/>
    <w:basedOn w:val="a3"/>
    <w:rsid w:val="00EC7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3"/>
    <w:rsid w:val="00515396"/>
    <w:pPr>
      <w:spacing w:before="100" w:beforeAutospacing="1" w:after="119" w:line="240" w:lineRule="auto"/>
    </w:pPr>
    <w:rPr>
      <w:rFonts w:ascii="Arial" w:eastAsia="Times New Roman" w:hAnsi="Arial" w:cs="Arial"/>
      <w:color w:val="000000"/>
      <w:sz w:val="20"/>
      <w:szCs w:val="20"/>
    </w:rPr>
  </w:style>
  <w:style w:type="character" w:customStyle="1" w:styleId="c9">
    <w:name w:val="c9"/>
    <w:rsid w:val="00D40BA9"/>
  </w:style>
  <w:style w:type="paragraph" w:customStyle="1" w:styleId="c11">
    <w:name w:val="c11"/>
    <w:basedOn w:val="a3"/>
    <w:rsid w:val="00D40BA9"/>
    <w:pPr>
      <w:spacing w:before="90" w:after="90" w:line="240" w:lineRule="auto"/>
    </w:pPr>
    <w:rPr>
      <w:rFonts w:ascii="Times New Roman" w:eastAsia="Times New Roman" w:hAnsi="Times New Roman" w:cs="Times New Roman"/>
      <w:sz w:val="24"/>
      <w:szCs w:val="24"/>
    </w:rPr>
  </w:style>
  <w:style w:type="paragraph" w:styleId="aff4">
    <w:name w:val="header"/>
    <w:basedOn w:val="a3"/>
    <w:link w:val="aff5"/>
    <w:unhideWhenUsed/>
    <w:qFormat/>
    <w:rsid w:val="00D40BA9"/>
    <w:pPr>
      <w:tabs>
        <w:tab w:val="center" w:pos="4677"/>
        <w:tab w:val="right" w:pos="9355"/>
      </w:tabs>
      <w:spacing w:after="0" w:line="240" w:lineRule="auto"/>
    </w:pPr>
  </w:style>
  <w:style w:type="character" w:customStyle="1" w:styleId="aff5">
    <w:name w:val="Верхний колонтитул Знак"/>
    <w:basedOn w:val="a4"/>
    <w:link w:val="aff4"/>
    <w:qFormat/>
    <w:rsid w:val="00D40BA9"/>
  </w:style>
  <w:style w:type="paragraph" w:styleId="aff6">
    <w:name w:val="footer"/>
    <w:basedOn w:val="a3"/>
    <w:link w:val="aff7"/>
    <w:uiPriority w:val="99"/>
    <w:unhideWhenUsed/>
    <w:qFormat/>
    <w:rsid w:val="00D40BA9"/>
    <w:pPr>
      <w:tabs>
        <w:tab w:val="center" w:pos="4677"/>
        <w:tab w:val="right" w:pos="9355"/>
      </w:tabs>
      <w:spacing w:after="0" w:line="240" w:lineRule="auto"/>
    </w:pPr>
  </w:style>
  <w:style w:type="character" w:customStyle="1" w:styleId="aff7">
    <w:name w:val="Нижний колонтитул Знак"/>
    <w:basedOn w:val="a4"/>
    <w:link w:val="aff6"/>
    <w:uiPriority w:val="99"/>
    <w:qFormat/>
    <w:rsid w:val="00D40BA9"/>
  </w:style>
  <w:style w:type="paragraph" w:customStyle="1" w:styleId="p7">
    <w:name w:val="p7"/>
    <w:basedOn w:val="a3"/>
    <w:rsid w:val="00480DF9"/>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s2">
    <w:name w:val="s2"/>
    <w:basedOn w:val="a4"/>
    <w:rsid w:val="00480DF9"/>
    <w:rPr>
      <w:rFonts w:cs="Times New Roman"/>
    </w:rPr>
  </w:style>
  <w:style w:type="paragraph" w:styleId="aff8">
    <w:name w:val="caption"/>
    <w:basedOn w:val="a3"/>
    <w:link w:val="aff9"/>
    <w:qFormat/>
    <w:rsid w:val="00480DF9"/>
    <w:pPr>
      <w:spacing w:before="240" w:after="60" w:line="240" w:lineRule="auto"/>
      <w:ind w:firstLine="567"/>
      <w:jc w:val="center"/>
    </w:pPr>
    <w:rPr>
      <w:rFonts w:ascii="Arial" w:eastAsia="Times New Roman" w:hAnsi="Arial" w:cs="Times New Roman"/>
      <w:b/>
      <w:bCs/>
      <w:sz w:val="32"/>
      <w:szCs w:val="32"/>
    </w:rPr>
  </w:style>
  <w:style w:type="character" w:customStyle="1" w:styleId="60">
    <w:name w:val="Заголовок 6 Знак"/>
    <w:basedOn w:val="a4"/>
    <w:link w:val="6"/>
    <w:rsid w:val="00480DF9"/>
    <w:rPr>
      <w:rFonts w:ascii="Times New Roman" w:eastAsia="Times New Roman" w:hAnsi="Times New Roman" w:cs="Times New Roman"/>
      <w:sz w:val="28"/>
      <w:szCs w:val="24"/>
    </w:rPr>
  </w:style>
  <w:style w:type="character" w:customStyle="1" w:styleId="90">
    <w:name w:val="Заголовок 9 Знак"/>
    <w:basedOn w:val="a4"/>
    <w:link w:val="9"/>
    <w:rsid w:val="00480DF9"/>
    <w:rPr>
      <w:rFonts w:ascii="Times New Roman" w:eastAsia="Times New Roman" w:hAnsi="Times New Roman" w:cs="Times New Roman"/>
      <w:sz w:val="28"/>
      <w:szCs w:val="24"/>
    </w:rPr>
  </w:style>
  <w:style w:type="character" w:styleId="affa">
    <w:name w:val="page number"/>
    <w:basedOn w:val="a4"/>
    <w:rsid w:val="00480DF9"/>
  </w:style>
  <w:style w:type="paragraph" w:customStyle="1" w:styleId="16">
    <w:name w:val="заголовок 1"/>
    <w:basedOn w:val="a3"/>
    <w:next w:val="a3"/>
    <w:rsid w:val="00480DF9"/>
    <w:pPr>
      <w:keepNext/>
      <w:tabs>
        <w:tab w:val="num" w:pos="1260"/>
      </w:tabs>
      <w:spacing w:after="0" w:line="240" w:lineRule="auto"/>
      <w:ind w:left="1260" w:hanging="720"/>
      <w:jc w:val="both"/>
    </w:pPr>
    <w:rPr>
      <w:rFonts w:ascii="Times New Roman" w:eastAsia="Times New Roman" w:hAnsi="Times New Roman" w:cs="Times New Roman"/>
      <w:b/>
      <w:sz w:val="24"/>
      <w:szCs w:val="20"/>
    </w:rPr>
  </w:style>
  <w:style w:type="paragraph" w:styleId="29">
    <w:name w:val="Body Text 2"/>
    <w:basedOn w:val="a3"/>
    <w:link w:val="2a"/>
    <w:rsid w:val="00480DF9"/>
    <w:pPr>
      <w:spacing w:after="0" w:line="240" w:lineRule="auto"/>
      <w:jc w:val="both"/>
    </w:pPr>
    <w:rPr>
      <w:rFonts w:ascii="Times New Roman" w:eastAsia="Times New Roman" w:hAnsi="Times New Roman" w:cs="Times New Roman"/>
      <w:sz w:val="24"/>
      <w:szCs w:val="24"/>
    </w:rPr>
  </w:style>
  <w:style w:type="character" w:customStyle="1" w:styleId="2a">
    <w:name w:val="Основной текст 2 Знак"/>
    <w:basedOn w:val="a4"/>
    <w:link w:val="29"/>
    <w:rsid w:val="00480DF9"/>
    <w:rPr>
      <w:rFonts w:ascii="Times New Roman" w:eastAsia="Times New Roman" w:hAnsi="Times New Roman" w:cs="Times New Roman"/>
      <w:sz w:val="24"/>
      <w:szCs w:val="24"/>
    </w:rPr>
  </w:style>
  <w:style w:type="paragraph" w:customStyle="1" w:styleId="211">
    <w:name w:val="Основной текст 21"/>
    <w:basedOn w:val="a3"/>
    <w:rsid w:val="00480DF9"/>
    <w:pPr>
      <w:widowControl w:val="0"/>
      <w:spacing w:after="0" w:line="240" w:lineRule="auto"/>
      <w:jc w:val="both"/>
    </w:pPr>
    <w:rPr>
      <w:rFonts w:ascii="Arial" w:eastAsia="Times New Roman" w:hAnsi="Arial" w:cs="Times New Roman"/>
      <w:sz w:val="20"/>
      <w:szCs w:val="20"/>
    </w:rPr>
  </w:style>
  <w:style w:type="paragraph" w:styleId="35">
    <w:name w:val="Body Text Indent 3"/>
    <w:basedOn w:val="a3"/>
    <w:link w:val="36"/>
    <w:uiPriority w:val="99"/>
    <w:rsid w:val="00480DF9"/>
    <w:pPr>
      <w:spacing w:after="0" w:line="360" w:lineRule="auto"/>
      <w:ind w:firstLine="709"/>
      <w:jc w:val="both"/>
    </w:pPr>
    <w:rPr>
      <w:rFonts w:ascii="Times New Roman" w:eastAsia="Times New Roman" w:hAnsi="Times New Roman" w:cs="Times New Roman"/>
      <w:sz w:val="28"/>
      <w:szCs w:val="20"/>
    </w:rPr>
  </w:style>
  <w:style w:type="character" w:customStyle="1" w:styleId="36">
    <w:name w:val="Основной текст с отступом 3 Знак"/>
    <w:basedOn w:val="a4"/>
    <w:link w:val="35"/>
    <w:uiPriority w:val="99"/>
    <w:rsid w:val="00480DF9"/>
    <w:rPr>
      <w:rFonts w:ascii="Times New Roman" w:eastAsia="Times New Roman" w:hAnsi="Times New Roman" w:cs="Times New Roman"/>
      <w:sz w:val="28"/>
      <w:szCs w:val="20"/>
    </w:rPr>
  </w:style>
  <w:style w:type="paragraph" w:styleId="affb">
    <w:name w:val="Block Text"/>
    <w:basedOn w:val="a3"/>
    <w:rsid w:val="00480DF9"/>
    <w:pPr>
      <w:spacing w:after="0" w:line="240" w:lineRule="auto"/>
      <w:ind w:left="-108" w:right="-108"/>
    </w:pPr>
    <w:rPr>
      <w:rFonts w:ascii="Times New Roman" w:eastAsia="Times New Roman" w:hAnsi="Times New Roman" w:cs="Times New Roman"/>
      <w:sz w:val="28"/>
      <w:szCs w:val="24"/>
    </w:rPr>
  </w:style>
  <w:style w:type="paragraph" w:customStyle="1" w:styleId="ConsNormal">
    <w:name w:val="ConsNormal"/>
    <w:link w:val="ConsNormal0"/>
    <w:qFormat/>
    <w:rsid w:val="00480DF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fc">
    <w:name w:val="Знак Знак Знак"/>
    <w:basedOn w:val="a3"/>
    <w:autoRedefine/>
    <w:rsid w:val="00480DF9"/>
    <w:pPr>
      <w:spacing w:after="160" w:line="240" w:lineRule="exact"/>
    </w:pPr>
    <w:rPr>
      <w:rFonts w:ascii="Times New Roman" w:eastAsia="SimSun" w:hAnsi="Times New Roman" w:cs="Times New Roman"/>
      <w:b/>
      <w:sz w:val="28"/>
      <w:szCs w:val="24"/>
      <w:lang w:val="en-US" w:eastAsia="en-US"/>
    </w:rPr>
  </w:style>
  <w:style w:type="paragraph" w:customStyle="1" w:styleId="17">
    <w:name w:val="Знак1 Знак Знак Знак"/>
    <w:basedOn w:val="a3"/>
    <w:rsid w:val="00480DF9"/>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3"/>
    <w:uiPriority w:val="99"/>
    <w:rsid w:val="00480DF9"/>
    <w:pPr>
      <w:spacing w:after="0" w:line="240" w:lineRule="auto"/>
    </w:pPr>
    <w:rPr>
      <w:rFonts w:ascii="Verdana" w:eastAsia="Times New Roman" w:hAnsi="Verdana" w:cs="Verdana"/>
      <w:sz w:val="20"/>
      <w:szCs w:val="20"/>
      <w:lang w:val="en-US" w:eastAsia="en-US"/>
    </w:rPr>
  </w:style>
  <w:style w:type="paragraph" w:customStyle="1" w:styleId="CharChar">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styleId="affd">
    <w:name w:val="Plain Text"/>
    <w:basedOn w:val="a3"/>
    <w:link w:val="affe"/>
    <w:qFormat/>
    <w:rsid w:val="00480DF9"/>
    <w:pPr>
      <w:spacing w:after="0" w:line="240" w:lineRule="auto"/>
    </w:pPr>
    <w:rPr>
      <w:rFonts w:ascii="Courier New" w:eastAsia="Times New Roman" w:hAnsi="Courier New" w:cs="Courier New"/>
      <w:sz w:val="20"/>
      <w:szCs w:val="20"/>
    </w:rPr>
  </w:style>
  <w:style w:type="character" w:customStyle="1" w:styleId="affe">
    <w:name w:val="Текст Знак"/>
    <w:basedOn w:val="a4"/>
    <w:link w:val="affd"/>
    <w:rsid w:val="00480DF9"/>
    <w:rPr>
      <w:rFonts w:ascii="Courier New" w:eastAsia="Times New Roman" w:hAnsi="Courier New" w:cs="Courier New"/>
      <w:sz w:val="20"/>
      <w:szCs w:val="20"/>
    </w:rPr>
  </w:style>
  <w:style w:type="paragraph" w:customStyle="1" w:styleId="110">
    <w:name w:val="Знак1 Знак Знак Знак1"/>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fff">
    <w:name w:val="Знак Знак"/>
    <w:rsid w:val="00480DF9"/>
    <w:rPr>
      <w:b/>
      <w:bCs/>
      <w:color w:val="FF0000"/>
      <w:szCs w:val="28"/>
      <w:lang w:val="ru-RU" w:eastAsia="ru-RU" w:bidi="ar-SA"/>
    </w:rPr>
  </w:style>
  <w:style w:type="paragraph" w:customStyle="1" w:styleId="afff0">
    <w:name w:val="Знак Знак Знак Знак Знак Знак Знак"/>
    <w:basedOn w:val="a3"/>
    <w:rsid w:val="00480DF9"/>
    <w:pPr>
      <w:spacing w:after="0" w:line="240" w:lineRule="auto"/>
    </w:pPr>
    <w:rPr>
      <w:rFonts w:ascii="Verdana" w:eastAsia="Times New Roman" w:hAnsi="Verdana" w:cs="Verdana"/>
      <w:sz w:val="20"/>
      <w:szCs w:val="20"/>
      <w:lang w:val="en-US" w:eastAsia="en-US"/>
    </w:rPr>
  </w:style>
  <w:style w:type="paragraph" w:customStyle="1" w:styleId="2b">
    <w:name w:val="Знак2"/>
    <w:basedOn w:val="a3"/>
    <w:uiPriority w:val="99"/>
    <w:rsid w:val="00480DF9"/>
    <w:pPr>
      <w:spacing w:after="160" w:line="240" w:lineRule="exact"/>
    </w:pPr>
    <w:rPr>
      <w:rFonts w:ascii="Verdana" w:eastAsia="Times New Roman" w:hAnsi="Verdana" w:cs="Times New Roman"/>
      <w:sz w:val="20"/>
      <w:szCs w:val="20"/>
      <w:lang w:val="en-US" w:eastAsia="en-US"/>
    </w:rPr>
  </w:style>
  <w:style w:type="paragraph" w:customStyle="1" w:styleId="afff1">
    <w:name w:val="Знак Знак Знак Знак Знак Знак Знак Знак Знак Знак"/>
    <w:basedOn w:val="a3"/>
    <w:rsid w:val="00480DF9"/>
    <w:pPr>
      <w:spacing w:after="160" w:line="240" w:lineRule="exact"/>
    </w:pPr>
    <w:rPr>
      <w:rFonts w:ascii="Verdana" w:eastAsia="Times New Roman" w:hAnsi="Verdana" w:cs="Verdana"/>
      <w:sz w:val="20"/>
      <w:szCs w:val="20"/>
      <w:lang w:val="en-US" w:eastAsia="en-US"/>
    </w:rPr>
  </w:style>
  <w:style w:type="character" w:customStyle="1" w:styleId="WW8Num1z0">
    <w:name w:val="WW8Num1z0"/>
    <w:qFormat/>
    <w:rsid w:val="00480DF9"/>
    <w:rPr>
      <w:rFonts w:ascii="Symbol" w:hAnsi="Symbol" w:cs="StarSymbol"/>
      <w:sz w:val="18"/>
      <w:szCs w:val="18"/>
    </w:rPr>
  </w:style>
  <w:style w:type="character" w:customStyle="1" w:styleId="WW8Num2z0">
    <w:name w:val="WW8Num2z0"/>
    <w:rsid w:val="00480DF9"/>
    <w:rPr>
      <w:rFonts w:ascii="Symbol" w:hAnsi="Symbol" w:cs="StarSymbol"/>
      <w:sz w:val="18"/>
      <w:szCs w:val="18"/>
    </w:rPr>
  </w:style>
  <w:style w:type="character" w:customStyle="1" w:styleId="Absatz-Standardschriftart">
    <w:name w:val="Absatz-Standardschriftart"/>
    <w:rsid w:val="00480DF9"/>
  </w:style>
  <w:style w:type="character" w:customStyle="1" w:styleId="WW-Absatz-Standardschriftart">
    <w:name w:val="WW-Absatz-Standardschriftart"/>
    <w:rsid w:val="00480DF9"/>
  </w:style>
  <w:style w:type="character" w:customStyle="1" w:styleId="2c">
    <w:name w:val="Основной шрифт абзаца2"/>
    <w:rsid w:val="00480DF9"/>
  </w:style>
  <w:style w:type="character" w:customStyle="1" w:styleId="WW-Absatz-Standardschriftart1">
    <w:name w:val="WW-Absatz-Standardschriftart1"/>
    <w:rsid w:val="00480DF9"/>
  </w:style>
  <w:style w:type="character" w:customStyle="1" w:styleId="WW-Absatz-Standardschriftart11">
    <w:name w:val="WW-Absatz-Standardschriftart11"/>
    <w:rsid w:val="00480DF9"/>
  </w:style>
  <w:style w:type="character" w:customStyle="1" w:styleId="WW-Absatz-Standardschriftart111">
    <w:name w:val="WW-Absatz-Standardschriftart111"/>
    <w:rsid w:val="00480DF9"/>
  </w:style>
  <w:style w:type="character" w:customStyle="1" w:styleId="WW-Absatz-Standardschriftart1111">
    <w:name w:val="WW-Absatz-Standardschriftart1111"/>
    <w:rsid w:val="00480DF9"/>
  </w:style>
  <w:style w:type="character" w:customStyle="1" w:styleId="WW-Absatz-Standardschriftart11111">
    <w:name w:val="WW-Absatz-Standardschriftart11111"/>
    <w:rsid w:val="00480DF9"/>
  </w:style>
  <w:style w:type="character" w:customStyle="1" w:styleId="WW-Absatz-Standardschriftart111111">
    <w:name w:val="WW-Absatz-Standardschriftart111111"/>
    <w:rsid w:val="00480DF9"/>
  </w:style>
  <w:style w:type="character" w:customStyle="1" w:styleId="WW8Num3z0">
    <w:name w:val="WW8Num3z0"/>
    <w:rsid w:val="00480DF9"/>
    <w:rPr>
      <w:rFonts w:ascii="Times New Roman" w:eastAsia="Times New Roman" w:hAnsi="Times New Roman" w:cs="Times New Roman"/>
    </w:rPr>
  </w:style>
  <w:style w:type="character" w:customStyle="1" w:styleId="WW8Num3z1">
    <w:name w:val="WW8Num3z1"/>
    <w:rsid w:val="00480DF9"/>
    <w:rPr>
      <w:rFonts w:ascii="Courier New" w:hAnsi="Courier New"/>
    </w:rPr>
  </w:style>
  <w:style w:type="character" w:customStyle="1" w:styleId="WW8Num3z2">
    <w:name w:val="WW8Num3z2"/>
    <w:rsid w:val="00480DF9"/>
    <w:rPr>
      <w:rFonts w:ascii="Wingdings" w:hAnsi="Wingdings"/>
    </w:rPr>
  </w:style>
  <w:style w:type="character" w:customStyle="1" w:styleId="WW8Num3z3">
    <w:name w:val="WW8Num3z3"/>
    <w:rsid w:val="00480DF9"/>
    <w:rPr>
      <w:rFonts w:ascii="Symbol" w:hAnsi="Symbol"/>
    </w:rPr>
  </w:style>
  <w:style w:type="character" w:customStyle="1" w:styleId="WW8Num5z0">
    <w:name w:val="WW8Num5z0"/>
    <w:rsid w:val="00480DF9"/>
    <w:rPr>
      <w:rFonts w:ascii="Times New Roman" w:eastAsia="Times New Roman" w:hAnsi="Times New Roman" w:cs="Times New Roman"/>
    </w:rPr>
  </w:style>
  <w:style w:type="character" w:customStyle="1" w:styleId="WW8Num5z1">
    <w:name w:val="WW8Num5z1"/>
    <w:rsid w:val="00480DF9"/>
    <w:rPr>
      <w:rFonts w:ascii="Courier New" w:hAnsi="Courier New"/>
    </w:rPr>
  </w:style>
  <w:style w:type="character" w:customStyle="1" w:styleId="WW8Num5z2">
    <w:name w:val="WW8Num5z2"/>
    <w:rsid w:val="00480DF9"/>
    <w:rPr>
      <w:rFonts w:ascii="Wingdings" w:hAnsi="Wingdings"/>
    </w:rPr>
  </w:style>
  <w:style w:type="character" w:customStyle="1" w:styleId="WW8Num5z3">
    <w:name w:val="WW8Num5z3"/>
    <w:rsid w:val="00480DF9"/>
    <w:rPr>
      <w:rFonts w:ascii="Symbol" w:hAnsi="Symbol"/>
    </w:rPr>
  </w:style>
  <w:style w:type="character" w:customStyle="1" w:styleId="WW8Num6z1">
    <w:name w:val="WW8Num6z1"/>
    <w:rsid w:val="00480DF9"/>
    <w:rPr>
      <w:rFonts w:ascii="Courier New" w:hAnsi="Courier New"/>
    </w:rPr>
  </w:style>
  <w:style w:type="character" w:customStyle="1" w:styleId="WW8Num6z2">
    <w:name w:val="WW8Num6z2"/>
    <w:rsid w:val="00480DF9"/>
    <w:rPr>
      <w:rFonts w:ascii="Wingdings" w:hAnsi="Wingdings"/>
    </w:rPr>
  </w:style>
  <w:style w:type="character" w:customStyle="1" w:styleId="WW8Num6z3">
    <w:name w:val="WW8Num6z3"/>
    <w:rsid w:val="00480DF9"/>
    <w:rPr>
      <w:rFonts w:ascii="Symbol" w:hAnsi="Symbol"/>
    </w:rPr>
  </w:style>
  <w:style w:type="character" w:customStyle="1" w:styleId="WW8Num7z0">
    <w:name w:val="WW8Num7z0"/>
    <w:rsid w:val="00480DF9"/>
    <w:rPr>
      <w:rFonts w:ascii="Times New Roman" w:eastAsia="Times New Roman" w:hAnsi="Times New Roman" w:cs="Times New Roman"/>
    </w:rPr>
  </w:style>
  <w:style w:type="character" w:customStyle="1" w:styleId="WW8Num7z1">
    <w:name w:val="WW8Num7z1"/>
    <w:rsid w:val="00480DF9"/>
    <w:rPr>
      <w:rFonts w:ascii="Courier New" w:hAnsi="Courier New"/>
    </w:rPr>
  </w:style>
  <w:style w:type="character" w:customStyle="1" w:styleId="WW8Num7z2">
    <w:name w:val="WW8Num7z2"/>
    <w:rsid w:val="00480DF9"/>
    <w:rPr>
      <w:rFonts w:ascii="Wingdings" w:hAnsi="Wingdings"/>
    </w:rPr>
  </w:style>
  <w:style w:type="character" w:customStyle="1" w:styleId="WW8Num7z3">
    <w:name w:val="WW8Num7z3"/>
    <w:rsid w:val="00480DF9"/>
    <w:rPr>
      <w:rFonts w:ascii="Symbol" w:hAnsi="Symbol"/>
    </w:rPr>
  </w:style>
  <w:style w:type="character" w:customStyle="1" w:styleId="WW8Num9z0">
    <w:name w:val="WW8Num9z0"/>
    <w:rsid w:val="00480DF9"/>
    <w:rPr>
      <w:rFonts w:ascii="Times New Roman" w:hAnsi="Times New Roman" w:cs="Times New Roman"/>
    </w:rPr>
  </w:style>
  <w:style w:type="character" w:customStyle="1" w:styleId="WW8Num9z1">
    <w:name w:val="WW8Num9z1"/>
    <w:rsid w:val="00480DF9"/>
    <w:rPr>
      <w:rFonts w:ascii="Courier New" w:hAnsi="Courier New" w:cs="Courier New"/>
    </w:rPr>
  </w:style>
  <w:style w:type="character" w:customStyle="1" w:styleId="WW8Num9z2">
    <w:name w:val="WW8Num9z2"/>
    <w:rsid w:val="00480DF9"/>
    <w:rPr>
      <w:rFonts w:ascii="Wingdings" w:hAnsi="Wingdings"/>
    </w:rPr>
  </w:style>
  <w:style w:type="character" w:customStyle="1" w:styleId="WW8Num9z3">
    <w:name w:val="WW8Num9z3"/>
    <w:rsid w:val="00480DF9"/>
    <w:rPr>
      <w:rFonts w:ascii="Symbol" w:hAnsi="Symbol"/>
    </w:rPr>
  </w:style>
  <w:style w:type="character" w:customStyle="1" w:styleId="WW8Num10z0">
    <w:name w:val="WW8Num10z0"/>
    <w:rsid w:val="00480DF9"/>
    <w:rPr>
      <w:rFonts w:ascii="Times New Roman" w:eastAsia="Times New Roman" w:hAnsi="Times New Roman" w:cs="Times New Roman"/>
    </w:rPr>
  </w:style>
  <w:style w:type="character" w:customStyle="1" w:styleId="WW8Num10z1">
    <w:name w:val="WW8Num10z1"/>
    <w:rsid w:val="00480DF9"/>
    <w:rPr>
      <w:rFonts w:ascii="Courier New" w:hAnsi="Courier New"/>
    </w:rPr>
  </w:style>
  <w:style w:type="character" w:customStyle="1" w:styleId="WW8Num10z2">
    <w:name w:val="WW8Num10z2"/>
    <w:rsid w:val="00480DF9"/>
    <w:rPr>
      <w:rFonts w:ascii="Wingdings" w:hAnsi="Wingdings"/>
    </w:rPr>
  </w:style>
  <w:style w:type="character" w:customStyle="1" w:styleId="WW8Num10z3">
    <w:name w:val="WW8Num10z3"/>
    <w:rsid w:val="00480DF9"/>
    <w:rPr>
      <w:rFonts w:ascii="Symbol" w:hAnsi="Symbol"/>
    </w:rPr>
  </w:style>
  <w:style w:type="character" w:customStyle="1" w:styleId="WW8Num11z0">
    <w:name w:val="WW8Num11z0"/>
    <w:rsid w:val="00480DF9"/>
    <w:rPr>
      <w:rFonts w:ascii="Times New Roman" w:eastAsia="Times New Roman" w:hAnsi="Times New Roman" w:cs="Times New Roman"/>
    </w:rPr>
  </w:style>
  <w:style w:type="character" w:customStyle="1" w:styleId="WW8Num11z1">
    <w:name w:val="WW8Num11z1"/>
    <w:rsid w:val="00480DF9"/>
    <w:rPr>
      <w:rFonts w:ascii="Courier New" w:hAnsi="Courier New"/>
    </w:rPr>
  </w:style>
  <w:style w:type="character" w:customStyle="1" w:styleId="WW8Num11z2">
    <w:name w:val="WW8Num11z2"/>
    <w:rsid w:val="00480DF9"/>
    <w:rPr>
      <w:rFonts w:ascii="Wingdings" w:hAnsi="Wingdings"/>
    </w:rPr>
  </w:style>
  <w:style w:type="character" w:customStyle="1" w:styleId="WW8Num11z3">
    <w:name w:val="WW8Num11z3"/>
    <w:rsid w:val="00480DF9"/>
    <w:rPr>
      <w:rFonts w:ascii="Symbol" w:hAnsi="Symbol"/>
    </w:rPr>
  </w:style>
  <w:style w:type="character" w:customStyle="1" w:styleId="WW8Num13z0">
    <w:name w:val="WW8Num13z0"/>
    <w:rsid w:val="00480DF9"/>
    <w:rPr>
      <w:rFonts w:ascii="Times New Roman" w:eastAsia="Times New Roman" w:hAnsi="Times New Roman" w:cs="Times New Roman"/>
    </w:rPr>
  </w:style>
  <w:style w:type="character" w:customStyle="1" w:styleId="WW8Num13z1">
    <w:name w:val="WW8Num13z1"/>
    <w:rsid w:val="00480DF9"/>
    <w:rPr>
      <w:rFonts w:ascii="Courier New" w:hAnsi="Courier New"/>
    </w:rPr>
  </w:style>
  <w:style w:type="character" w:customStyle="1" w:styleId="WW8Num13z2">
    <w:name w:val="WW8Num13z2"/>
    <w:rsid w:val="00480DF9"/>
    <w:rPr>
      <w:rFonts w:ascii="Wingdings" w:hAnsi="Wingdings"/>
    </w:rPr>
  </w:style>
  <w:style w:type="character" w:customStyle="1" w:styleId="WW8Num13z3">
    <w:name w:val="WW8Num13z3"/>
    <w:rsid w:val="00480DF9"/>
    <w:rPr>
      <w:rFonts w:ascii="Symbol" w:hAnsi="Symbol"/>
    </w:rPr>
  </w:style>
  <w:style w:type="character" w:customStyle="1" w:styleId="WW8Num15z0">
    <w:name w:val="WW8Num15z0"/>
    <w:rsid w:val="00480DF9"/>
    <w:rPr>
      <w:rFonts w:ascii="Times New Roman" w:eastAsia="Times New Roman" w:hAnsi="Times New Roman" w:cs="Times New Roman"/>
    </w:rPr>
  </w:style>
  <w:style w:type="character" w:customStyle="1" w:styleId="WW8Num15z1">
    <w:name w:val="WW8Num15z1"/>
    <w:rsid w:val="00480DF9"/>
    <w:rPr>
      <w:rFonts w:ascii="Courier New" w:hAnsi="Courier New"/>
    </w:rPr>
  </w:style>
  <w:style w:type="character" w:customStyle="1" w:styleId="WW8Num15z2">
    <w:name w:val="WW8Num15z2"/>
    <w:rsid w:val="00480DF9"/>
    <w:rPr>
      <w:rFonts w:ascii="Wingdings" w:hAnsi="Wingdings"/>
    </w:rPr>
  </w:style>
  <w:style w:type="character" w:customStyle="1" w:styleId="WW8Num15z3">
    <w:name w:val="WW8Num15z3"/>
    <w:rsid w:val="00480DF9"/>
    <w:rPr>
      <w:rFonts w:ascii="Symbol" w:hAnsi="Symbol"/>
    </w:rPr>
  </w:style>
  <w:style w:type="character" w:customStyle="1" w:styleId="WW8Num16z0">
    <w:name w:val="WW8Num16z0"/>
    <w:rsid w:val="00480DF9"/>
    <w:rPr>
      <w:rFonts w:ascii="Times New Roman" w:eastAsia="Times New Roman" w:hAnsi="Times New Roman" w:cs="Times New Roman"/>
    </w:rPr>
  </w:style>
  <w:style w:type="character" w:customStyle="1" w:styleId="WW8Num16z1">
    <w:name w:val="WW8Num16z1"/>
    <w:rsid w:val="00480DF9"/>
    <w:rPr>
      <w:rFonts w:ascii="Courier New" w:hAnsi="Courier New"/>
    </w:rPr>
  </w:style>
  <w:style w:type="character" w:customStyle="1" w:styleId="WW8Num16z2">
    <w:name w:val="WW8Num16z2"/>
    <w:rsid w:val="00480DF9"/>
    <w:rPr>
      <w:rFonts w:ascii="Wingdings" w:hAnsi="Wingdings"/>
    </w:rPr>
  </w:style>
  <w:style w:type="character" w:customStyle="1" w:styleId="WW8Num16z3">
    <w:name w:val="WW8Num16z3"/>
    <w:rsid w:val="00480DF9"/>
    <w:rPr>
      <w:rFonts w:ascii="Symbol" w:hAnsi="Symbol"/>
    </w:rPr>
  </w:style>
  <w:style w:type="character" w:customStyle="1" w:styleId="WW8Num17z0">
    <w:name w:val="WW8Num17z0"/>
    <w:rsid w:val="00480DF9"/>
    <w:rPr>
      <w:rFonts w:ascii="Times New Roman" w:eastAsia="Times New Roman" w:hAnsi="Times New Roman" w:cs="Times New Roman"/>
    </w:rPr>
  </w:style>
  <w:style w:type="character" w:customStyle="1" w:styleId="WW8Num17z1">
    <w:name w:val="WW8Num17z1"/>
    <w:rsid w:val="00480DF9"/>
    <w:rPr>
      <w:rFonts w:ascii="Courier New" w:hAnsi="Courier New"/>
    </w:rPr>
  </w:style>
  <w:style w:type="character" w:customStyle="1" w:styleId="WW8Num17z2">
    <w:name w:val="WW8Num17z2"/>
    <w:rsid w:val="00480DF9"/>
    <w:rPr>
      <w:rFonts w:ascii="Wingdings" w:hAnsi="Wingdings"/>
    </w:rPr>
  </w:style>
  <w:style w:type="character" w:customStyle="1" w:styleId="WW8Num17z3">
    <w:name w:val="WW8Num17z3"/>
    <w:rsid w:val="00480DF9"/>
    <w:rPr>
      <w:rFonts w:ascii="Symbol" w:hAnsi="Symbol"/>
    </w:rPr>
  </w:style>
  <w:style w:type="character" w:customStyle="1" w:styleId="WW8Num18z0">
    <w:name w:val="WW8Num18z0"/>
    <w:rsid w:val="00480DF9"/>
    <w:rPr>
      <w:rFonts w:ascii="Times New Roman" w:hAnsi="Times New Roman" w:cs="Times New Roman"/>
    </w:rPr>
  </w:style>
  <w:style w:type="character" w:customStyle="1" w:styleId="WW8Num18z1">
    <w:name w:val="WW8Num18z1"/>
    <w:rsid w:val="00480DF9"/>
    <w:rPr>
      <w:rFonts w:ascii="Courier New" w:hAnsi="Courier New" w:cs="Courier New"/>
    </w:rPr>
  </w:style>
  <w:style w:type="character" w:customStyle="1" w:styleId="WW8Num18z2">
    <w:name w:val="WW8Num18z2"/>
    <w:rsid w:val="00480DF9"/>
    <w:rPr>
      <w:rFonts w:ascii="Wingdings" w:hAnsi="Wingdings"/>
    </w:rPr>
  </w:style>
  <w:style w:type="character" w:customStyle="1" w:styleId="WW8Num18z3">
    <w:name w:val="WW8Num18z3"/>
    <w:rsid w:val="00480DF9"/>
    <w:rPr>
      <w:rFonts w:ascii="Symbol" w:hAnsi="Symbol"/>
    </w:rPr>
  </w:style>
  <w:style w:type="character" w:customStyle="1" w:styleId="WW8Num20z0">
    <w:name w:val="WW8Num20z0"/>
    <w:rsid w:val="00480DF9"/>
    <w:rPr>
      <w:rFonts w:ascii="Times New Roman" w:eastAsia="Times New Roman" w:hAnsi="Times New Roman" w:cs="Times New Roman"/>
    </w:rPr>
  </w:style>
  <w:style w:type="character" w:customStyle="1" w:styleId="WW8Num20z1">
    <w:name w:val="WW8Num20z1"/>
    <w:rsid w:val="00480DF9"/>
    <w:rPr>
      <w:rFonts w:ascii="Courier New" w:hAnsi="Courier New"/>
    </w:rPr>
  </w:style>
  <w:style w:type="character" w:customStyle="1" w:styleId="WW8Num20z2">
    <w:name w:val="WW8Num20z2"/>
    <w:rsid w:val="00480DF9"/>
    <w:rPr>
      <w:rFonts w:ascii="Wingdings" w:hAnsi="Wingdings"/>
    </w:rPr>
  </w:style>
  <w:style w:type="character" w:customStyle="1" w:styleId="WW8Num20z3">
    <w:name w:val="WW8Num20z3"/>
    <w:rsid w:val="00480DF9"/>
    <w:rPr>
      <w:rFonts w:ascii="Symbol" w:hAnsi="Symbol"/>
    </w:rPr>
  </w:style>
  <w:style w:type="character" w:customStyle="1" w:styleId="WW8Num21z0">
    <w:name w:val="WW8Num21z0"/>
    <w:rsid w:val="00480DF9"/>
    <w:rPr>
      <w:rFonts w:ascii="Times New Roman" w:eastAsia="Times New Roman" w:hAnsi="Times New Roman" w:cs="Times New Roman"/>
    </w:rPr>
  </w:style>
  <w:style w:type="character" w:customStyle="1" w:styleId="WW8Num21z1">
    <w:name w:val="WW8Num21z1"/>
    <w:rsid w:val="00480DF9"/>
    <w:rPr>
      <w:rFonts w:ascii="Courier New" w:hAnsi="Courier New"/>
    </w:rPr>
  </w:style>
  <w:style w:type="character" w:customStyle="1" w:styleId="WW8Num21z2">
    <w:name w:val="WW8Num21z2"/>
    <w:rsid w:val="00480DF9"/>
    <w:rPr>
      <w:rFonts w:ascii="Wingdings" w:hAnsi="Wingdings"/>
    </w:rPr>
  </w:style>
  <w:style w:type="character" w:customStyle="1" w:styleId="WW8Num21z3">
    <w:name w:val="WW8Num21z3"/>
    <w:rsid w:val="00480DF9"/>
    <w:rPr>
      <w:rFonts w:ascii="Symbol" w:hAnsi="Symbol"/>
    </w:rPr>
  </w:style>
  <w:style w:type="character" w:customStyle="1" w:styleId="WW8Num23z0">
    <w:name w:val="WW8Num23z0"/>
    <w:rsid w:val="00480DF9"/>
    <w:rPr>
      <w:rFonts w:ascii="Times New Roman" w:eastAsia="Times New Roman" w:hAnsi="Times New Roman" w:cs="Times New Roman"/>
    </w:rPr>
  </w:style>
  <w:style w:type="character" w:customStyle="1" w:styleId="WW8Num23z1">
    <w:name w:val="WW8Num23z1"/>
    <w:rsid w:val="00480DF9"/>
    <w:rPr>
      <w:rFonts w:ascii="Courier New" w:hAnsi="Courier New"/>
    </w:rPr>
  </w:style>
  <w:style w:type="character" w:customStyle="1" w:styleId="WW8Num23z2">
    <w:name w:val="WW8Num23z2"/>
    <w:rsid w:val="00480DF9"/>
    <w:rPr>
      <w:rFonts w:ascii="Wingdings" w:hAnsi="Wingdings"/>
    </w:rPr>
  </w:style>
  <w:style w:type="character" w:customStyle="1" w:styleId="WW8Num23z3">
    <w:name w:val="WW8Num23z3"/>
    <w:rsid w:val="00480DF9"/>
    <w:rPr>
      <w:rFonts w:ascii="Symbol" w:hAnsi="Symbol"/>
    </w:rPr>
  </w:style>
  <w:style w:type="character" w:customStyle="1" w:styleId="WW8Num24z0">
    <w:name w:val="WW8Num24z0"/>
    <w:rsid w:val="00480DF9"/>
    <w:rPr>
      <w:rFonts w:ascii="Times New Roman" w:eastAsia="Times New Roman" w:hAnsi="Times New Roman" w:cs="Times New Roman"/>
    </w:rPr>
  </w:style>
  <w:style w:type="character" w:customStyle="1" w:styleId="WW8Num24z1">
    <w:name w:val="WW8Num24z1"/>
    <w:rsid w:val="00480DF9"/>
    <w:rPr>
      <w:rFonts w:ascii="Courier New" w:hAnsi="Courier New"/>
    </w:rPr>
  </w:style>
  <w:style w:type="character" w:customStyle="1" w:styleId="WW8Num24z2">
    <w:name w:val="WW8Num24z2"/>
    <w:rsid w:val="00480DF9"/>
    <w:rPr>
      <w:rFonts w:ascii="Wingdings" w:hAnsi="Wingdings"/>
    </w:rPr>
  </w:style>
  <w:style w:type="character" w:customStyle="1" w:styleId="WW8Num24z3">
    <w:name w:val="WW8Num24z3"/>
    <w:rsid w:val="00480DF9"/>
    <w:rPr>
      <w:rFonts w:ascii="Symbol" w:hAnsi="Symbol"/>
    </w:rPr>
  </w:style>
  <w:style w:type="character" w:customStyle="1" w:styleId="19">
    <w:name w:val="Основной шрифт абзаца1"/>
    <w:rsid w:val="00480DF9"/>
  </w:style>
  <w:style w:type="character" w:customStyle="1" w:styleId="afff2">
    <w:name w:val="Маркеры списка"/>
    <w:rsid w:val="00480DF9"/>
    <w:rPr>
      <w:rFonts w:ascii="StarSymbol" w:eastAsia="StarSymbol" w:hAnsi="StarSymbol" w:cs="StarSymbol"/>
      <w:sz w:val="18"/>
      <w:szCs w:val="18"/>
    </w:rPr>
  </w:style>
  <w:style w:type="paragraph" w:customStyle="1" w:styleId="afff3">
    <w:basedOn w:val="a3"/>
    <w:next w:val="a7"/>
    <w:rsid w:val="00480DF9"/>
    <w:pPr>
      <w:keepNext/>
      <w:suppressAutoHyphens/>
      <w:spacing w:before="240" w:after="120" w:line="240" w:lineRule="auto"/>
    </w:pPr>
    <w:rPr>
      <w:rFonts w:ascii="Arial" w:eastAsia="MS Mincho" w:hAnsi="Arial" w:cs="Tahoma"/>
      <w:sz w:val="28"/>
      <w:szCs w:val="28"/>
      <w:lang w:eastAsia="ar-SA"/>
    </w:rPr>
  </w:style>
  <w:style w:type="paragraph" w:styleId="afff4">
    <w:name w:val="List"/>
    <w:basedOn w:val="a7"/>
    <w:link w:val="afff5"/>
    <w:qFormat/>
    <w:rsid w:val="00480DF9"/>
    <w:pPr>
      <w:spacing w:after="0"/>
      <w:jc w:val="both"/>
    </w:pPr>
    <w:rPr>
      <w:rFonts w:cs="Tahoma"/>
      <w:sz w:val="22"/>
      <w:szCs w:val="22"/>
    </w:rPr>
  </w:style>
  <w:style w:type="paragraph" w:customStyle="1" w:styleId="2d">
    <w:name w:val="Название2"/>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e">
    <w:name w:val="Указатель2"/>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a">
    <w:name w:val="Название1"/>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b">
    <w:name w:val="Указатель1"/>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Цитата1"/>
    <w:basedOn w:val="a3"/>
    <w:rsid w:val="00480DF9"/>
    <w:pPr>
      <w:suppressAutoHyphens/>
      <w:spacing w:after="0" w:line="240" w:lineRule="auto"/>
      <w:ind w:left="-108" w:right="-108"/>
    </w:pPr>
    <w:rPr>
      <w:rFonts w:ascii="Times New Roman" w:eastAsia="Times New Roman" w:hAnsi="Times New Roman" w:cs="Times New Roman"/>
      <w:sz w:val="28"/>
      <w:szCs w:val="24"/>
      <w:lang w:eastAsia="ar-SA"/>
    </w:rPr>
  </w:style>
  <w:style w:type="paragraph" w:customStyle="1" w:styleId="311">
    <w:name w:val="Основной текст 31"/>
    <w:basedOn w:val="a3"/>
    <w:rsid w:val="00480DF9"/>
    <w:pPr>
      <w:suppressAutoHyphens/>
      <w:spacing w:after="0" w:line="240" w:lineRule="auto"/>
    </w:pPr>
    <w:rPr>
      <w:rFonts w:ascii="Arial" w:eastAsia="Times New Roman" w:hAnsi="Arial" w:cs="Times New Roman"/>
      <w:b/>
      <w:bCs/>
      <w:i/>
      <w:szCs w:val="24"/>
      <w:lang w:eastAsia="ar-SA"/>
    </w:rPr>
  </w:style>
  <w:style w:type="paragraph" w:customStyle="1" w:styleId="afff6">
    <w:name w:val="Заголовок таблицы"/>
    <w:basedOn w:val="ad"/>
    <w:qFormat/>
    <w:rsid w:val="00480DF9"/>
    <w:pPr>
      <w:suppressAutoHyphens/>
      <w:jc w:val="center"/>
    </w:pPr>
    <w:rPr>
      <w:b/>
      <w:bCs/>
      <w:sz w:val="24"/>
      <w:szCs w:val="24"/>
    </w:rPr>
  </w:style>
  <w:style w:type="paragraph" w:customStyle="1" w:styleId="afff7">
    <w:name w:val="Содержимое врезки"/>
    <w:basedOn w:val="a7"/>
    <w:rsid w:val="00480DF9"/>
    <w:pPr>
      <w:spacing w:after="0"/>
      <w:jc w:val="both"/>
    </w:pPr>
    <w:rPr>
      <w:sz w:val="22"/>
      <w:szCs w:val="22"/>
    </w:rPr>
  </w:style>
  <w:style w:type="paragraph" w:customStyle="1" w:styleId="CharChar1CharChar1CharChar">
    <w:name w:val="Char Char Знак Знак1 Char Char1 Знак Знак Char Char"/>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
    <w:name w:val="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ConsPlusCell">
    <w:name w:val="ConsPlusCell"/>
    <w:link w:val="ConsPlusCell0"/>
    <w:uiPriority w:val="99"/>
    <w:qFormat/>
    <w:rsid w:val="00480DF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1">
    <w:name w:val="Знак Знак Знак1 Знак Знак Знак1 Знак"/>
    <w:basedOn w:val="a3"/>
    <w:rsid w:val="00480DF9"/>
    <w:pPr>
      <w:spacing w:after="160" w:line="240" w:lineRule="exact"/>
    </w:pPr>
    <w:rPr>
      <w:rFonts w:ascii="Verdana" w:eastAsia="Batang" w:hAnsi="Verdana" w:cs="Verdana"/>
      <w:sz w:val="20"/>
      <w:szCs w:val="20"/>
      <w:lang w:val="en-US" w:eastAsia="en-US"/>
    </w:rPr>
  </w:style>
  <w:style w:type="paragraph" w:customStyle="1" w:styleId="1d">
    <w:name w:val="1"/>
    <w:basedOn w:val="a3"/>
    <w:rsid w:val="00480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4"/>
    <w:rsid w:val="00480DF9"/>
  </w:style>
  <w:style w:type="character" w:styleId="afff8">
    <w:name w:val="Emphasis"/>
    <w:uiPriority w:val="20"/>
    <w:qFormat/>
    <w:rsid w:val="00480DF9"/>
    <w:rPr>
      <w:b/>
      <w:bCs/>
      <w:i w:val="0"/>
      <w:iCs w:val="0"/>
    </w:rPr>
  </w:style>
  <w:style w:type="character" w:customStyle="1" w:styleId="st">
    <w:name w:val="st"/>
    <w:rsid w:val="00480DF9"/>
  </w:style>
  <w:style w:type="character" w:customStyle="1" w:styleId="FontStyle15">
    <w:name w:val="Font Style15"/>
    <w:rsid w:val="00480DF9"/>
    <w:rPr>
      <w:rFonts w:ascii="Times New Roman" w:hAnsi="Times New Roman" w:cs="Times New Roman"/>
      <w:sz w:val="22"/>
      <w:szCs w:val="22"/>
    </w:rPr>
  </w:style>
  <w:style w:type="paragraph" w:customStyle="1" w:styleId="1e">
    <w:name w:val="Основной текст1"/>
    <w:link w:val="afff9"/>
    <w:qFormat/>
    <w:rsid w:val="00480DF9"/>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paragraph" w:customStyle="1" w:styleId="1f">
    <w:name w:val="Абзац списка1"/>
    <w:basedOn w:val="a3"/>
    <w:uiPriority w:val="34"/>
    <w:qFormat/>
    <w:rsid w:val="00480DF9"/>
    <w:pPr>
      <w:ind w:left="720"/>
      <w:contextualSpacing/>
    </w:pPr>
    <w:rPr>
      <w:rFonts w:ascii="Calibri" w:eastAsia="Times New Roman" w:hAnsi="Calibri" w:cs="Times New Roman"/>
    </w:rPr>
  </w:style>
  <w:style w:type="paragraph" w:customStyle="1" w:styleId="afffa">
    <w:name w:val="Тезисы"/>
    <w:basedOn w:val="a3"/>
    <w:rsid w:val="00480DF9"/>
    <w:pPr>
      <w:keepNext/>
      <w:widowControl w:val="0"/>
      <w:spacing w:after="0" w:line="240" w:lineRule="auto"/>
      <w:ind w:firstLine="364"/>
      <w:jc w:val="both"/>
    </w:pPr>
    <w:rPr>
      <w:rFonts w:ascii="Times New Roman" w:eastAsia="Times New Roman" w:hAnsi="Times New Roman" w:cs="Times New Roman"/>
      <w:i/>
      <w:sz w:val="24"/>
      <w:szCs w:val="24"/>
    </w:rPr>
  </w:style>
  <w:style w:type="character" w:customStyle="1" w:styleId="afa">
    <w:name w:val="Без интервала Знак"/>
    <w:link w:val="af9"/>
    <w:uiPriority w:val="1"/>
    <w:locked/>
    <w:rsid w:val="00480DF9"/>
    <w:rPr>
      <w:rFonts w:ascii="Times New Roman" w:eastAsia="Times New Roman" w:hAnsi="Times New Roman" w:cs="Times New Roman"/>
      <w:sz w:val="20"/>
      <w:szCs w:val="20"/>
    </w:rPr>
  </w:style>
  <w:style w:type="character" w:customStyle="1" w:styleId="afff9">
    <w:name w:val="Основной текст_"/>
    <w:link w:val="1e"/>
    <w:rsid w:val="00480DF9"/>
    <w:rPr>
      <w:rFonts w:ascii="Times New Roman" w:eastAsia="Arial" w:hAnsi="Times New Roman" w:cs="Times New Roman"/>
      <w:color w:val="000000"/>
      <w:sz w:val="28"/>
      <w:szCs w:val="20"/>
      <w:lang w:eastAsia="ar-SA"/>
    </w:rPr>
  </w:style>
  <w:style w:type="character" w:customStyle="1" w:styleId="115pt">
    <w:name w:val="Основной текст + 11;5 pt"/>
    <w:rsid w:val="00480DF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Полужирный"/>
    <w:rsid w:val="00480DF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Sylfaen">
    <w:name w:val="Основной текст + Sylfaen"/>
    <w:rsid w:val="00480DF9"/>
    <w:rPr>
      <w:rFonts w:ascii="Sylfaen" w:eastAsia="Sylfaen" w:hAnsi="Sylfaen" w:cs="Sylfaen"/>
      <w:b w:val="0"/>
      <w:bCs w:val="0"/>
      <w:i w:val="0"/>
      <w:iCs w:val="0"/>
      <w:smallCaps w:val="0"/>
      <w:strike w:val="0"/>
      <w:color w:val="000000"/>
      <w:spacing w:val="0"/>
      <w:w w:val="100"/>
      <w:position w:val="0"/>
      <w:sz w:val="20"/>
      <w:szCs w:val="20"/>
      <w:u w:val="none"/>
      <w:lang w:val="ru-RU"/>
    </w:rPr>
  </w:style>
  <w:style w:type="paragraph" w:customStyle="1" w:styleId="1f0">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Standard">
    <w:name w:val="Standard"/>
    <w:qFormat/>
    <w:rsid w:val="00480DF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8Num1">
    <w:name w:val="WW8Num1"/>
    <w:rsid w:val="00480DF9"/>
    <w:pPr>
      <w:numPr>
        <w:numId w:val="1"/>
      </w:numPr>
    </w:pPr>
  </w:style>
  <w:style w:type="character" w:customStyle="1" w:styleId="FontStyle31">
    <w:name w:val="Font Style31"/>
    <w:rsid w:val="00480DF9"/>
    <w:rPr>
      <w:rFonts w:ascii="Times New Roman" w:hAnsi="Times New Roman" w:cs="Times New Roman"/>
      <w:color w:val="000000"/>
      <w:sz w:val="20"/>
      <w:szCs w:val="20"/>
    </w:rPr>
  </w:style>
  <w:style w:type="paragraph" w:customStyle="1" w:styleId="Style21">
    <w:name w:val="Style21"/>
    <w:basedOn w:val="a3"/>
    <w:rsid w:val="00480DF9"/>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character" w:customStyle="1" w:styleId="FontStyle55">
    <w:name w:val="Font Style55"/>
    <w:uiPriority w:val="99"/>
    <w:rsid w:val="00480DF9"/>
    <w:rPr>
      <w:rFonts w:ascii="Times New Roman" w:hAnsi="Times New Roman" w:cs="Times New Roman" w:hint="default"/>
      <w:spacing w:val="10"/>
      <w:sz w:val="24"/>
      <w:szCs w:val="24"/>
    </w:rPr>
  </w:style>
  <w:style w:type="paragraph" w:customStyle="1" w:styleId="1f1">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FR2">
    <w:name w:val="FR2"/>
    <w:rsid w:val="00480DF9"/>
    <w:pPr>
      <w:widowControl w:val="0"/>
      <w:autoSpaceDE w:val="0"/>
      <w:autoSpaceDN w:val="0"/>
      <w:adjustRightInd w:val="0"/>
      <w:spacing w:before="500" w:after="0" w:line="300" w:lineRule="auto"/>
      <w:ind w:left="1880" w:right="1600"/>
      <w:jc w:val="center"/>
    </w:pPr>
    <w:rPr>
      <w:rFonts w:ascii="Arial" w:eastAsia="Times New Roman" w:hAnsi="Arial" w:cs="Arial"/>
      <w:sz w:val="24"/>
      <w:szCs w:val="24"/>
    </w:rPr>
  </w:style>
  <w:style w:type="paragraph" w:customStyle="1" w:styleId="xl26">
    <w:name w:val="xl26"/>
    <w:basedOn w:val="a3"/>
    <w:rsid w:val="00480DF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7">
    <w:name w:val="xl27"/>
    <w:basedOn w:val="a3"/>
    <w:rsid w:val="00480DF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
    <w:name w:val="xl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
    <w:name w:val="xl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
    <w:name w:val="xl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1">
    <w:name w:val="xl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
    <w:name w:val="xl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
    <w:name w:val="xl3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5">
    <w:name w:val="xl3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
    <w:name w:val="xl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3"/>
    <w:rsid w:val="00480DF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
    <w:name w:val="xl38"/>
    <w:basedOn w:val="a3"/>
    <w:rsid w:val="00480D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
    <w:name w:val="xl3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40">
    <w:name w:val="xl4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1">
    <w:name w:val="xl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2">
    <w:name w:val="xl4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
    <w:name w:val="xl4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1f2">
    <w:name w:val="Обычный1"/>
    <w:uiPriority w:val="99"/>
    <w:rsid w:val="00480DF9"/>
    <w:pPr>
      <w:spacing w:after="0" w:line="240" w:lineRule="auto"/>
      <w:ind w:firstLine="720"/>
    </w:pPr>
    <w:rPr>
      <w:rFonts w:ascii="Times New Roman" w:eastAsia="Times New Roman" w:hAnsi="Times New Roman" w:cs="Times New Roman"/>
      <w:snapToGrid w:val="0"/>
      <w:sz w:val="20"/>
      <w:szCs w:val="20"/>
    </w:rPr>
  </w:style>
  <w:style w:type="paragraph" w:customStyle="1" w:styleId="ConsNonformat">
    <w:name w:val="ConsNonformat"/>
    <w:qFormat/>
    <w:rsid w:val="00480DF9"/>
    <w:pPr>
      <w:widowControl w:val="0"/>
      <w:spacing w:after="0" w:line="240" w:lineRule="auto"/>
    </w:pPr>
    <w:rPr>
      <w:rFonts w:ascii="Courier New" w:eastAsia="Times New Roman" w:hAnsi="Courier New" w:cs="Times New Roman"/>
      <w:snapToGrid w:val="0"/>
      <w:sz w:val="20"/>
      <w:szCs w:val="20"/>
    </w:rPr>
  </w:style>
  <w:style w:type="paragraph" w:customStyle="1" w:styleId="ConsTitle">
    <w:name w:val="ConsTitle"/>
    <w:rsid w:val="00480DF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ConsCell">
    <w:name w:val="ConsCell"/>
    <w:rsid w:val="00480DF9"/>
    <w:pPr>
      <w:widowControl w:val="0"/>
      <w:autoSpaceDE w:val="0"/>
      <w:autoSpaceDN w:val="0"/>
      <w:adjustRightInd w:val="0"/>
      <w:spacing w:after="0" w:line="240" w:lineRule="auto"/>
    </w:pPr>
    <w:rPr>
      <w:rFonts w:ascii="Arial" w:eastAsia="Times New Roman" w:hAnsi="Arial" w:cs="Arial"/>
      <w:sz w:val="20"/>
      <w:szCs w:val="20"/>
    </w:rPr>
  </w:style>
  <w:style w:type="character" w:styleId="afffb">
    <w:name w:val="FollowedHyperlink"/>
    <w:basedOn w:val="a4"/>
    <w:uiPriority w:val="99"/>
    <w:rsid w:val="00480DF9"/>
    <w:rPr>
      <w:color w:val="800080"/>
      <w:u w:val="single"/>
    </w:rPr>
  </w:style>
  <w:style w:type="paragraph" w:customStyle="1" w:styleId="font5">
    <w:name w:val="font5"/>
    <w:basedOn w:val="a3"/>
    <w:rsid w:val="00480DF9"/>
    <w:pPr>
      <w:spacing w:before="100" w:beforeAutospacing="1" w:after="100" w:afterAutospacing="1" w:line="240" w:lineRule="auto"/>
    </w:pPr>
    <w:rPr>
      <w:rFonts w:ascii="Arial CYR" w:eastAsia="Times New Roman" w:hAnsi="Arial CYR" w:cs="Arial CYR"/>
      <w:sz w:val="20"/>
      <w:szCs w:val="20"/>
    </w:rPr>
  </w:style>
  <w:style w:type="paragraph" w:customStyle="1" w:styleId="xl43">
    <w:name w:val="xl4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i/>
      <w:iCs/>
      <w:sz w:val="16"/>
      <w:szCs w:val="16"/>
    </w:rPr>
  </w:style>
  <w:style w:type="paragraph" w:customStyle="1" w:styleId="xl44">
    <w:name w:val="xl4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46">
    <w:name w:val="xl4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47">
    <w:name w:val="xl47"/>
    <w:basedOn w:val="a3"/>
    <w:rsid w:val="00480DF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6"/>
      <w:szCs w:val="16"/>
    </w:rPr>
  </w:style>
  <w:style w:type="paragraph" w:customStyle="1" w:styleId="xl48">
    <w:name w:val="xl4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49">
    <w:name w:val="xl4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0">
    <w:name w:val="xl5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51">
    <w:name w:val="xl5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i/>
      <w:iCs/>
      <w:sz w:val="16"/>
      <w:szCs w:val="16"/>
    </w:rPr>
  </w:style>
  <w:style w:type="paragraph" w:customStyle="1" w:styleId="xl52">
    <w:name w:val="xl5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53">
    <w:name w:val="xl5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54">
    <w:name w:val="xl5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16"/>
      <w:szCs w:val="16"/>
    </w:rPr>
  </w:style>
  <w:style w:type="paragraph" w:customStyle="1" w:styleId="xl55">
    <w:name w:val="xl5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6">
    <w:name w:val="xl5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color w:val="000000"/>
      <w:sz w:val="16"/>
      <w:szCs w:val="16"/>
    </w:rPr>
  </w:style>
  <w:style w:type="paragraph" w:customStyle="1" w:styleId="xl57">
    <w:name w:val="xl5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8">
    <w:name w:val="xl5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9">
    <w:name w:val="xl5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60">
    <w:name w:val="xl6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1">
    <w:name w:val="xl6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2">
    <w:name w:val="xl6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3">
    <w:name w:val="xl6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4">
    <w:name w:val="xl6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5">
    <w:name w:val="xl6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7">
    <w:name w:val="xl6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8">
    <w:name w:val="xl6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9">
    <w:name w:val="xl69"/>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70">
    <w:name w:val="xl70"/>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16"/>
      <w:szCs w:val="16"/>
    </w:rPr>
  </w:style>
  <w:style w:type="paragraph" w:customStyle="1" w:styleId="xl71">
    <w:name w:val="xl71"/>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i/>
      <w:iCs/>
      <w:sz w:val="16"/>
      <w:szCs w:val="16"/>
    </w:rPr>
  </w:style>
  <w:style w:type="paragraph" w:customStyle="1" w:styleId="xl72">
    <w:name w:val="xl7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74">
    <w:name w:val="xl74"/>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75">
    <w:name w:val="xl75"/>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sz w:val="16"/>
      <w:szCs w:val="16"/>
    </w:rPr>
  </w:style>
  <w:style w:type="paragraph" w:customStyle="1" w:styleId="xl76">
    <w:name w:val="xl76"/>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rPr>
  </w:style>
  <w:style w:type="paragraph" w:customStyle="1" w:styleId="xl77">
    <w:name w:val="xl77"/>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color w:val="000000"/>
      <w:sz w:val="16"/>
      <w:szCs w:val="16"/>
    </w:rPr>
  </w:style>
  <w:style w:type="paragraph" w:customStyle="1" w:styleId="xl78">
    <w:name w:val="xl78"/>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1">
    <w:name w:val="xl81"/>
    <w:basedOn w:val="a3"/>
    <w:uiPriority w:val="99"/>
    <w:rsid w:val="00480DF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82">
    <w:name w:val="xl82"/>
    <w:basedOn w:val="a3"/>
    <w:uiPriority w:val="99"/>
    <w:rsid w:val="00480D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3">
    <w:name w:val="xl83"/>
    <w:basedOn w:val="a3"/>
    <w:uiPriority w:val="99"/>
    <w:rsid w:val="00480D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4">
    <w:name w:val="xl84"/>
    <w:basedOn w:val="a3"/>
    <w:uiPriority w:val="99"/>
    <w:rsid w:val="00480DF9"/>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85">
    <w:name w:val="xl85"/>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6">
    <w:name w:val="xl86"/>
    <w:basedOn w:val="a3"/>
    <w:uiPriority w:val="99"/>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3"/>
    <w:uiPriority w:val="99"/>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8">
    <w:name w:val="xl8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9">
    <w:name w:val="xl89"/>
    <w:basedOn w:val="a3"/>
    <w:uiPriority w:val="99"/>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3"/>
    <w:uiPriority w:val="99"/>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3"/>
    <w:uiPriority w:val="99"/>
    <w:rsid w:val="00480DF9"/>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2">
    <w:name w:val="xl92"/>
    <w:basedOn w:val="a3"/>
    <w:uiPriority w:val="99"/>
    <w:rsid w:val="00480DF9"/>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3">
    <w:name w:val="xl93"/>
    <w:basedOn w:val="a3"/>
    <w:uiPriority w:val="99"/>
    <w:rsid w:val="00480DF9"/>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CharChar0">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xl94">
    <w:name w:val="xl94"/>
    <w:basedOn w:val="a3"/>
    <w:uiPriority w:val="99"/>
    <w:rsid w:val="00480DF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5">
    <w:name w:val="xl95"/>
    <w:basedOn w:val="a3"/>
    <w:uiPriority w:val="99"/>
    <w:rsid w:val="00480DF9"/>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96">
    <w:name w:val="xl96"/>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7">
    <w:name w:val="xl97"/>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8">
    <w:name w:val="xl98"/>
    <w:basedOn w:val="a3"/>
    <w:uiPriority w:val="99"/>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99">
    <w:name w:val="xl99"/>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0">
    <w:name w:val="xl100"/>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a3"/>
    <w:uiPriority w:val="99"/>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3">
    <w:name w:val="xl103"/>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04">
    <w:name w:val="xl104"/>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5">
    <w:name w:val="xl105"/>
    <w:basedOn w:val="a3"/>
    <w:uiPriority w:val="99"/>
    <w:rsid w:val="00480DF9"/>
    <w:pPr>
      <w:spacing w:before="100" w:beforeAutospacing="1" w:after="100" w:afterAutospacing="1" w:line="240" w:lineRule="auto"/>
    </w:pPr>
    <w:rPr>
      <w:rFonts w:ascii="Arial" w:eastAsia="Times New Roman" w:hAnsi="Arial" w:cs="Arial"/>
      <w:sz w:val="18"/>
      <w:szCs w:val="18"/>
    </w:rPr>
  </w:style>
  <w:style w:type="paragraph" w:customStyle="1" w:styleId="xl106">
    <w:name w:val="xl10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07">
    <w:name w:val="xl107"/>
    <w:basedOn w:val="a3"/>
    <w:rsid w:val="00480DF9"/>
    <w:pPr>
      <w:spacing w:before="100" w:beforeAutospacing="1" w:after="100" w:afterAutospacing="1" w:line="240" w:lineRule="auto"/>
      <w:textAlignment w:val="top"/>
    </w:pPr>
    <w:rPr>
      <w:rFonts w:ascii="Arial" w:eastAsia="Times New Roman" w:hAnsi="Arial" w:cs="Arial"/>
      <w:sz w:val="18"/>
      <w:szCs w:val="18"/>
    </w:rPr>
  </w:style>
  <w:style w:type="paragraph" w:customStyle="1" w:styleId="xl108">
    <w:name w:val="xl108"/>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0">
    <w:name w:val="xl110"/>
    <w:basedOn w:val="a3"/>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1">
    <w:name w:val="xl11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112">
    <w:name w:val="xl11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3">
    <w:name w:val="xl113"/>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4">
    <w:name w:val="xl114"/>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5">
    <w:name w:val="xl11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6">
    <w:name w:val="xl116"/>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7">
    <w:name w:val="xl117"/>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8">
    <w:name w:val="xl11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9">
    <w:name w:val="xl11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0">
    <w:name w:val="xl120"/>
    <w:basedOn w:val="a3"/>
    <w:uiPriority w:val="99"/>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1">
    <w:name w:val="xl121"/>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2">
    <w:name w:val="xl12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3">
    <w:name w:val="xl12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4">
    <w:name w:val="xl124"/>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25">
    <w:name w:val="xl12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26">
    <w:name w:val="xl126"/>
    <w:basedOn w:val="a3"/>
    <w:rsid w:val="00480DF9"/>
    <w:pP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7">
    <w:name w:val="xl12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8">
    <w:name w:val="xl1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29">
    <w:name w:val="xl1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30">
    <w:name w:val="xl1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1">
    <w:name w:val="xl1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2">
    <w:name w:val="xl1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3">
    <w:name w:val="xl1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4">
    <w:name w:val="xl134"/>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5">
    <w:name w:val="xl135"/>
    <w:basedOn w:val="a3"/>
    <w:rsid w:val="00480DF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36">
    <w:name w:val="xl1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7">
    <w:name w:val="xl137"/>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8">
    <w:name w:val="xl13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9">
    <w:name w:val="xl139"/>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40">
    <w:name w:val="xl140"/>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1">
    <w:name w:val="xl1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2">
    <w:name w:val="xl142"/>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3"/>
    <w:rsid w:val="00480DF9"/>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144">
    <w:name w:val="xl144"/>
    <w:basedOn w:val="a3"/>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145">
    <w:name w:val="xl145"/>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46">
    <w:name w:val="xl146"/>
    <w:basedOn w:val="a3"/>
    <w:rsid w:val="00480DF9"/>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3"/>
    <w:rsid w:val="00480D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3"/>
    <w:rsid w:val="00480DF9"/>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3"/>
    <w:rsid w:val="00480DF9"/>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0">
    <w:name w:val="xl150"/>
    <w:basedOn w:val="a3"/>
    <w:rsid w:val="00480DF9"/>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1">
    <w:name w:val="xl151"/>
    <w:basedOn w:val="a3"/>
    <w:rsid w:val="00480DF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52">
    <w:name w:val="xl152"/>
    <w:basedOn w:val="a3"/>
    <w:rsid w:val="00480DF9"/>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53">
    <w:name w:val="xl153"/>
    <w:basedOn w:val="a3"/>
    <w:rsid w:val="00480DF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4">
    <w:name w:val="xl154"/>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5">
    <w:name w:val="xl155"/>
    <w:basedOn w:val="a3"/>
    <w:rsid w:val="00480DF9"/>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6">
    <w:name w:val="xl156"/>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7">
    <w:name w:val="xl157"/>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8">
    <w:name w:val="xl158"/>
    <w:basedOn w:val="a3"/>
    <w:rsid w:val="00480DF9"/>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character" w:customStyle="1" w:styleId="num">
    <w:name w:val="num"/>
    <w:basedOn w:val="a4"/>
    <w:rsid w:val="00E44FB3"/>
  </w:style>
  <w:style w:type="paragraph" w:customStyle="1" w:styleId="afffc">
    <w:name w:val="Текст (справка)"/>
    <w:basedOn w:val="a3"/>
    <w:next w:val="a3"/>
    <w:uiPriority w:val="99"/>
    <w:qFormat/>
    <w:rsid w:val="00E44FB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d">
    <w:name w:val="Комментарий"/>
    <w:basedOn w:val="afffc"/>
    <w:next w:val="a3"/>
    <w:uiPriority w:val="99"/>
    <w:qFormat/>
    <w:rsid w:val="00E44FB3"/>
    <w:pPr>
      <w:spacing w:before="75"/>
      <w:ind w:right="0"/>
      <w:jc w:val="both"/>
    </w:pPr>
    <w:rPr>
      <w:color w:val="353842"/>
      <w:shd w:val="clear" w:color="auto" w:fill="F0F0F0"/>
    </w:rPr>
  </w:style>
  <w:style w:type="paragraph" w:customStyle="1" w:styleId="afffe">
    <w:name w:val="Информация об изменениях документа"/>
    <w:basedOn w:val="afffd"/>
    <w:next w:val="a3"/>
    <w:uiPriority w:val="99"/>
    <w:rsid w:val="00E44FB3"/>
    <w:rPr>
      <w:i/>
      <w:iCs/>
    </w:rPr>
  </w:style>
  <w:style w:type="character" w:customStyle="1" w:styleId="affff">
    <w:name w:val="Продолжение ссылки"/>
    <w:basedOn w:val="af8"/>
    <w:uiPriority w:val="99"/>
    <w:rsid w:val="00E44FB3"/>
    <w:rPr>
      <w:rFonts w:cs="Times New Roman"/>
      <w:b/>
      <w:bCs/>
      <w:color w:val="106BBE"/>
    </w:rPr>
  </w:style>
  <w:style w:type="character" w:customStyle="1" w:styleId="affff0">
    <w:name w:val="Цветовое выделение для Текст"/>
    <w:uiPriority w:val="99"/>
    <w:qFormat/>
    <w:rsid w:val="00E44FB3"/>
  </w:style>
  <w:style w:type="paragraph" w:customStyle="1" w:styleId="51">
    <w:name w:val="Без интервала5"/>
    <w:basedOn w:val="a3"/>
    <w:uiPriority w:val="99"/>
    <w:qFormat/>
    <w:rsid w:val="00A54EAD"/>
    <w:pPr>
      <w:spacing w:after="0" w:line="240" w:lineRule="auto"/>
    </w:pPr>
    <w:rPr>
      <w:rFonts w:ascii="Calibri" w:eastAsia="Times New Roman" w:hAnsi="Calibri" w:cs="Times New Roman"/>
      <w:sz w:val="24"/>
      <w:szCs w:val="32"/>
      <w:lang w:val="en-US" w:eastAsia="en-US"/>
    </w:rPr>
  </w:style>
  <w:style w:type="paragraph" w:customStyle="1" w:styleId="affff1">
    <w:name w:val="Знак Знак Знак Знак"/>
    <w:basedOn w:val="a3"/>
    <w:rsid w:val="000A3CAA"/>
    <w:pPr>
      <w:spacing w:after="0" w:line="240" w:lineRule="auto"/>
    </w:pPr>
    <w:rPr>
      <w:rFonts w:ascii="Verdana" w:eastAsia="Times New Roman" w:hAnsi="Verdana" w:cs="Verdana"/>
      <w:sz w:val="20"/>
      <w:szCs w:val="20"/>
      <w:lang w:val="en-US" w:eastAsia="en-US"/>
    </w:rPr>
  </w:style>
  <w:style w:type="paragraph" w:customStyle="1" w:styleId="61">
    <w:name w:val="Без интервала6"/>
    <w:basedOn w:val="a3"/>
    <w:uiPriority w:val="99"/>
    <w:qFormat/>
    <w:rsid w:val="005C36CB"/>
    <w:pPr>
      <w:spacing w:after="0" w:line="240" w:lineRule="auto"/>
    </w:pPr>
    <w:rPr>
      <w:rFonts w:ascii="Calibri" w:eastAsia="Times New Roman" w:hAnsi="Calibri" w:cs="Times New Roman"/>
      <w:sz w:val="24"/>
      <w:szCs w:val="32"/>
      <w:lang w:val="en-US" w:eastAsia="en-US"/>
    </w:rPr>
  </w:style>
  <w:style w:type="paragraph" w:customStyle="1" w:styleId="affff2">
    <w:name w:val="Стандарт"/>
    <w:basedOn w:val="a3"/>
    <w:link w:val="affff3"/>
    <w:qFormat/>
    <w:rsid w:val="00B24CB9"/>
    <w:pPr>
      <w:spacing w:after="0" w:line="360" w:lineRule="auto"/>
    </w:pPr>
    <w:rPr>
      <w:rFonts w:ascii="Times New Roman" w:eastAsia="Calibri" w:hAnsi="Times New Roman" w:cs="Times New Roman"/>
      <w:sz w:val="28"/>
      <w:szCs w:val="28"/>
      <w:lang w:eastAsia="en-US"/>
    </w:rPr>
  </w:style>
  <w:style w:type="character" w:customStyle="1" w:styleId="affff3">
    <w:name w:val="Стандарт Знак"/>
    <w:link w:val="affff2"/>
    <w:rsid w:val="00B24CB9"/>
    <w:rPr>
      <w:rFonts w:ascii="Times New Roman" w:eastAsia="Calibri" w:hAnsi="Times New Roman" w:cs="Times New Roman"/>
      <w:sz w:val="28"/>
      <w:szCs w:val="28"/>
      <w:lang w:eastAsia="en-US"/>
    </w:rPr>
  </w:style>
  <w:style w:type="paragraph" w:customStyle="1" w:styleId="FR1">
    <w:name w:val="FR1"/>
    <w:rsid w:val="006D4F06"/>
    <w:pPr>
      <w:widowControl w:val="0"/>
      <w:autoSpaceDE w:val="0"/>
      <w:autoSpaceDN w:val="0"/>
      <w:adjustRightInd w:val="0"/>
      <w:spacing w:before="180" w:after="0" w:line="280" w:lineRule="auto"/>
      <w:ind w:left="520" w:right="1600"/>
      <w:jc w:val="center"/>
    </w:pPr>
    <w:rPr>
      <w:rFonts w:ascii="Times New Roman" w:eastAsia="Times New Roman" w:hAnsi="Times New Roman" w:cs="Times New Roman"/>
      <w:b/>
      <w:bCs/>
      <w:sz w:val="20"/>
      <w:szCs w:val="20"/>
    </w:rPr>
  </w:style>
  <w:style w:type="character" w:customStyle="1" w:styleId="FontStyle12">
    <w:name w:val="Font Style12"/>
    <w:rsid w:val="006D4F06"/>
    <w:rPr>
      <w:rFonts w:ascii="Times New Roman" w:hAnsi="Times New Roman" w:cs="Times New Roman"/>
      <w:sz w:val="26"/>
      <w:szCs w:val="26"/>
    </w:rPr>
  </w:style>
  <w:style w:type="paragraph" w:customStyle="1" w:styleId="71">
    <w:name w:val="Без интервала7"/>
    <w:basedOn w:val="a3"/>
    <w:uiPriority w:val="99"/>
    <w:qFormat/>
    <w:rsid w:val="00E95D7B"/>
    <w:pPr>
      <w:spacing w:after="0" w:line="240" w:lineRule="auto"/>
    </w:pPr>
    <w:rPr>
      <w:rFonts w:ascii="Calibri" w:eastAsia="Times New Roman" w:hAnsi="Calibri" w:cs="Times New Roman"/>
      <w:sz w:val="24"/>
      <w:szCs w:val="32"/>
      <w:lang w:val="en-US" w:eastAsia="en-US"/>
    </w:rPr>
  </w:style>
  <w:style w:type="paragraph" w:customStyle="1" w:styleId="CharChar1">
    <w:name w:val="Char Char"/>
    <w:basedOn w:val="a3"/>
    <w:rsid w:val="00675400"/>
    <w:pPr>
      <w:spacing w:after="160" w:line="240" w:lineRule="exact"/>
    </w:pPr>
    <w:rPr>
      <w:rFonts w:ascii="Verdana" w:eastAsia="Times New Roman" w:hAnsi="Verdana" w:cs="Times New Roman"/>
      <w:sz w:val="20"/>
      <w:szCs w:val="20"/>
      <w:lang w:val="en-US" w:eastAsia="en-US"/>
    </w:rPr>
  </w:style>
  <w:style w:type="paragraph" w:customStyle="1" w:styleId="formattext">
    <w:name w:val="formattext"/>
    <w:basedOn w:val="a3"/>
    <w:rsid w:val="00675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2">
    <w:name w:val="Char Char"/>
    <w:basedOn w:val="a3"/>
    <w:rsid w:val="004A744C"/>
    <w:pPr>
      <w:spacing w:after="160" w:line="240" w:lineRule="exact"/>
    </w:pPr>
    <w:rPr>
      <w:rFonts w:ascii="Verdana" w:eastAsia="Times New Roman" w:hAnsi="Verdana" w:cs="Times New Roman"/>
      <w:sz w:val="20"/>
      <w:szCs w:val="20"/>
      <w:lang w:val="en-US" w:eastAsia="en-US"/>
    </w:rPr>
  </w:style>
  <w:style w:type="character" w:customStyle="1" w:styleId="ng-binding">
    <w:name w:val="ng-binding"/>
    <w:basedOn w:val="a4"/>
    <w:rsid w:val="007743D6"/>
  </w:style>
  <w:style w:type="character" w:customStyle="1" w:styleId="affff4">
    <w:name w:val="Активная гипертекстовая ссылка"/>
    <w:basedOn w:val="af8"/>
    <w:uiPriority w:val="99"/>
    <w:rsid w:val="005E6DE3"/>
    <w:rPr>
      <w:rFonts w:cs="Times New Roman"/>
      <w:b/>
      <w:color w:val="106BBE"/>
      <w:u w:val="single"/>
    </w:rPr>
  </w:style>
  <w:style w:type="paragraph" w:customStyle="1" w:styleId="affff5">
    <w:name w:val="Внимание"/>
    <w:basedOn w:val="a3"/>
    <w:next w:val="a3"/>
    <w:uiPriority w:val="99"/>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6">
    <w:name w:val="Внимание: криминал!!"/>
    <w:basedOn w:val="affff5"/>
    <w:next w:val="a3"/>
    <w:uiPriority w:val="99"/>
    <w:rsid w:val="005E6DE3"/>
  </w:style>
  <w:style w:type="paragraph" w:customStyle="1" w:styleId="affff7">
    <w:name w:val="Внимание: недобросовестность!"/>
    <w:basedOn w:val="affff5"/>
    <w:next w:val="a3"/>
    <w:uiPriority w:val="99"/>
    <w:rsid w:val="005E6DE3"/>
  </w:style>
  <w:style w:type="character" w:customStyle="1" w:styleId="affff8">
    <w:name w:val="Выделение для Базового Поиска"/>
    <w:basedOn w:val="af1"/>
    <w:uiPriority w:val="99"/>
    <w:rsid w:val="005E6DE3"/>
    <w:rPr>
      <w:rFonts w:cs="Times New Roman"/>
      <w:b/>
      <w:bCs/>
      <w:color w:val="0058A9"/>
    </w:rPr>
  </w:style>
  <w:style w:type="character" w:customStyle="1" w:styleId="affff9">
    <w:name w:val="Выделение для Базового Поиска (курсив)"/>
    <w:basedOn w:val="affff8"/>
    <w:uiPriority w:val="99"/>
    <w:rsid w:val="005E6DE3"/>
    <w:rPr>
      <w:rFonts w:cs="Times New Roman"/>
      <w:b/>
      <w:bCs/>
      <w:i/>
      <w:iCs/>
      <w:color w:val="0058A9"/>
    </w:rPr>
  </w:style>
  <w:style w:type="paragraph" w:customStyle="1" w:styleId="affffa">
    <w:name w:val="Дочерний элемент списка"/>
    <w:basedOn w:val="a3"/>
    <w:next w:val="a3"/>
    <w:uiPriority w:val="99"/>
    <w:rsid w:val="005E6DE3"/>
    <w:pPr>
      <w:widowControl w:val="0"/>
      <w:autoSpaceDE w:val="0"/>
      <w:autoSpaceDN w:val="0"/>
      <w:adjustRightInd w:val="0"/>
      <w:spacing w:after="0" w:line="240" w:lineRule="auto"/>
      <w:jc w:val="both"/>
    </w:pPr>
    <w:rPr>
      <w:rFonts w:ascii="Arial" w:eastAsia="Times New Roman" w:hAnsi="Arial" w:cs="Times New Roman"/>
      <w:color w:val="868381"/>
      <w:sz w:val="20"/>
      <w:szCs w:val="20"/>
    </w:rPr>
  </w:style>
  <w:style w:type="paragraph" w:customStyle="1" w:styleId="affffb">
    <w:name w:val="Основное меню (преемственное)"/>
    <w:basedOn w:val="a3"/>
    <w:next w:val="a3"/>
    <w:uiPriority w:val="99"/>
    <w:rsid w:val="005E6DE3"/>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ffffc">
    <w:name w:val="Заголовок"/>
    <w:basedOn w:val="affffb"/>
    <w:next w:val="a3"/>
    <w:uiPriority w:val="99"/>
    <w:qFormat/>
    <w:rsid w:val="005E6DE3"/>
    <w:rPr>
      <w:b/>
      <w:bCs/>
      <w:color w:val="0058A9"/>
      <w:shd w:val="clear" w:color="auto" w:fill="ECE9D8"/>
    </w:rPr>
  </w:style>
  <w:style w:type="paragraph" w:customStyle="1" w:styleId="affffd">
    <w:name w:val="Заголовок группы контролов"/>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b/>
      <w:bCs/>
      <w:color w:val="000000"/>
      <w:sz w:val="24"/>
      <w:szCs w:val="24"/>
    </w:rPr>
  </w:style>
  <w:style w:type="paragraph" w:customStyle="1" w:styleId="affffe">
    <w:name w:val="Заголовок для информации об изменениях"/>
    <w:basedOn w:val="11"/>
    <w:next w:val="a3"/>
    <w:uiPriority w:val="99"/>
    <w:rsid w:val="005E6DE3"/>
    <w:pPr>
      <w:keepNext w:val="0"/>
      <w:keepLines w:val="0"/>
      <w:widowControl w:val="0"/>
      <w:autoSpaceDE w:val="0"/>
      <w:autoSpaceDN w:val="0"/>
      <w:adjustRightInd w:val="0"/>
      <w:spacing w:before="0" w:after="108" w:line="240" w:lineRule="auto"/>
      <w:jc w:val="center"/>
      <w:outlineLvl w:val="9"/>
    </w:pPr>
    <w:rPr>
      <w:rFonts w:ascii="Arial" w:eastAsia="Times New Roman" w:hAnsi="Arial" w:cs="Times New Roman"/>
      <w:b w:val="0"/>
      <w:bCs w:val="0"/>
      <w:color w:val="26282F"/>
      <w:sz w:val="18"/>
      <w:szCs w:val="18"/>
      <w:shd w:val="clear" w:color="auto" w:fill="FFFFFF"/>
    </w:rPr>
  </w:style>
  <w:style w:type="paragraph" w:customStyle="1" w:styleId="afffff">
    <w:name w:val="Заголовок распахивающейся части диалога"/>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i/>
      <w:iCs/>
      <w:color w:val="000080"/>
    </w:rPr>
  </w:style>
  <w:style w:type="character" w:customStyle="1" w:styleId="afffff0">
    <w:name w:val="Заголовок своего сообщения"/>
    <w:basedOn w:val="af1"/>
    <w:uiPriority w:val="99"/>
    <w:rsid w:val="005E6DE3"/>
    <w:rPr>
      <w:rFonts w:cs="Times New Roman"/>
      <w:b/>
      <w:bCs/>
      <w:color w:val="26282F"/>
    </w:rPr>
  </w:style>
  <w:style w:type="paragraph" w:customStyle="1" w:styleId="afffff1">
    <w:name w:val="Заголовок статьи"/>
    <w:basedOn w:val="a3"/>
    <w:next w:val="a3"/>
    <w:uiPriority w:val="99"/>
    <w:rsid w:val="005E6DE3"/>
    <w:pPr>
      <w:widowControl w:val="0"/>
      <w:autoSpaceDE w:val="0"/>
      <w:autoSpaceDN w:val="0"/>
      <w:adjustRightInd w:val="0"/>
      <w:spacing w:after="0" w:line="240" w:lineRule="auto"/>
      <w:ind w:left="1612" w:hanging="892"/>
      <w:jc w:val="both"/>
    </w:pPr>
    <w:rPr>
      <w:rFonts w:ascii="Arial" w:eastAsia="Times New Roman" w:hAnsi="Arial" w:cs="Times New Roman"/>
      <w:sz w:val="24"/>
      <w:szCs w:val="24"/>
    </w:rPr>
  </w:style>
  <w:style w:type="character" w:customStyle="1" w:styleId="afffff2">
    <w:name w:val="Заголовок чужого сообщения"/>
    <w:basedOn w:val="af1"/>
    <w:uiPriority w:val="99"/>
    <w:rsid w:val="005E6DE3"/>
    <w:rPr>
      <w:rFonts w:cs="Times New Roman"/>
      <w:b/>
      <w:bCs/>
      <w:color w:val="FF0000"/>
    </w:rPr>
  </w:style>
  <w:style w:type="paragraph" w:customStyle="1" w:styleId="afffff3">
    <w:name w:val="Заголовок ЭР (левое окно)"/>
    <w:basedOn w:val="a3"/>
    <w:next w:val="a3"/>
    <w:uiPriority w:val="99"/>
    <w:rsid w:val="005E6DE3"/>
    <w:pPr>
      <w:widowControl w:val="0"/>
      <w:autoSpaceDE w:val="0"/>
      <w:autoSpaceDN w:val="0"/>
      <w:adjustRightInd w:val="0"/>
      <w:spacing w:before="300" w:after="250" w:line="240" w:lineRule="auto"/>
      <w:jc w:val="center"/>
    </w:pPr>
    <w:rPr>
      <w:rFonts w:ascii="Arial" w:eastAsia="Times New Roman" w:hAnsi="Arial" w:cs="Times New Roman"/>
      <w:b/>
      <w:bCs/>
      <w:color w:val="26282F"/>
      <w:sz w:val="26"/>
      <w:szCs w:val="26"/>
    </w:rPr>
  </w:style>
  <w:style w:type="paragraph" w:customStyle="1" w:styleId="afffff4">
    <w:name w:val="Заголовок ЭР (правое окно)"/>
    <w:basedOn w:val="afffff3"/>
    <w:next w:val="a3"/>
    <w:uiPriority w:val="99"/>
    <w:rsid w:val="005E6DE3"/>
    <w:pPr>
      <w:spacing w:after="0"/>
      <w:jc w:val="left"/>
    </w:pPr>
  </w:style>
  <w:style w:type="paragraph" w:customStyle="1" w:styleId="afffff5">
    <w:name w:val="Интерактивный заголовок"/>
    <w:basedOn w:val="affffc"/>
    <w:next w:val="a3"/>
    <w:uiPriority w:val="99"/>
    <w:rsid w:val="005E6DE3"/>
    <w:rPr>
      <w:u w:val="single"/>
    </w:rPr>
  </w:style>
  <w:style w:type="paragraph" w:customStyle="1" w:styleId="afffff6">
    <w:name w:val="Текст информации об изменениях"/>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color w:val="353842"/>
      <w:sz w:val="18"/>
      <w:szCs w:val="18"/>
    </w:rPr>
  </w:style>
  <w:style w:type="paragraph" w:customStyle="1" w:styleId="afffff7">
    <w:name w:val="Информация об изменениях"/>
    <w:basedOn w:val="afffff6"/>
    <w:next w:val="a3"/>
    <w:uiPriority w:val="99"/>
    <w:rsid w:val="005E6DE3"/>
    <w:pPr>
      <w:spacing w:before="180"/>
      <w:ind w:left="360" w:right="360" w:firstLine="0"/>
    </w:pPr>
    <w:rPr>
      <w:shd w:val="clear" w:color="auto" w:fill="EAEFED"/>
    </w:rPr>
  </w:style>
  <w:style w:type="paragraph" w:customStyle="1" w:styleId="afffff8">
    <w:name w:val="Текст (лев. подпись)"/>
    <w:basedOn w:val="a3"/>
    <w:next w:val="a3"/>
    <w:uiPriority w:val="99"/>
    <w:rsid w:val="005E6DE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afffff9">
    <w:name w:val="Колонтитул (левый)"/>
    <w:basedOn w:val="afffff8"/>
    <w:next w:val="a3"/>
    <w:uiPriority w:val="99"/>
    <w:rsid w:val="005E6DE3"/>
    <w:rPr>
      <w:sz w:val="14"/>
      <w:szCs w:val="14"/>
    </w:rPr>
  </w:style>
  <w:style w:type="paragraph" w:customStyle="1" w:styleId="afffffa">
    <w:name w:val="Текст (прав. подпись)"/>
    <w:basedOn w:val="a3"/>
    <w:next w:val="a3"/>
    <w:uiPriority w:val="99"/>
    <w:rsid w:val="005E6DE3"/>
    <w:pPr>
      <w:widowControl w:val="0"/>
      <w:autoSpaceDE w:val="0"/>
      <w:autoSpaceDN w:val="0"/>
      <w:adjustRightInd w:val="0"/>
      <w:spacing w:after="0" w:line="240" w:lineRule="auto"/>
      <w:jc w:val="right"/>
    </w:pPr>
    <w:rPr>
      <w:rFonts w:ascii="Arial" w:eastAsia="Times New Roman" w:hAnsi="Arial" w:cs="Times New Roman"/>
      <w:sz w:val="24"/>
      <w:szCs w:val="24"/>
    </w:rPr>
  </w:style>
  <w:style w:type="paragraph" w:customStyle="1" w:styleId="afffffb">
    <w:name w:val="Колонтитул (правый)"/>
    <w:basedOn w:val="afffffa"/>
    <w:next w:val="a3"/>
    <w:uiPriority w:val="99"/>
    <w:rsid w:val="005E6DE3"/>
    <w:rPr>
      <w:sz w:val="14"/>
      <w:szCs w:val="14"/>
    </w:rPr>
  </w:style>
  <w:style w:type="paragraph" w:customStyle="1" w:styleId="afffffc">
    <w:name w:val="Комментарий пользователя"/>
    <w:basedOn w:val="afffd"/>
    <w:next w:val="a3"/>
    <w:uiPriority w:val="99"/>
    <w:rsid w:val="005E6DE3"/>
    <w:pPr>
      <w:jc w:val="left"/>
    </w:pPr>
    <w:rPr>
      <w:rFonts w:cs="Times New Roman"/>
      <w:shd w:val="clear" w:color="auto" w:fill="FFDFE0"/>
    </w:rPr>
  </w:style>
  <w:style w:type="paragraph" w:customStyle="1" w:styleId="afffffd">
    <w:name w:val="Куда обратиться?"/>
    <w:basedOn w:val="affff5"/>
    <w:next w:val="a3"/>
    <w:uiPriority w:val="99"/>
    <w:rsid w:val="005E6DE3"/>
  </w:style>
  <w:style w:type="paragraph" w:customStyle="1" w:styleId="afffffe">
    <w:name w:val="Моноширинный"/>
    <w:basedOn w:val="a3"/>
    <w:next w:val="a3"/>
    <w:uiPriority w:val="99"/>
    <w:rsid w:val="005E6DE3"/>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f">
    <w:name w:val="Найденные слова"/>
    <w:basedOn w:val="af1"/>
    <w:uiPriority w:val="99"/>
    <w:rsid w:val="005E6DE3"/>
    <w:rPr>
      <w:rFonts w:cs="Times New Roman"/>
      <w:b/>
      <w:bCs/>
      <w:color w:val="26282F"/>
      <w:shd w:val="clear" w:color="auto" w:fill="FFF580"/>
    </w:rPr>
  </w:style>
  <w:style w:type="paragraph" w:customStyle="1" w:styleId="affffff0">
    <w:name w:val="Напишите нам"/>
    <w:basedOn w:val="a3"/>
    <w:next w:val="a3"/>
    <w:uiPriority w:val="99"/>
    <w:rsid w:val="005E6DE3"/>
    <w:pPr>
      <w:widowControl w:val="0"/>
      <w:autoSpaceDE w:val="0"/>
      <w:autoSpaceDN w:val="0"/>
      <w:adjustRightInd w:val="0"/>
      <w:spacing w:before="90" w:after="90" w:line="240" w:lineRule="auto"/>
      <w:ind w:left="180" w:right="180"/>
      <w:jc w:val="both"/>
    </w:pPr>
    <w:rPr>
      <w:rFonts w:ascii="Arial" w:eastAsia="Times New Roman" w:hAnsi="Arial" w:cs="Times New Roman"/>
      <w:sz w:val="20"/>
      <w:szCs w:val="20"/>
      <w:shd w:val="clear" w:color="auto" w:fill="EFFFAD"/>
    </w:rPr>
  </w:style>
  <w:style w:type="character" w:customStyle="1" w:styleId="affffff1">
    <w:name w:val="Не вступил в силу"/>
    <w:basedOn w:val="af1"/>
    <w:uiPriority w:val="99"/>
    <w:rsid w:val="005E6DE3"/>
    <w:rPr>
      <w:rFonts w:cs="Times New Roman"/>
      <w:b/>
      <w:bCs/>
      <w:color w:val="000000"/>
      <w:shd w:val="clear" w:color="auto" w:fill="D8EDE8"/>
    </w:rPr>
  </w:style>
  <w:style w:type="paragraph" w:customStyle="1" w:styleId="affffff2">
    <w:name w:val="Необходимые документы"/>
    <w:basedOn w:val="affff5"/>
    <w:next w:val="a3"/>
    <w:uiPriority w:val="99"/>
    <w:rsid w:val="005E6DE3"/>
    <w:pPr>
      <w:ind w:firstLine="118"/>
    </w:pPr>
  </w:style>
  <w:style w:type="paragraph" w:customStyle="1" w:styleId="affffff3">
    <w:name w:val="Оглавление"/>
    <w:basedOn w:val="afc"/>
    <w:next w:val="a3"/>
    <w:uiPriority w:val="99"/>
    <w:rsid w:val="005E6DE3"/>
    <w:pPr>
      <w:ind w:left="140"/>
    </w:pPr>
    <w:rPr>
      <w:rFonts w:eastAsia="Times New Roman"/>
    </w:rPr>
  </w:style>
  <w:style w:type="character" w:customStyle="1" w:styleId="affffff4">
    <w:name w:val="Опечатки"/>
    <w:uiPriority w:val="99"/>
    <w:rsid w:val="005E6DE3"/>
    <w:rPr>
      <w:color w:val="FF0000"/>
    </w:rPr>
  </w:style>
  <w:style w:type="paragraph" w:customStyle="1" w:styleId="affffff5">
    <w:name w:val="Переменная часть"/>
    <w:basedOn w:val="affffb"/>
    <w:next w:val="a3"/>
    <w:uiPriority w:val="99"/>
    <w:rsid w:val="005E6DE3"/>
    <w:rPr>
      <w:sz w:val="18"/>
      <w:szCs w:val="18"/>
    </w:rPr>
  </w:style>
  <w:style w:type="paragraph" w:customStyle="1" w:styleId="affffff6">
    <w:name w:val="Подвал для информации об изменениях"/>
    <w:basedOn w:val="11"/>
    <w:next w:val="a3"/>
    <w:uiPriority w:val="99"/>
    <w:rsid w:val="005E6DE3"/>
    <w:pPr>
      <w:keepNext w:val="0"/>
      <w:keepLines w:val="0"/>
      <w:widowControl w:val="0"/>
      <w:autoSpaceDE w:val="0"/>
      <w:autoSpaceDN w:val="0"/>
      <w:adjustRightInd w:val="0"/>
      <w:spacing w:before="108" w:after="108" w:line="240" w:lineRule="auto"/>
      <w:jc w:val="center"/>
      <w:outlineLvl w:val="9"/>
    </w:pPr>
    <w:rPr>
      <w:rFonts w:ascii="Arial" w:eastAsia="Times New Roman" w:hAnsi="Arial" w:cs="Times New Roman"/>
      <w:b w:val="0"/>
      <w:bCs w:val="0"/>
      <w:color w:val="26282F"/>
      <w:sz w:val="18"/>
      <w:szCs w:val="18"/>
    </w:rPr>
  </w:style>
  <w:style w:type="paragraph" w:customStyle="1" w:styleId="affffff7">
    <w:name w:val="Подзаголовок для информации об изменениях"/>
    <w:basedOn w:val="afffff6"/>
    <w:next w:val="a3"/>
    <w:uiPriority w:val="99"/>
    <w:rsid w:val="005E6DE3"/>
    <w:rPr>
      <w:b/>
      <w:bCs/>
    </w:rPr>
  </w:style>
  <w:style w:type="paragraph" w:customStyle="1" w:styleId="affffff8">
    <w:name w:val="Подчёркнутый текст"/>
    <w:basedOn w:val="a3"/>
    <w:next w:val="a3"/>
    <w:uiPriority w:val="99"/>
    <w:rsid w:val="005E6DE3"/>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Times New Roman"/>
      <w:sz w:val="24"/>
      <w:szCs w:val="24"/>
    </w:rPr>
  </w:style>
  <w:style w:type="paragraph" w:customStyle="1" w:styleId="affffff9">
    <w:name w:val="Постоянная часть"/>
    <w:basedOn w:val="affffb"/>
    <w:next w:val="a3"/>
    <w:uiPriority w:val="99"/>
    <w:rsid w:val="005E6DE3"/>
    <w:rPr>
      <w:sz w:val="20"/>
      <w:szCs w:val="20"/>
    </w:rPr>
  </w:style>
  <w:style w:type="paragraph" w:customStyle="1" w:styleId="affffffa">
    <w:name w:val="Пример."/>
    <w:basedOn w:val="affff5"/>
    <w:next w:val="a3"/>
    <w:uiPriority w:val="99"/>
    <w:rsid w:val="005E6DE3"/>
  </w:style>
  <w:style w:type="paragraph" w:customStyle="1" w:styleId="affffffb">
    <w:name w:val="Примечание."/>
    <w:basedOn w:val="affff5"/>
    <w:next w:val="a3"/>
    <w:uiPriority w:val="99"/>
    <w:rsid w:val="005E6DE3"/>
  </w:style>
  <w:style w:type="paragraph" w:customStyle="1" w:styleId="affffffc">
    <w:name w:val="Словарная статья"/>
    <w:basedOn w:val="a3"/>
    <w:next w:val="a3"/>
    <w:uiPriority w:val="99"/>
    <w:rsid w:val="005E6DE3"/>
    <w:pPr>
      <w:widowControl w:val="0"/>
      <w:autoSpaceDE w:val="0"/>
      <w:autoSpaceDN w:val="0"/>
      <w:adjustRightInd w:val="0"/>
      <w:spacing w:after="0" w:line="240" w:lineRule="auto"/>
      <w:ind w:right="118"/>
      <w:jc w:val="both"/>
    </w:pPr>
    <w:rPr>
      <w:rFonts w:ascii="Arial" w:eastAsia="Times New Roman" w:hAnsi="Arial" w:cs="Times New Roman"/>
      <w:sz w:val="24"/>
      <w:szCs w:val="24"/>
    </w:rPr>
  </w:style>
  <w:style w:type="character" w:customStyle="1" w:styleId="affffffd">
    <w:name w:val="Сравнение редакций"/>
    <w:basedOn w:val="af1"/>
    <w:uiPriority w:val="99"/>
    <w:rsid w:val="005E6DE3"/>
    <w:rPr>
      <w:rFonts w:cs="Times New Roman"/>
      <w:b/>
      <w:bCs/>
      <w:color w:val="26282F"/>
    </w:rPr>
  </w:style>
  <w:style w:type="character" w:customStyle="1" w:styleId="affffffe">
    <w:name w:val="Сравнение редакций. Добавленный фрагмент"/>
    <w:uiPriority w:val="99"/>
    <w:rsid w:val="005E6DE3"/>
    <w:rPr>
      <w:color w:val="000000"/>
      <w:shd w:val="clear" w:color="auto" w:fill="C1D7FF"/>
    </w:rPr>
  </w:style>
  <w:style w:type="character" w:customStyle="1" w:styleId="afffffff">
    <w:name w:val="Сравнение редакций. Удаленный фрагмент"/>
    <w:uiPriority w:val="99"/>
    <w:rsid w:val="005E6DE3"/>
    <w:rPr>
      <w:color w:val="000000"/>
      <w:shd w:val="clear" w:color="auto" w:fill="C4C413"/>
    </w:rPr>
  </w:style>
  <w:style w:type="paragraph" w:customStyle="1" w:styleId="afffffff0">
    <w:name w:val="Ссылка на официальную публикацию"/>
    <w:basedOn w:val="a3"/>
    <w:next w:val="a3"/>
    <w:uiPriority w:val="99"/>
    <w:rsid w:val="005E6DE3"/>
    <w:pPr>
      <w:widowControl w:val="0"/>
      <w:autoSpaceDE w:val="0"/>
      <w:autoSpaceDN w:val="0"/>
      <w:adjustRightInd w:val="0"/>
      <w:spacing w:after="0" w:line="240" w:lineRule="auto"/>
      <w:ind w:firstLine="720"/>
      <w:jc w:val="both"/>
    </w:pPr>
    <w:rPr>
      <w:rFonts w:ascii="Arial" w:eastAsia="Times New Roman" w:hAnsi="Arial" w:cs="Times New Roman"/>
      <w:sz w:val="24"/>
      <w:szCs w:val="24"/>
    </w:rPr>
  </w:style>
  <w:style w:type="character" w:customStyle="1" w:styleId="afffffff1">
    <w:name w:val="Ссылка на утративший силу документ"/>
    <w:basedOn w:val="af8"/>
    <w:uiPriority w:val="99"/>
    <w:rsid w:val="005E6DE3"/>
    <w:rPr>
      <w:rFonts w:cs="Times New Roman"/>
      <w:b/>
      <w:color w:val="749232"/>
    </w:rPr>
  </w:style>
  <w:style w:type="paragraph" w:customStyle="1" w:styleId="afffffff2">
    <w:name w:val="Текст в таблице"/>
    <w:basedOn w:val="ae"/>
    <w:next w:val="a3"/>
    <w:uiPriority w:val="99"/>
    <w:rsid w:val="005E6DE3"/>
    <w:pPr>
      <w:ind w:firstLine="500"/>
    </w:pPr>
    <w:rPr>
      <w:rFonts w:ascii="Arial" w:eastAsia="Times New Roman" w:hAnsi="Arial" w:cs="Times New Roman"/>
    </w:rPr>
  </w:style>
  <w:style w:type="paragraph" w:customStyle="1" w:styleId="afffffff3">
    <w:name w:val="Текст ЭР (см. также)"/>
    <w:basedOn w:val="a3"/>
    <w:next w:val="a3"/>
    <w:uiPriority w:val="99"/>
    <w:rsid w:val="005E6DE3"/>
    <w:pPr>
      <w:widowControl w:val="0"/>
      <w:autoSpaceDE w:val="0"/>
      <w:autoSpaceDN w:val="0"/>
      <w:adjustRightInd w:val="0"/>
      <w:spacing w:before="200" w:after="0" w:line="240" w:lineRule="auto"/>
    </w:pPr>
    <w:rPr>
      <w:rFonts w:ascii="Arial" w:eastAsia="Times New Roman" w:hAnsi="Arial" w:cs="Times New Roman"/>
      <w:sz w:val="20"/>
      <w:szCs w:val="20"/>
    </w:rPr>
  </w:style>
  <w:style w:type="paragraph" w:customStyle="1" w:styleId="afffffff4">
    <w:name w:val="Технический комментарий"/>
    <w:basedOn w:val="a3"/>
    <w:next w:val="a3"/>
    <w:uiPriority w:val="99"/>
    <w:rsid w:val="005E6DE3"/>
    <w:pPr>
      <w:widowControl w:val="0"/>
      <w:autoSpaceDE w:val="0"/>
      <w:autoSpaceDN w:val="0"/>
      <w:adjustRightInd w:val="0"/>
      <w:spacing w:after="0" w:line="240" w:lineRule="auto"/>
    </w:pPr>
    <w:rPr>
      <w:rFonts w:ascii="Arial" w:eastAsia="Times New Roman" w:hAnsi="Arial" w:cs="Times New Roman"/>
      <w:color w:val="463F31"/>
      <w:sz w:val="24"/>
      <w:szCs w:val="24"/>
      <w:shd w:val="clear" w:color="auto" w:fill="FFFFA6"/>
    </w:rPr>
  </w:style>
  <w:style w:type="character" w:customStyle="1" w:styleId="afffffff5">
    <w:name w:val="Утратил силу"/>
    <w:basedOn w:val="af1"/>
    <w:uiPriority w:val="99"/>
    <w:rsid w:val="005E6DE3"/>
    <w:rPr>
      <w:rFonts w:cs="Times New Roman"/>
      <w:b/>
      <w:bCs/>
      <w:strike/>
      <w:color w:val="666600"/>
    </w:rPr>
  </w:style>
  <w:style w:type="paragraph" w:customStyle="1" w:styleId="afffffff6">
    <w:name w:val="Формула"/>
    <w:basedOn w:val="a3"/>
    <w:next w:val="a3"/>
    <w:uiPriority w:val="99"/>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fff7">
    <w:name w:val="Центрированный (таблица)"/>
    <w:basedOn w:val="ae"/>
    <w:next w:val="a3"/>
    <w:uiPriority w:val="99"/>
    <w:rsid w:val="005E6DE3"/>
    <w:pPr>
      <w:jc w:val="center"/>
    </w:pPr>
    <w:rPr>
      <w:rFonts w:ascii="Arial" w:eastAsia="Times New Roman" w:hAnsi="Arial" w:cs="Times New Roman"/>
    </w:rPr>
  </w:style>
  <w:style w:type="paragraph" w:customStyle="1" w:styleId="-">
    <w:name w:val="ЭР-содержание (правое окно)"/>
    <w:basedOn w:val="a3"/>
    <w:next w:val="a3"/>
    <w:uiPriority w:val="99"/>
    <w:rsid w:val="005E6DE3"/>
    <w:pPr>
      <w:widowControl w:val="0"/>
      <w:autoSpaceDE w:val="0"/>
      <w:autoSpaceDN w:val="0"/>
      <w:adjustRightInd w:val="0"/>
      <w:spacing w:before="300" w:after="0" w:line="240" w:lineRule="auto"/>
    </w:pPr>
    <w:rPr>
      <w:rFonts w:ascii="Arial" w:eastAsia="Times New Roman" w:hAnsi="Arial" w:cs="Times New Roman"/>
      <w:sz w:val="24"/>
      <w:szCs w:val="24"/>
    </w:rPr>
  </w:style>
  <w:style w:type="paragraph" w:customStyle="1" w:styleId="ConsPlusNonformat">
    <w:name w:val="ConsPlusNonformat"/>
    <w:qFormat/>
    <w:rsid w:val="005E6DE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fff8">
    <w:name w:val="Информация о версии"/>
    <w:basedOn w:val="afffd"/>
    <w:next w:val="a3"/>
    <w:uiPriority w:val="99"/>
    <w:rsid w:val="005E6DE3"/>
    <w:rPr>
      <w:rFonts w:ascii="Times New Roman CYR" w:hAnsi="Times New Roman CYR" w:cs="Times New Roman CYR"/>
      <w:i/>
      <w:iCs/>
    </w:rPr>
  </w:style>
  <w:style w:type="character" w:customStyle="1" w:styleId="a00">
    <w:name w:val="a0"/>
    <w:basedOn w:val="a4"/>
    <w:rsid w:val="00F87AC2"/>
  </w:style>
  <w:style w:type="paragraph" w:customStyle="1" w:styleId="afe0">
    <w:name w:val="afe"/>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0">
    <w:name w:val="af7"/>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3"/>
    <w:rsid w:val="00A302D7"/>
    <w:pPr>
      <w:spacing w:before="100" w:beforeAutospacing="1" w:after="100" w:afterAutospacing="1" w:line="240" w:lineRule="auto"/>
    </w:pPr>
    <w:rPr>
      <w:rFonts w:ascii="Times New Roman" w:hAnsi="Times New Roman" w:cs="Times New Roman"/>
      <w:sz w:val="24"/>
      <w:szCs w:val="24"/>
    </w:rPr>
  </w:style>
  <w:style w:type="paragraph" w:customStyle="1" w:styleId="Tabletext">
    <w:name w:val="Table text"/>
    <w:basedOn w:val="a3"/>
    <w:rsid w:val="007F3F10"/>
    <w:pPr>
      <w:spacing w:after="0" w:line="240" w:lineRule="auto"/>
    </w:pPr>
    <w:rPr>
      <w:rFonts w:ascii="Times New Roman" w:eastAsia="Times New Roman" w:hAnsi="Times New Roman" w:cs="Times New Roman"/>
      <w:sz w:val="28"/>
      <w:szCs w:val="24"/>
    </w:rPr>
  </w:style>
  <w:style w:type="paragraph" w:customStyle="1" w:styleId="Tabletitleheader">
    <w:name w:val="Table_title_header"/>
    <w:basedOn w:val="a3"/>
    <w:rsid w:val="007F3F10"/>
    <w:pPr>
      <w:suppressAutoHyphens/>
      <w:spacing w:before="120" w:after="0" w:line="240" w:lineRule="auto"/>
      <w:jc w:val="center"/>
      <w:outlineLvl w:val="4"/>
    </w:pPr>
    <w:rPr>
      <w:rFonts w:ascii="Times New Roman" w:eastAsia="Times New Roman" w:hAnsi="Times New Roman" w:cs="Times New Roman"/>
      <w:sz w:val="32"/>
      <w:szCs w:val="28"/>
    </w:rPr>
  </w:style>
  <w:style w:type="paragraph" w:customStyle="1" w:styleId="u">
    <w:name w:val="u"/>
    <w:basedOn w:val="a3"/>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
    <w:name w:val="Основной текст2"/>
    <w:basedOn w:val="a3"/>
    <w:link w:val="BodytextChar"/>
    <w:rsid w:val="007F3F10"/>
    <w:pPr>
      <w:spacing w:after="0" w:line="360" w:lineRule="auto"/>
      <w:ind w:firstLine="720"/>
      <w:jc w:val="both"/>
    </w:pPr>
    <w:rPr>
      <w:rFonts w:ascii="Times New Roman" w:eastAsia="Times New Roman" w:hAnsi="Times New Roman" w:cs="Times New Roman"/>
      <w:sz w:val="28"/>
      <w:szCs w:val="24"/>
    </w:rPr>
  </w:style>
  <w:style w:type="paragraph" w:styleId="a0">
    <w:name w:val="List Number"/>
    <w:basedOn w:val="a3"/>
    <w:rsid w:val="007F3F10"/>
    <w:pPr>
      <w:numPr>
        <w:numId w:val="2"/>
      </w:numPr>
      <w:spacing w:after="0" w:line="360" w:lineRule="auto"/>
      <w:jc w:val="both"/>
    </w:pPr>
    <w:rPr>
      <w:rFonts w:ascii="Times New Roman" w:eastAsia="Times New Roman" w:hAnsi="Times New Roman" w:cs="Times New Roman"/>
      <w:sz w:val="28"/>
      <w:szCs w:val="24"/>
    </w:rPr>
  </w:style>
  <w:style w:type="paragraph" w:styleId="20">
    <w:name w:val="List Number 2"/>
    <w:basedOn w:val="a3"/>
    <w:rsid w:val="007F3F10"/>
    <w:pPr>
      <w:numPr>
        <w:ilvl w:val="1"/>
        <w:numId w:val="2"/>
      </w:numPr>
      <w:spacing w:after="0" w:line="360" w:lineRule="auto"/>
      <w:jc w:val="both"/>
    </w:pPr>
    <w:rPr>
      <w:rFonts w:ascii="Times New Roman" w:eastAsia="Times New Roman" w:hAnsi="Times New Roman" w:cs="Times New Roman"/>
      <w:sz w:val="28"/>
      <w:szCs w:val="24"/>
    </w:rPr>
  </w:style>
  <w:style w:type="paragraph" w:styleId="21">
    <w:name w:val="List Bullet 2"/>
    <w:basedOn w:val="a3"/>
    <w:autoRedefine/>
    <w:rsid w:val="007F3F10"/>
    <w:pPr>
      <w:numPr>
        <w:ilvl w:val="1"/>
        <w:numId w:val="3"/>
      </w:numPr>
      <w:tabs>
        <w:tab w:val="clear" w:pos="1851"/>
        <w:tab w:val="num" w:pos="1260"/>
      </w:tabs>
      <w:spacing w:after="0" w:line="240" w:lineRule="auto"/>
      <w:ind w:left="1260" w:hanging="300"/>
      <w:jc w:val="both"/>
    </w:pPr>
    <w:rPr>
      <w:rFonts w:ascii="Times New Roman" w:eastAsia="Times New Roman" w:hAnsi="Times New Roman" w:cs="Times New Roman"/>
      <w:sz w:val="28"/>
      <w:szCs w:val="24"/>
    </w:rPr>
  </w:style>
  <w:style w:type="character" w:customStyle="1" w:styleId="BodytextChar">
    <w:name w:val="Body text Char"/>
    <w:link w:val="2f"/>
    <w:rsid w:val="007F3F10"/>
    <w:rPr>
      <w:rFonts w:ascii="Times New Roman" w:eastAsia="Times New Roman" w:hAnsi="Times New Roman" w:cs="Times New Roman"/>
      <w:sz w:val="28"/>
      <w:szCs w:val="24"/>
    </w:rPr>
  </w:style>
  <w:style w:type="character" w:styleId="afffffff9">
    <w:name w:val="annotation reference"/>
    <w:rsid w:val="007F3F10"/>
    <w:rPr>
      <w:sz w:val="16"/>
      <w:szCs w:val="16"/>
    </w:rPr>
  </w:style>
  <w:style w:type="paragraph" w:styleId="afffffffa">
    <w:name w:val="annotation text"/>
    <w:basedOn w:val="a3"/>
    <w:link w:val="afffffffb"/>
    <w:rsid w:val="007F3F10"/>
    <w:pPr>
      <w:spacing w:after="0" w:line="240" w:lineRule="auto"/>
    </w:pPr>
    <w:rPr>
      <w:rFonts w:ascii="Times New Roman" w:eastAsia="Times New Roman" w:hAnsi="Times New Roman" w:cs="Times New Roman"/>
      <w:sz w:val="20"/>
      <w:szCs w:val="20"/>
    </w:rPr>
  </w:style>
  <w:style w:type="character" w:customStyle="1" w:styleId="afffffffb">
    <w:name w:val="Текст примечания Знак"/>
    <w:basedOn w:val="a4"/>
    <w:link w:val="afffffffa"/>
    <w:rsid w:val="007F3F10"/>
    <w:rPr>
      <w:rFonts w:ascii="Times New Roman" w:eastAsia="Times New Roman" w:hAnsi="Times New Roman" w:cs="Times New Roman"/>
      <w:sz w:val="20"/>
      <w:szCs w:val="20"/>
    </w:rPr>
  </w:style>
  <w:style w:type="paragraph" w:styleId="afffffffc">
    <w:name w:val="annotation subject"/>
    <w:basedOn w:val="afffffffa"/>
    <w:next w:val="afffffffa"/>
    <w:link w:val="afffffffd"/>
    <w:rsid w:val="007F3F10"/>
    <w:rPr>
      <w:b/>
      <w:bCs/>
    </w:rPr>
  </w:style>
  <w:style w:type="character" w:customStyle="1" w:styleId="afffffffd">
    <w:name w:val="Тема примечания Знак"/>
    <w:basedOn w:val="afffffffb"/>
    <w:link w:val="afffffffc"/>
    <w:rsid w:val="007F3F10"/>
    <w:rPr>
      <w:rFonts w:ascii="Times New Roman" w:eastAsia="Times New Roman" w:hAnsi="Times New Roman" w:cs="Times New Roman"/>
      <w:b/>
      <w:bCs/>
      <w:sz w:val="20"/>
      <w:szCs w:val="20"/>
    </w:rPr>
  </w:style>
  <w:style w:type="paragraph" w:customStyle="1" w:styleId="2f0">
    <w:name w:val="Стиль2"/>
    <w:basedOn w:val="a3"/>
    <w:link w:val="2f1"/>
    <w:rsid w:val="007F3F10"/>
    <w:pPr>
      <w:spacing w:after="0" w:line="240" w:lineRule="auto"/>
      <w:jc w:val="center"/>
    </w:pPr>
    <w:rPr>
      <w:rFonts w:ascii="Times New Roman" w:eastAsia="Times New Roman" w:hAnsi="Times New Roman" w:cs="Times New Roman"/>
      <w:sz w:val="28"/>
      <w:szCs w:val="28"/>
    </w:rPr>
  </w:style>
  <w:style w:type="paragraph" w:customStyle="1" w:styleId="afffffffe">
    <w:name w:val="Центрированный"/>
    <w:basedOn w:val="a3"/>
    <w:rsid w:val="007F3F10"/>
    <w:pPr>
      <w:spacing w:after="0" w:line="360" w:lineRule="auto"/>
      <w:jc w:val="center"/>
    </w:pPr>
    <w:rPr>
      <w:rFonts w:ascii="Times New Roman" w:eastAsia="Times New Roman" w:hAnsi="Times New Roman" w:cs="Times New Roman"/>
      <w:sz w:val="24"/>
      <w:szCs w:val="20"/>
    </w:rPr>
  </w:style>
  <w:style w:type="paragraph" w:customStyle="1" w:styleId="Tabletitlecentered">
    <w:name w:val="Table_title_centered"/>
    <w:basedOn w:val="a3"/>
    <w:rsid w:val="007F3F10"/>
    <w:pPr>
      <w:spacing w:before="120" w:after="0" w:line="240" w:lineRule="auto"/>
      <w:jc w:val="center"/>
      <w:outlineLvl w:val="4"/>
    </w:pPr>
    <w:rPr>
      <w:rFonts w:ascii="Times New Roman" w:eastAsia="Times New Roman" w:hAnsi="Times New Roman" w:cs="Times New Roman"/>
      <w:sz w:val="28"/>
      <w:szCs w:val="28"/>
    </w:rPr>
  </w:style>
  <w:style w:type="paragraph" w:styleId="a">
    <w:name w:val="List Bullet"/>
    <w:basedOn w:val="a3"/>
    <w:rsid w:val="007F3F10"/>
    <w:pPr>
      <w:numPr>
        <w:numId w:val="4"/>
      </w:numPr>
      <w:spacing w:after="0" w:line="240" w:lineRule="auto"/>
    </w:pPr>
    <w:rPr>
      <w:rFonts w:ascii="Times New Roman" w:eastAsia="Times New Roman" w:hAnsi="Times New Roman" w:cs="Times New Roman"/>
      <w:sz w:val="24"/>
      <w:szCs w:val="24"/>
    </w:rPr>
  </w:style>
  <w:style w:type="paragraph" w:styleId="1f3">
    <w:name w:val="toc 1"/>
    <w:basedOn w:val="a3"/>
    <w:next w:val="a3"/>
    <w:link w:val="1f4"/>
    <w:autoRedefine/>
    <w:uiPriority w:val="39"/>
    <w:qFormat/>
    <w:rsid w:val="007F3F10"/>
    <w:pPr>
      <w:tabs>
        <w:tab w:val="left" w:pos="567"/>
        <w:tab w:val="right" w:leader="dot" w:pos="9912"/>
      </w:tabs>
      <w:spacing w:after="0" w:line="240" w:lineRule="auto"/>
      <w:ind w:left="567" w:hanging="425"/>
      <w:jc w:val="both"/>
    </w:pPr>
    <w:rPr>
      <w:rFonts w:ascii="Times New Roman" w:eastAsia="Times New Roman" w:hAnsi="Times New Roman" w:cs="Times New Roman"/>
      <w:sz w:val="24"/>
      <w:szCs w:val="24"/>
    </w:rPr>
  </w:style>
  <w:style w:type="paragraph" w:styleId="2f2">
    <w:name w:val="toc 2"/>
    <w:basedOn w:val="a3"/>
    <w:next w:val="a3"/>
    <w:autoRedefine/>
    <w:uiPriority w:val="39"/>
    <w:qFormat/>
    <w:rsid w:val="007F3F10"/>
    <w:pPr>
      <w:tabs>
        <w:tab w:val="left" w:pos="880"/>
        <w:tab w:val="right" w:leader="dot" w:pos="9912"/>
      </w:tabs>
      <w:spacing w:after="0"/>
      <w:ind w:left="426"/>
    </w:pPr>
    <w:rPr>
      <w:rFonts w:ascii="Times New Roman" w:eastAsia="Times New Roman" w:hAnsi="Times New Roman" w:cs="Times New Roman"/>
      <w:sz w:val="24"/>
      <w:szCs w:val="24"/>
    </w:rPr>
  </w:style>
  <w:style w:type="paragraph" w:customStyle="1" w:styleId="1f5">
    <w:name w:val="Знак Знак Знак Знак1 Знак Знак Знак Знак Знак Знак Знак Знак Знак Знак"/>
    <w:basedOn w:val="a3"/>
    <w:uiPriority w:val="99"/>
    <w:rsid w:val="007F3F10"/>
    <w:pPr>
      <w:spacing w:after="160" w:line="240" w:lineRule="exact"/>
    </w:pPr>
    <w:rPr>
      <w:rFonts w:ascii="Verdana" w:eastAsia="Times New Roman" w:hAnsi="Verdana" w:cs="Times New Roman"/>
      <w:sz w:val="24"/>
      <w:szCs w:val="24"/>
      <w:lang w:val="en-US" w:eastAsia="en-US"/>
    </w:rPr>
  </w:style>
  <w:style w:type="paragraph" w:customStyle="1" w:styleId="1">
    <w:name w:val="Дефис 1"/>
    <w:basedOn w:val="a"/>
    <w:rsid w:val="007F3F10"/>
    <w:pPr>
      <w:keepLines/>
      <w:numPr>
        <w:numId w:val="5"/>
      </w:numPr>
      <w:spacing w:before="60" w:after="60" w:line="360" w:lineRule="auto"/>
      <w:ind w:left="0"/>
      <w:jc w:val="both"/>
    </w:pPr>
  </w:style>
  <w:style w:type="paragraph" w:customStyle="1" w:styleId="1f6">
    <w:name w:val="Заголовок 1 б/н"/>
    <w:basedOn w:val="11"/>
    <w:rsid w:val="007F3F10"/>
    <w:pPr>
      <w:pageBreakBefore/>
      <w:spacing w:before="240" w:after="120" w:line="240" w:lineRule="auto"/>
      <w:jc w:val="center"/>
    </w:pPr>
    <w:rPr>
      <w:rFonts w:ascii="Arial" w:eastAsia="Times New Roman" w:hAnsi="Arial" w:cs="Times New Roman"/>
      <w:caps/>
      <w:color w:val="auto"/>
      <w:sz w:val="27"/>
      <w:szCs w:val="24"/>
    </w:rPr>
  </w:style>
  <w:style w:type="paragraph" w:customStyle="1" w:styleId="1f7">
    <w:name w:val="Обычный 1"/>
    <w:basedOn w:val="a3"/>
    <w:rsid w:val="007F3F10"/>
    <w:pPr>
      <w:spacing w:before="60" w:after="60" w:line="360" w:lineRule="auto"/>
      <w:ind w:firstLine="709"/>
      <w:jc w:val="both"/>
    </w:pPr>
    <w:rPr>
      <w:rFonts w:ascii="Times New Roman" w:eastAsia="Times New Roman" w:hAnsi="Times New Roman" w:cs="Times New Roman"/>
      <w:sz w:val="24"/>
      <w:szCs w:val="24"/>
    </w:rPr>
  </w:style>
  <w:style w:type="character" w:customStyle="1" w:styleId="Bodytext4">
    <w:name w:val="Body text (4)_"/>
    <w:link w:val="Bodytext40"/>
    <w:uiPriority w:val="99"/>
    <w:locked/>
    <w:rsid w:val="007F3F10"/>
    <w:rPr>
      <w:b/>
      <w:bCs/>
      <w:shd w:val="clear" w:color="auto" w:fill="FFFFFF"/>
    </w:rPr>
  </w:style>
  <w:style w:type="paragraph" w:customStyle="1" w:styleId="Bodytext40">
    <w:name w:val="Body text (4)"/>
    <w:basedOn w:val="a3"/>
    <w:link w:val="Bodytext4"/>
    <w:uiPriority w:val="99"/>
    <w:rsid w:val="007F3F10"/>
    <w:pPr>
      <w:widowControl w:val="0"/>
      <w:shd w:val="clear" w:color="auto" w:fill="FFFFFF"/>
      <w:spacing w:before="120" w:after="240" w:line="274" w:lineRule="exact"/>
      <w:jc w:val="center"/>
    </w:pPr>
    <w:rPr>
      <w:b/>
      <w:bCs/>
    </w:rPr>
  </w:style>
  <w:style w:type="paragraph" w:customStyle="1" w:styleId="2f3">
    <w:name w:val="Абзац списка2"/>
    <w:basedOn w:val="a3"/>
    <w:rsid w:val="007F3F10"/>
    <w:pPr>
      <w:ind w:left="720"/>
      <w:contextualSpacing/>
    </w:pPr>
    <w:rPr>
      <w:rFonts w:ascii="Calibri" w:eastAsia="Times New Roman" w:hAnsi="Calibri" w:cs="Times New Roman"/>
      <w:lang w:eastAsia="en-US"/>
    </w:rPr>
  </w:style>
  <w:style w:type="paragraph" w:styleId="affffffff">
    <w:name w:val="TOC Heading"/>
    <w:basedOn w:val="11"/>
    <w:next w:val="a3"/>
    <w:uiPriority w:val="99"/>
    <w:unhideWhenUsed/>
    <w:qFormat/>
    <w:rsid w:val="007F3F10"/>
    <w:pPr>
      <w:outlineLvl w:val="9"/>
    </w:pPr>
  </w:style>
  <w:style w:type="paragraph" w:customStyle="1" w:styleId="37">
    <w:name w:val="Основной текст3"/>
    <w:basedOn w:val="a3"/>
    <w:rsid w:val="007F3F10"/>
    <w:pPr>
      <w:widowControl w:val="0"/>
      <w:shd w:val="clear" w:color="auto" w:fill="FFFFFF"/>
      <w:spacing w:after="3900" w:line="264" w:lineRule="exact"/>
    </w:pPr>
    <w:rPr>
      <w:rFonts w:ascii="Times New Roman" w:eastAsia="Calibri" w:hAnsi="Times New Roman" w:cs="Times New Roman"/>
      <w:sz w:val="21"/>
      <w:szCs w:val="21"/>
    </w:rPr>
  </w:style>
  <w:style w:type="character" w:customStyle="1" w:styleId="s10">
    <w:name w:val="s_10"/>
    <w:basedOn w:val="a4"/>
    <w:rsid w:val="007F3F10"/>
  </w:style>
  <w:style w:type="paragraph" w:customStyle="1" w:styleId="msonormalbullet2gif">
    <w:name w:val="msonormalbullet2.gif"/>
    <w:basedOn w:val="a3"/>
    <w:qFormat/>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styleId="38">
    <w:name w:val="toc 3"/>
    <w:basedOn w:val="a3"/>
    <w:next w:val="a3"/>
    <w:autoRedefine/>
    <w:uiPriority w:val="39"/>
    <w:unhideWhenUsed/>
    <w:qFormat/>
    <w:rsid w:val="00802EEE"/>
    <w:pPr>
      <w:spacing w:after="100"/>
      <w:ind w:left="440"/>
    </w:pPr>
  </w:style>
  <w:style w:type="paragraph" w:customStyle="1" w:styleId="affffffff0">
    <w:name w:val="обычный"/>
    <w:basedOn w:val="a3"/>
    <w:rsid w:val="00802E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1">
    <w:name w:val="Основной с отступом"/>
    <w:basedOn w:val="a3"/>
    <w:link w:val="affffffff2"/>
    <w:uiPriority w:val="99"/>
    <w:rsid w:val="00802EEE"/>
    <w:pPr>
      <w:ind w:left="2268"/>
    </w:pPr>
    <w:rPr>
      <w:rFonts w:ascii="Calibri" w:eastAsia="Calibri" w:hAnsi="Calibri" w:cs="Times New Roman"/>
      <w:sz w:val="20"/>
      <w:szCs w:val="20"/>
    </w:rPr>
  </w:style>
  <w:style w:type="character" w:customStyle="1" w:styleId="affffffff2">
    <w:name w:val="Основной с отступом Знак"/>
    <w:link w:val="affffffff1"/>
    <w:uiPriority w:val="99"/>
    <w:locked/>
    <w:rsid w:val="00802EEE"/>
    <w:rPr>
      <w:rFonts w:ascii="Calibri" w:eastAsia="Calibri" w:hAnsi="Calibri" w:cs="Times New Roman"/>
      <w:sz w:val="20"/>
      <w:szCs w:val="20"/>
    </w:rPr>
  </w:style>
  <w:style w:type="character" w:customStyle="1" w:styleId="1f4">
    <w:name w:val="Оглавление 1 Знак"/>
    <w:basedOn w:val="a4"/>
    <w:link w:val="1f3"/>
    <w:uiPriority w:val="39"/>
    <w:rsid w:val="00802EEE"/>
    <w:rPr>
      <w:rFonts w:ascii="Times New Roman" w:eastAsia="Times New Roman" w:hAnsi="Times New Roman" w:cs="Times New Roman"/>
      <w:sz w:val="24"/>
      <w:szCs w:val="24"/>
    </w:rPr>
  </w:style>
  <w:style w:type="character" w:customStyle="1" w:styleId="1f8">
    <w:name w:val="Основной текст Знак1"/>
    <w:aliases w:val="Body Text Char Знак1,Body Text Char1 Char Знак1,Основной текст Знак Знак Знак Знак1"/>
    <w:basedOn w:val="a4"/>
    <w:uiPriority w:val="99"/>
    <w:locked/>
    <w:rsid w:val="00802EEE"/>
    <w:rPr>
      <w:rFonts w:ascii="Times New Roman" w:hAnsi="Times New Roman" w:cs="Times New Roman"/>
      <w:spacing w:val="2"/>
      <w:sz w:val="27"/>
      <w:szCs w:val="27"/>
      <w:shd w:val="clear" w:color="auto" w:fill="FFFFFF"/>
    </w:rPr>
  </w:style>
  <w:style w:type="table" w:styleId="3-3">
    <w:name w:val="Medium Grid 3 Accent 3"/>
    <w:basedOn w:val="a5"/>
    <w:uiPriority w:val="6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2f4">
    <w:name w:val="Основной текст (2)_"/>
    <w:basedOn w:val="a4"/>
    <w:link w:val="2f5"/>
    <w:uiPriority w:val="99"/>
    <w:rsid w:val="00802EEE"/>
    <w:rPr>
      <w:rFonts w:ascii="Times New Roman" w:eastAsia="Times New Roman" w:hAnsi="Times New Roman" w:cs="Times New Roman"/>
      <w:sz w:val="28"/>
      <w:szCs w:val="28"/>
      <w:shd w:val="clear" w:color="auto" w:fill="FFFFFF"/>
    </w:rPr>
  </w:style>
  <w:style w:type="paragraph" w:customStyle="1" w:styleId="2f5">
    <w:name w:val="Основной текст (2)"/>
    <w:basedOn w:val="a3"/>
    <w:link w:val="2f4"/>
    <w:uiPriority w:val="99"/>
    <w:rsid w:val="00802EEE"/>
    <w:pPr>
      <w:widowControl w:val="0"/>
      <w:shd w:val="clear" w:color="auto" w:fill="FFFFFF"/>
      <w:spacing w:before="360" w:after="0" w:line="317" w:lineRule="exact"/>
      <w:ind w:hanging="360"/>
      <w:jc w:val="center"/>
    </w:pPr>
    <w:rPr>
      <w:rFonts w:ascii="Times New Roman" w:eastAsia="Times New Roman" w:hAnsi="Times New Roman" w:cs="Times New Roman"/>
      <w:sz w:val="28"/>
      <w:szCs w:val="28"/>
    </w:rPr>
  </w:style>
  <w:style w:type="character" w:customStyle="1" w:styleId="14">
    <w:name w:val="Обычный (веб) Знак1"/>
    <w:aliases w:val="Обычный (Web) Знак1,Обычный (веб)1 Знак,Обычный (веб) Знак Знак,Обычный (Web) Знак Знак,Обычный (Web)1 Знак,Обычный (веб)11 Знак,Обычный (веб) Знак Знак1 Знак,Обычный (веб) Знак1 Знак Знак Знак,Обычный (веб) Знак Знак Знак Знак Знак"/>
    <w:link w:val="aa"/>
    <w:locked/>
    <w:rsid w:val="00802EEE"/>
    <w:rPr>
      <w:rFonts w:ascii="Times New Roman" w:eastAsia="Times New Roman" w:hAnsi="Times New Roman" w:cs="Times New Roman"/>
      <w:sz w:val="24"/>
      <w:szCs w:val="24"/>
      <w:lang w:eastAsia="ar-SA"/>
    </w:rPr>
  </w:style>
  <w:style w:type="character" w:customStyle="1" w:styleId="11pt">
    <w:name w:val="Основной текст + 11 pt"/>
    <w:rsid w:val="00802EEE"/>
    <w:rPr>
      <w:sz w:val="22"/>
      <w:szCs w:val="22"/>
      <w:shd w:val="clear" w:color="auto" w:fill="FFFFFF"/>
      <w:lang w:bidi="ar-SA"/>
    </w:rPr>
  </w:style>
  <w:style w:type="character" w:customStyle="1" w:styleId="eattr1">
    <w:name w:val="eattr1"/>
    <w:basedOn w:val="a4"/>
    <w:rsid w:val="00802EEE"/>
    <w:rPr>
      <w:rFonts w:ascii="Verdana" w:hAnsi="Verdana" w:hint="default"/>
      <w:color w:val="111111"/>
    </w:rPr>
  </w:style>
  <w:style w:type="paragraph" w:customStyle="1" w:styleId="affffffff3">
    <w:name w:val="Речь"/>
    <w:basedOn w:val="a3"/>
    <w:autoRedefine/>
    <w:rsid w:val="00802EEE"/>
    <w:pPr>
      <w:spacing w:before="120" w:after="0" w:line="240" w:lineRule="auto"/>
      <w:ind w:firstLine="567"/>
      <w:jc w:val="both"/>
    </w:pPr>
    <w:rPr>
      <w:rFonts w:ascii="Times New Roman" w:eastAsia="Calibri" w:hAnsi="Times New Roman" w:cs="Times New Roman"/>
      <w:sz w:val="28"/>
      <w:szCs w:val="28"/>
    </w:rPr>
  </w:style>
  <w:style w:type="character" w:customStyle="1" w:styleId="29pt">
    <w:name w:val="Основной текст (2) + 9 pt"/>
    <w:aliases w:val="Полужирный,Основной текст + 9,5 pt,Основной текст (14) + 13 pt,Основной текст + Verdana,6,Колонтитул + 11,Основной текст (2) + 10"/>
    <w:uiPriority w:val="99"/>
    <w:rsid w:val="00802EEE"/>
    <w:rPr>
      <w:b/>
      <w:bCs/>
      <w:color w:val="000000"/>
      <w:spacing w:val="0"/>
      <w:w w:val="100"/>
      <w:position w:val="0"/>
      <w:sz w:val="18"/>
      <w:szCs w:val="18"/>
      <w:shd w:val="clear" w:color="auto" w:fill="FFFFFF"/>
      <w:lang w:val="ru-RU" w:eastAsia="ru-RU" w:bidi="ru-RU"/>
    </w:rPr>
  </w:style>
  <w:style w:type="paragraph" w:customStyle="1" w:styleId="Style19">
    <w:name w:val="Style19"/>
    <w:basedOn w:val="a3"/>
    <w:rsid w:val="00802EEE"/>
    <w:pPr>
      <w:widowControl w:val="0"/>
      <w:autoSpaceDE w:val="0"/>
      <w:autoSpaceDN w:val="0"/>
      <w:adjustRightInd w:val="0"/>
      <w:spacing w:after="0" w:line="332" w:lineRule="exact"/>
      <w:ind w:firstLine="960"/>
      <w:jc w:val="both"/>
    </w:pPr>
    <w:rPr>
      <w:rFonts w:ascii="Times New Roman" w:eastAsia="Times New Roman" w:hAnsi="Times New Roman" w:cs="Times New Roman"/>
      <w:sz w:val="24"/>
      <w:szCs w:val="24"/>
    </w:rPr>
  </w:style>
  <w:style w:type="character" w:customStyle="1" w:styleId="mw-headline">
    <w:name w:val="mw-headline"/>
    <w:basedOn w:val="a4"/>
    <w:rsid w:val="00802EEE"/>
  </w:style>
  <w:style w:type="table" w:styleId="2-5">
    <w:name w:val="Medium Grid 2 Accent 5"/>
    <w:basedOn w:val="a5"/>
    <w:uiPriority w:val="9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affffffff4">
    <w:name w:val="Абзац"/>
    <w:basedOn w:val="a3"/>
    <w:link w:val="affffffff5"/>
    <w:qFormat/>
    <w:rsid w:val="00802EEE"/>
    <w:pPr>
      <w:widowControl w:val="0"/>
      <w:suppressAutoHyphens/>
      <w:spacing w:after="0" w:line="240" w:lineRule="auto"/>
      <w:ind w:firstLine="709"/>
      <w:jc w:val="both"/>
    </w:pPr>
    <w:rPr>
      <w:rFonts w:ascii="Times New Roman" w:eastAsia="Lucida Sans Unicode" w:hAnsi="Times New Roman" w:cs="Times New Roman"/>
      <w:spacing w:val="6"/>
      <w:kern w:val="1"/>
      <w:sz w:val="30"/>
      <w:szCs w:val="20"/>
      <w:lang w:eastAsia="ar-SA"/>
    </w:rPr>
  </w:style>
  <w:style w:type="character" w:customStyle="1" w:styleId="affffffff5">
    <w:name w:val="Абзац Знак"/>
    <w:link w:val="affffffff4"/>
    <w:qFormat/>
    <w:rsid w:val="00802EEE"/>
    <w:rPr>
      <w:rFonts w:ascii="Times New Roman" w:eastAsia="Lucida Sans Unicode" w:hAnsi="Times New Roman" w:cs="Times New Roman"/>
      <w:spacing w:val="6"/>
      <w:kern w:val="1"/>
      <w:sz w:val="30"/>
      <w:szCs w:val="20"/>
      <w:lang w:eastAsia="ar-SA"/>
    </w:rPr>
  </w:style>
  <w:style w:type="paragraph" w:customStyle="1" w:styleId="CharChar3">
    <w:name w:val="Char Char"/>
    <w:basedOn w:val="a3"/>
    <w:rsid w:val="00802EEE"/>
    <w:pPr>
      <w:spacing w:after="160" w:line="240" w:lineRule="exact"/>
    </w:pPr>
    <w:rPr>
      <w:rFonts w:ascii="Verdana" w:eastAsia="Times New Roman" w:hAnsi="Verdana" w:cs="Times New Roman"/>
      <w:sz w:val="20"/>
      <w:szCs w:val="20"/>
      <w:lang w:val="en-US" w:eastAsia="en-US"/>
    </w:rPr>
  </w:style>
  <w:style w:type="paragraph" w:customStyle="1" w:styleId="81">
    <w:name w:val="Без интервала8"/>
    <w:rsid w:val="008D6825"/>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6">
    <w:name w:val="Заголовок приложения"/>
    <w:basedOn w:val="a3"/>
    <w:next w:val="a3"/>
    <w:uiPriority w:val="99"/>
    <w:rsid w:val="00FF072A"/>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ffff7">
    <w:name w:val="Объек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6"/>
      <w:szCs w:val="26"/>
    </w:rPr>
  </w:style>
  <w:style w:type="paragraph" w:customStyle="1" w:styleId="affffffff8">
    <w:name w:val="Подчёркнуный текс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82">
    <w:name w:val="Основной текст (8)_"/>
    <w:link w:val="83"/>
    <w:uiPriority w:val="99"/>
    <w:rsid w:val="00E70337"/>
    <w:rPr>
      <w:b/>
      <w:bCs/>
      <w:sz w:val="25"/>
      <w:szCs w:val="25"/>
      <w:shd w:val="clear" w:color="auto" w:fill="FFFFFF"/>
    </w:rPr>
  </w:style>
  <w:style w:type="paragraph" w:customStyle="1" w:styleId="83">
    <w:name w:val="Основной текст (8)"/>
    <w:basedOn w:val="a3"/>
    <w:link w:val="82"/>
    <w:uiPriority w:val="99"/>
    <w:rsid w:val="00E70337"/>
    <w:pPr>
      <w:widowControl w:val="0"/>
      <w:shd w:val="clear" w:color="auto" w:fill="FFFFFF"/>
      <w:spacing w:before="1200" w:after="540" w:line="311" w:lineRule="exact"/>
    </w:pPr>
    <w:rPr>
      <w:b/>
      <w:bCs/>
      <w:sz w:val="25"/>
      <w:szCs w:val="25"/>
    </w:rPr>
  </w:style>
  <w:style w:type="paragraph" w:customStyle="1" w:styleId="CharChar4">
    <w:name w:val="Char Char"/>
    <w:basedOn w:val="a3"/>
    <w:rsid w:val="002E08C5"/>
    <w:pPr>
      <w:spacing w:after="160" w:line="240" w:lineRule="exact"/>
    </w:pPr>
    <w:rPr>
      <w:rFonts w:ascii="Verdana" w:eastAsia="Times New Roman" w:hAnsi="Verdana" w:cs="Times New Roman"/>
      <w:sz w:val="20"/>
      <w:szCs w:val="20"/>
      <w:lang w:val="en-US" w:eastAsia="en-US"/>
    </w:rPr>
  </w:style>
  <w:style w:type="character" w:customStyle="1" w:styleId="FontStyle18">
    <w:name w:val="Font Style18"/>
    <w:basedOn w:val="a4"/>
    <w:uiPriority w:val="99"/>
    <w:rsid w:val="007D3F59"/>
    <w:rPr>
      <w:rFonts w:ascii="Times New Roman" w:hAnsi="Times New Roman" w:cs="Times New Roman"/>
      <w:sz w:val="26"/>
      <w:szCs w:val="26"/>
    </w:rPr>
  </w:style>
  <w:style w:type="character" w:customStyle="1" w:styleId="blk">
    <w:name w:val="blk"/>
    <w:rsid w:val="00EE07C9"/>
  </w:style>
  <w:style w:type="paragraph" w:customStyle="1" w:styleId="CharChar5">
    <w:name w:val="Char Char"/>
    <w:basedOn w:val="a3"/>
    <w:rsid w:val="008445BB"/>
    <w:pPr>
      <w:spacing w:after="160" w:line="240" w:lineRule="exact"/>
    </w:pPr>
    <w:rPr>
      <w:rFonts w:ascii="Verdana" w:eastAsia="Times New Roman" w:hAnsi="Verdana" w:cs="Times New Roman"/>
      <w:sz w:val="20"/>
      <w:szCs w:val="20"/>
      <w:lang w:val="en-US" w:eastAsia="en-US"/>
    </w:rPr>
  </w:style>
  <w:style w:type="paragraph" w:customStyle="1" w:styleId="91">
    <w:name w:val="Без интервала9"/>
    <w:basedOn w:val="a3"/>
    <w:uiPriority w:val="99"/>
    <w:qFormat/>
    <w:rsid w:val="00E733FF"/>
    <w:pPr>
      <w:spacing w:after="0" w:line="240" w:lineRule="auto"/>
    </w:pPr>
    <w:rPr>
      <w:rFonts w:ascii="Calibri" w:eastAsia="Times New Roman" w:hAnsi="Calibri" w:cs="Times New Roman"/>
      <w:sz w:val="24"/>
      <w:szCs w:val="32"/>
      <w:lang w:val="en-US" w:eastAsia="en-US"/>
    </w:rPr>
  </w:style>
  <w:style w:type="numbering" w:customStyle="1" w:styleId="1f9">
    <w:name w:val="Нет списка1"/>
    <w:next w:val="a6"/>
    <w:uiPriority w:val="99"/>
    <w:semiHidden/>
    <w:unhideWhenUsed/>
    <w:rsid w:val="00CA5403"/>
  </w:style>
  <w:style w:type="paragraph" w:customStyle="1" w:styleId="BodyTextKeep">
    <w:name w:val="Body Text Keep"/>
    <w:basedOn w:val="a7"/>
    <w:link w:val="BodyTextKeepChar"/>
    <w:rsid w:val="00CA5403"/>
    <w:pPr>
      <w:suppressAutoHyphens w:val="0"/>
      <w:spacing w:before="120"/>
      <w:ind w:left="567"/>
      <w:jc w:val="both"/>
    </w:pPr>
    <w:rPr>
      <w:rFonts w:ascii="Arial" w:hAnsi="Arial" w:cs="Arial"/>
      <w:spacing w:val="-5"/>
      <w:lang w:eastAsia="en-US"/>
    </w:rPr>
  </w:style>
  <w:style w:type="character" w:customStyle="1" w:styleId="BodyTextKeepChar">
    <w:name w:val="Body Text Keep Char"/>
    <w:link w:val="BodyTextKeep"/>
    <w:locked/>
    <w:rsid w:val="00CA5403"/>
    <w:rPr>
      <w:rFonts w:ascii="Arial" w:eastAsia="Times New Roman" w:hAnsi="Arial" w:cs="Arial"/>
      <w:spacing w:val="-5"/>
      <w:sz w:val="24"/>
      <w:szCs w:val="24"/>
      <w:lang w:eastAsia="en-US"/>
    </w:rPr>
  </w:style>
  <w:style w:type="table" w:customStyle="1" w:styleId="1fa">
    <w:name w:val="Сетка таблицы1"/>
    <w:basedOn w:val="a5"/>
    <w:next w:val="afb"/>
    <w:uiPriority w:val="39"/>
    <w:rsid w:val="00CA54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Стиль Заголовок 2"/>
    <w:basedOn w:val="22"/>
    <w:link w:val="2f7"/>
    <w:rsid w:val="00CA5403"/>
    <w:pPr>
      <w:keepLines w:val="0"/>
      <w:tabs>
        <w:tab w:val="num" w:pos="709"/>
      </w:tabs>
      <w:spacing w:before="240" w:after="240" w:line="360" w:lineRule="auto"/>
      <w:ind w:firstLine="709"/>
      <w:jc w:val="both"/>
    </w:pPr>
    <w:rPr>
      <w:rFonts w:ascii="Times New Roman Bold" w:eastAsia="Times New Roman" w:hAnsi="Times New Roman Bold" w:cs="Arial"/>
      <w:color w:val="auto"/>
      <w:sz w:val="28"/>
      <w:lang w:eastAsia="en-US"/>
    </w:rPr>
  </w:style>
  <w:style w:type="paragraph" w:customStyle="1" w:styleId="1fb">
    <w:name w:val="Стиль Заголовок 1"/>
    <w:basedOn w:val="11"/>
    <w:rsid w:val="00CA5403"/>
    <w:pPr>
      <w:keepLines w:val="0"/>
      <w:tabs>
        <w:tab w:val="num" w:pos="709"/>
      </w:tabs>
      <w:spacing w:before="0" w:after="120" w:line="360" w:lineRule="auto"/>
      <w:ind w:firstLine="709"/>
      <w:jc w:val="both"/>
    </w:pPr>
    <w:rPr>
      <w:rFonts w:ascii="Times New Roman Bold" w:eastAsia="Times New Roman" w:hAnsi="Times New Roman Bold" w:cs="Arial"/>
      <w:color w:val="auto"/>
      <w:kern w:val="32"/>
      <w:sz w:val="32"/>
      <w:szCs w:val="26"/>
      <w:lang w:eastAsia="en-US"/>
    </w:rPr>
  </w:style>
  <w:style w:type="paragraph" w:customStyle="1" w:styleId="Aacaenyeonoie">
    <w:name w:val="Aac aeny?eo no?ie"/>
    <w:basedOn w:val="a3"/>
    <w:next w:val="a3"/>
    <w:rsid w:val="00CA5403"/>
    <w:pPr>
      <w:autoSpaceDE w:val="0"/>
      <w:autoSpaceDN w:val="0"/>
      <w:adjustRightInd w:val="0"/>
      <w:spacing w:after="0" w:line="311" w:lineRule="exact"/>
      <w:ind w:firstLine="709"/>
      <w:jc w:val="both"/>
    </w:pPr>
    <w:rPr>
      <w:rFonts w:ascii="Times New Roman" w:eastAsia="Times New Roman" w:hAnsi="Times New Roman" w:cs="Times New Roman"/>
      <w:sz w:val="28"/>
      <w:szCs w:val="20"/>
    </w:rPr>
  </w:style>
  <w:style w:type="paragraph" w:customStyle="1" w:styleId="114">
    <w:name w:val="Стиль Шапка таблицы_1 + 14 пт"/>
    <w:basedOn w:val="a3"/>
    <w:rsid w:val="00CA5403"/>
    <w:pPr>
      <w:spacing w:after="0" w:line="240" w:lineRule="auto"/>
      <w:jc w:val="center"/>
    </w:pPr>
    <w:rPr>
      <w:rFonts w:ascii="Times New Roman" w:eastAsia="Times New Roman" w:hAnsi="Times New Roman" w:cs="Times New Roman"/>
      <w:b/>
      <w:sz w:val="28"/>
      <w:szCs w:val="20"/>
    </w:rPr>
  </w:style>
  <w:style w:type="paragraph" w:styleId="affffffff9">
    <w:name w:val="footnote text"/>
    <w:aliases w:val="Reference"/>
    <w:basedOn w:val="a3"/>
    <w:link w:val="affffffffa"/>
    <w:qFormat/>
    <w:rsid w:val="00CA5403"/>
    <w:pPr>
      <w:spacing w:after="0" w:line="240" w:lineRule="auto"/>
    </w:pPr>
    <w:rPr>
      <w:rFonts w:ascii="Times New Roman" w:eastAsia="Times New Roman" w:hAnsi="Times New Roman" w:cs="Verdana"/>
      <w:sz w:val="20"/>
      <w:szCs w:val="20"/>
    </w:rPr>
  </w:style>
  <w:style w:type="character" w:customStyle="1" w:styleId="affffffffa">
    <w:name w:val="Текст сноски Знак"/>
    <w:aliases w:val="Reference Знак"/>
    <w:basedOn w:val="a4"/>
    <w:link w:val="affffffff9"/>
    <w:qFormat/>
    <w:rsid w:val="00CA5403"/>
    <w:rPr>
      <w:rFonts w:ascii="Times New Roman" w:eastAsia="Times New Roman" w:hAnsi="Times New Roman" w:cs="Verdana"/>
      <w:sz w:val="20"/>
      <w:szCs w:val="20"/>
    </w:rPr>
  </w:style>
  <w:style w:type="paragraph" w:customStyle="1" w:styleId="BodyText21">
    <w:name w:val="Body Text 2.Основной текст 1"/>
    <w:basedOn w:val="a3"/>
    <w:rsid w:val="00CA5403"/>
    <w:pPr>
      <w:spacing w:after="0" w:line="240" w:lineRule="auto"/>
      <w:ind w:firstLine="720"/>
      <w:jc w:val="both"/>
    </w:pPr>
    <w:rPr>
      <w:rFonts w:ascii="Times New Roman" w:eastAsia="Times New Roman" w:hAnsi="Times New Roman" w:cs="Times New Roman"/>
      <w:sz w:val="28"/>
      <w:szCs w:val="20"/>
    </w:rPr>
  </w:style>
  <w:style w:type="paragraph" w:customStyle="1" w:styleId="Stylefortableheading">
    <w:name w:val="Style for table heading"/>
    <w:basedOn w:val="a3"/>
    <w:rsid w:val="00CA5403"/>
    <w:pPr>
      <w:keepNext/>
      <w:keepLines/>
      <w:suppressAutoHyphens/>
      <w:spacing w:after="0" w:line="240" w:lineRule="auto"/>
      <w:jc w:val="center"/>
    </w:pPr>
    <w:rPr>
      <w:rFonts w:ascii="Times New Roman" w:eastAsia="Times New Roman" w:hAnsi="Times New Roman" w:cs="Times New Roman"/>
      <w:b/>
      <w:sz w:val="20"/>
      <w:szCs w:val="20"/>
      <w:lang w:val="en-AU" w:eastAsia="en-US"/>
    </w:rPr>
  </w:style>
  <w:style w:type="paragraph" w:customStyle="1" w:styleId="Stylefortabletext">
    <w:name w:val="Style for table text"/>
    <w:basedOn w:val="a3"/>
    <w:link w:val="StylefortabletextChar"/>
    <w:rsid w:val="00CA5403"/>
    <w:pPr>
      <w:suppressAutoHyphens/>
      <w:spacing w:after="0" w:line="240" w:lineRule="auto"/>
    </w:pPr>
    <w:rPr>
      <w:rFonts w:ascii="Times New Roman" w:eastAsia="Times New Roman" w:hAnsi="Times New Roman" w:cs="Times New Roman"/>
      <w:sz w:val="20"/>
      <w:szCs w:val="20"/>
      <w:lang w:val="en-AU" w:eastAsia="en-US"/>
    </w:rPr>
  </w:style>
  <w:style w:type="character" w:customStyle="1" w:styleId="StylefortabletextChar">
    <w:name w:val="Style for table text Char"/>
    <w:link w:val="Stylefortabletext"/>
    <w:locked/>
    <w:rsid w:val="00CA5403"/>
    <w:rPr>
      <w:rFonts w:ascii="Times New Roman" w:eastAsia="Times New Roman" w:hAnsi="Times New Roman" w:cs="Times New Roman"/>
      <w:sz w:val="20"/>
      <w:szCs w:val="20"/>
      <w:lang w:val="en-AU" w:eastAsia="en-US"/>
    </w:rPr>
  </w:style>
  <w:style w:type="paragraph" w:styleId="3">
    <w:name w:val="List 3"/>
    <w:basedOn w:val="afff4"/>
    <w:rsid w:val="00CA5403"/>
    <w:pPr>
      <w:numPr>
        <w:numId w:val="6"/>
      </w:numPr>
      <w:tabs>
        <w:tab w:val="clear" w:pos="0"/>
        <w:tab w:val="num" w:pos="720"/>
        <w:tab w:val="num" w:pos="1134"/>
        <w:tab w:val="num" w:pos="3303"/>
      </w:tabs>
      <w:suppressAutoHyphens w:val="0"/>
      <w:spacing w:line="360" w:lineRule="auto"/>
      <w:ind w:left="720" w:hanging="360"/>
    </w:pPr>
    <w:rPr>
      <w:rFonts w:cs="Times New Roman"/>
      <w:spacing w:val="-5"/>
      <w:sz w:val="24"/>
      <w:szCs w:val="20"/>
      <w:lang w:val="en-AU" w:eastAsia="en-US"/>
    </w:rPr>
  </w:style>
  <w:style w:type="character" w:customStyle="1" w:styleId="afff5">
    <w:name w:val="Список Знак"/>
    <w:link w:val="afff4"/>
    <w:locked/>
    <w:rsid w:val="00CA5403"/>
    <w:rPr>
      <w:rFonts w:ascii="Times New Roman" w:eastAsia="Times New Roman" w:hAnsi="Times New Roman" w:cs="Tahoma"/>
      <w:lang w:eastAsia="ar-SA"/>
    </w:rPr>
  </w:style>
  <w:style w:type="character" w:customStyle="1" w:styleId="2f7">
    <w:name w:val="Стиль Заголовок 2 Знак"/>
    <w:link w:val="2f6"/>
    <w:locked/>
    <w:rsid w:val="00CA5403"/>
    <w:rPr>
      <w:rFonts w:ascii="Times New Roman Bold" w:eastAsia="Times New Roman" w:hAnsi="Times New Roman Bold" w:cs="Arial"/>
      <w:b/>
      <w:bCs/>
      <w:sz w:val="28"/>
      <w:szCs w:val="26"/>
      <w:lang w:eastAsia="en-US"/>
    </w:rPr>
  </w:style>
  <w:style w:type="character" w:customStyle="1" w:styleId="paragraph">
    <w:name w:val="paragraph"/>
    <w:rsid w:val="00CA5403"/>
    <w:rPr>
      <w:rFonts w:cs="Times New Roman"/>
    </w:rPr>
  </w:style>
  <w:style w:type="paragraph" w:customStyle="1" w:styleId="CommentText1">
    <w:name w:val="Comment Text1"/>
    <w:basedOn w:val="a3"/>
    <w:rsid w:val="00CA5403"/>
    <w:pPr>
      <w:spacing w:before="60" w:after="0" w:line="360" w:lineRule="auto"/>
      <w:ind w:firstLine="567"/>
    </w:pPr>
    <w:rPr>
      <w:rFonts w:ascii="Times New Roman" w:eastAsia="Times New Roman" w:hAnsi="Times New Roman" w:cs="Times New Roman"/>
      <w:bCs/>
      <w:szCs w:val="20"/>
      <w:lang w:eastAsia="en-US"/>
    </w:rPr>
  </w:style>
  <w:style w:type="paragraph" w:customStyle="1" w:styleId="List31">
    <w:name w:val="List 31"/>
    <w:basedOn w:val="a3"/>
    <w:autoRedefine/>
    <w:rsid w:val="00CA5403"/>
    <w:pPr>
      <w:numPr>
        <w:numId w:val="7"/>
      </w:numPr>
      <w:spacing w:before="60" w:after="60" w:line="360" w:lineRule="auto"/>
      <w:jc w:val="both"/>
    </w:pPr>
    <w:rPr>
      <w:rFonts w:ascii="Times New Roman" w:eastAsia="Times New Roman" w:hAnsi="Times New Roman" w:cs="Times New Roman"/>
      <w:sz w:val="24"/>
      <w:szCs w:val="24"/>
      <w:lang w:val="en-US" w:eastAsia="en-US"/>
    </w:rPr>
  </w:style>
  <w:style w:type="paragraph" w:customStyle="1" w:styleId="Picture">
    <w:name w:val="Picture"/>
    <w:basedOn w:val="a3"/>
    <w:next w:val="aff8"/>
    <w:rsid w:val="00CA5403"/>
    <w:pPr>
      <w:spacing w:before="120" w:after="240" w:line="360" w:lineRule="auto"/>
      <w:jc w:val="center"/>
    </w:pPr>
    <w:rPr>
      <w:rFonts w:ascii="Times New Roman Bold" w:eastAsia="Times New Roman" w:hAnsi="Times New Roman Bold" w:cs="Times New Roman"/>
      <w:b/>
      <w:i/>
      <w:spacing w:val="-5"/>
      <w:sz w:val="24"/>
      <w:szCs w:val="20"/>
      <w:lang w:val="en-AU" w:eastAsia="en-US"/>
    </w:rPr>
  </w:style>
  <w:style w:type="paragraph" w:customStyle="1" w:styleId="SourceNoteText">
    <w:name w:val="Source/Note Text"/>
    <w:basedOn w:val="a3"/>
    <w:rsid w:val="00CA5403"/>
    <w:pPr>
      <w:tabs>
        <w:tab w:val="left" w:pos="743"/>
        <w:tab w:val="left" w:pos="1168"/>
      </w:tabs>
      <w:spacing w:before="120" w:after="30" w:line="240" w:lineRule="auto"/>
      <w:ind w:left="743" w:hanging="743"/>
    </w:pPr>
    <w:rPr>
      <w:rFonts w:ascii="Garamond" w:eastAsia="Times New Roman" w:hAnsi="Garamond" w:cs="Garamond"/>
      <w:sz w:val="20"/>
      <w:szCs w:val="20"/>
      <w:lang w:val="en-US" w:eastAsia="en-NZ"/>
    </w:rPr>
  </w:style>
  <w:style w:type="paragraph" w:styleId="2">
    <w:name w:val="List 2"/>
    <w:basedOn w:val="a3"/>
    <w:rsid w:val="00CA5403"/>
    <w:pPr>
      <w:numPr>
        <w:numId w:val="11"/>
      </w:numPr>
      <w:spacing w:after="0" w:line="240" w:lineRule="auto"/>
    </w:pPr>
    <w:rPr>
      <w:rFonts w:ascii="Times New Roman" w:eastAsia="Times New Roman" w:hAnsi="Times New Roman" w:cs="Times New Roman"/>
      <w:sz w:val="24"/>
      <w:szCs w:val="24"/>
    </w:rPr>
  </w:style>
  <w:style w:type="paragraph" w:customStyle="1" w:styleId="List32">
    <w:name w:val="List 32"/>
    <w:basedOn w:val="a3"/>
    <w:rsid w:val="00CA5403"/>
    <w:pPr>
      <w:numPr>
        <w:ilvl w:val="1"/>
        <w:numId w:val="12"/>
      </w:numPr>
      <w:spacing w:after="120" w:line="360" w:lineRule="auto"/>
      <w:jc w:val="both"/>
    </w:pPr>
    <w:rPr>
      <w:rFonts w:ascii="Times New Roman" w:eastAsia="Times New Roman" w:hAnsi="Times New Roman" w:cs="Times New Roman"/>
      <w:sz w:val="24"/>
      <w:szCs w:val="24"/>
      <w:lang w:val="en-US" w:eastAsia="en-US"/>
    </w:rPr>
  </w:style>
  <w:style w:type="character" w:customStyle="1" w:styleId="CharChar11">
    <w:name w:val="Char Char11"/>
    <w:rsid w:val="00CA5403"/>
    <w:rPr>
      <w:rFonts w:ascii="Century Gothic" w:hAnsi="Century Gothic" w:cs="Times New Roman"/>
      <w:b/>
      <w:spacing w:val="-10"/>
      <w:kern w:val="28"/>
      <w:sz w:val="36"/>
      <w:lang w:val="en-AU" w:eastAsia="en-US" w:bidi="ar-SA"/>
    </w:rPr>
  </w:style>
  <w:style w:type="paragraph" w:customStyle="1" w:styleId="Bullet2">
    <w:name w:val="Bullet_2"/>
    <w:basedOn w:val="a3"/>
    <w:rsid w:val="00CA5403"/>
    <w:pPr>
      <w:keepNext/>
      <w:keepLines/>
      <w:tabs>
        <w:tab w:val="num" w:pos="795"/>
      </w:tabs>
      <w:spacing w:after="0" w:line="240" w:lineRule="auto"/>
      <w:ind w:left="1871" w:hanging="435"/>
    </w:pPr>
    <w:rPr>
      <w:rFonts w:ascii="Garamond" w:eastAsia="Times New Roman" w:hAnsi="Garamond" w:cs="Times New Roman"/>
      <w:sz w:val="24"/>
      <w:szCs w:val="20"/>
      <w:lang w:val="en-AU" w:eastAsia="en-US"/>
    </w:rPr>
  </w:style>
  <w:style w:type="character" w:customStyle="1" w:styleId="newstext">
    <w:name w:val="newstext"/>
    <w:rsid w:val="00CA5403"/>
    <w:rPr>
      <w:rFonts w:cs="Times New Roman"/>
    </w:rPr>
  </w:style>
  <w:style w:type="character" w:customStyle="1" w:styleId="content31">
    <w:name w:val="content31"/>
    <w:rsid w:val="00CA5403"/>
    <w:rPr>
      <w:rFonts w:cs="Times New Roman"/>
    </w:rPr>
  </w:style>
  <w:style w:type="paragraph" w:customStyle="1" w:styleId="Contributorslist32006GL">
    <w:name w:val="Contributors list 3 2006GL"/>
    <w:basedOn w:val="a3"/>
    <w:next w:val="a3"/>
    <w:rsid w:val="00CA5403"/>
    <w:pPr>
      <w:autoSpaceDE w:val="0"/>
      <w:autoSpaceDN w:val="0"/>
      <w:adjustRightInd w:val="0"/>
      <w:spacing w:before="120" w:after="60" w:line="240" w:lineRule="auto"/>
    </w:pPr>
    <w:rPr>
      <w:rFonts w:ascii="Times New Roman" w:eastAsia="Times New Roman" w:hAnsi="Times New Roman" w:cs="Times New Roman"/>
      <w:sz w:val="24"/>
      <w:szCs w:val="24"/>
    </w:rPr>
  </w:style>
  <w:style w:type="paragraph" w:customStyle="1" w:styleId="Tabletext2006GL">
    <w:name w:val="Table text 2006GL"/>
    <w:basedOn w:val="Default"/>
    <w:next w:val="Default"/>
    <w:rsid w:val="00CA5403"/>
    <w:pPr>
      <w:spacing w:after="60"/>
    </w:pPr>
    <w:rPr>
      <w:color w:val="auto"/>
    </w:rPr>
  </w:style>
  <w:style w:type="paragraph" w:customStyle="1" w:styleId="Tabledata2006GL">
    <w:name w:val="Table data 2006GL"/>
    <w:basedOn w:val="Default"/>
    <w:next w:val="Default"/>
    <w:rsid w:val="00CA5403"/>
    <w:rPr>
      <w:color w:val="auto"/>
    </w:rPr>
  </w:style>
  <w:style w:type="paragraph" w:customStyle="1" w:styleId="TableText0">
    <w:name w:val="Table Text"/>
    <w:basedOn w:val="Default"/>
    <w:next w:val="Default"/>
    <w:link w:val="TableTextChar"/>
    <w:rsid w:val="00CA5403"/>
    <w:rPr>
      <w:color w:val="auto"/>
    </w:rPr>
  </w:style>
  <w:style w:type="character" w:customStyle="1" w:styleId="TableTextChar">
    <w:name w:val="Table Text Char"/>
    <w:link w:val="TableText0"/>
    <w:locked/>
    <w:rsid w:val="00CA540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CA5403"/>
    <w:rPr>
      <w:color w:val="auto"/>
    </w:rPr>
  </w:style>
  <w:style w:type="paragraph" w:customStyle="1" w:styleId="Equationdefinition2006GL">
    <w:name w:val="Equation definition 2006GL"/>
    <w:basedOn w:val="Default"/>
    <w:next w:val="Default"/>
    <w:rsid w:val="00CA5403"/>
    <w:pPr>
      <w:tabs>
        <w:tab w:val="num" w:pos="3303"/>
      </w:tabs>
      <w:spacing w:after="120"/>
    </w:pPr>
    <w:rPr>
      <w:color w:val="auto"/>
    </w:rPr>
  </w:style>
  <w:style w:type="paragraph" w:customStyle="1" w:styleId="List1">
    <w:name w:val="List 1"/>
    <w:basedOn w:val="afff4"/>
    <w:rsid w:val="00CA5403"/>
    <w:pPr>
      <w:tabs>
        <w:tab w:val="num" w:pos="284"/>
        <w:tab w:val="num" w:pos="360"/>
      </w:tabs>
      <w:suppressAutoHyphens w:val="0"/>
      <w:spacing w:after="6" w:line="360" w:lineRule="auto"/>
      <w:ind w:left="113"/>
    </w:pPr>
    <w:rPr>
      <w:rFonts w:cs="Times New Roman"/>
      <w:spacing w:val="-5"/>
      <w:sz w:val="20"/>
      <w:szCs w:val="20"/>
      <w:lang w:eastAsia="en-US"/>
    </w:rPr>
  </w:style>
  <w:style w:type="paragraph" w:customStyle="1" w:styleId="List41">
    <w:name w:val="List 41"/>
    <w:basedOn w:val="2"/>
    <w:rsid w:val="00CA5403"/>
    <w:pPr>
      <w:numPr>
        <w:numId w:val="0"/>
      </w:numPr>
      <w:tabs>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3"/>
    <w:rsid w:val="00CA5403"/>
    <w:pPr>
      <w:numPr>
        <w:numId w:val="9"/>
      </w:numPr>
      <w:tabs>
        <w:tab w:val="clear" w:pos="757"/>
      </w:tabs>
      <w:spacing w:after="0" w:line="240" w:lineRule="auto"/>
      <w:ind w:left="0" w:firstLine="0"/>
      <w:jc w:val="both"/>
    </w:pPr>
    <w:rPr>
      <w:rFonts w:ascii="Times New Roman" w:eastAsia="Times New Roman" w:hAnsi="Times New Roman" w:cs="Times New Roman"/>
      <w:sz w:val="24"/>
      <w:szCs w:val="20"/>
      <w:lang w:val="en-AU" w:eastAsia="en-US"/>
    </w:rPr>
  </w:style>
  <w:style w:type="paragraph" w:customStyle="1" w:styleId="Styleforpicturestext">
    <w:name w:val="Style for pictures text"/>
    <w:basedOn w:val="a3"/>
    <w:rsid w:val="00CA5403"/>
    <w:pPr>
      <w:keepNext/>
      <w:numPr>
        <w:numId w:val="8"/>
      </w:numPr>
      <w:tabs>
        <w:tab w:val="clear" w:pos="1068"/>
      </w:tabs>
      <w:suppressAutoHyphens/>
      <w:spacing w:before="120" w:after="240" w:line="240" w:lineRule="auto"/>
      <w:ind w:left="0" w:firstLine="0"/>
      <w:jc w:val="center"/>
    </w:pPr>
    <w:rPr>
      <w:rFonts w:ascii="SchoolBook" w:eastAsia="Times New Roman" w:hAnsi="SchoolBook" w:cs="Times New Roman"/>
      <w:b/>
      <w:sz w:val="24"/>
      <w:szCs w:val="24"/>
      <w:lang w:eastAsia="en-US"/>
    </w:rPr>
  </w:style>
  <w:style w:type="paragraph" w:customStyle="1" w:styleId="MARY1">
    <w:name w:val="MARY обычн 1 интерв без отст"/>
    <w:basedOn w:val="a3"/>
    <w:rsid w:val="00CA5403"/>
    <w:pPr>
      <w:spacing w:after="0" w:line="240" w:lineRule="auto"/>
      <w:jc w:val="both"/>
    </w:pPr>
    <w:rPr>
      <w:rFonts w:ascii="Times New Roman" w:eastAsia="Times New Roman" w:hAnsi="Times New Roman" w:cs="Times New Roman"/>
      <w:color w:val="000000"/>
      <w:sz w:val="24"/>
      <w:szCs w:val="20"/>
    </w:rPr>
  </w:style>
  <w:style w:type="paragraph" w:customStyle="1" w:styleId="MARY">
    <w:name w:val="MARY заголовок таблицы"/>
    <w:basedOn w:val="a3"/>
    <w:rsid w:val="00CA5403"/>
    <w:pPr>
      <w:keepNext/>
      <w:autoSpaceDE w:val="0"/>
      <w:autoSpaceDN w:val="0"/>
      <w:spacing w:before="240" w:after="120" w:line="240" w:lineRule="auto"/>
      <w:jc w:val="center"/>
    </w:pPr>
    <w:rPr>
      <w:rFonts w:ascii="Times New Roman" w:eastAsia="Times New Roman" w:hAnsi="Times New Roman" w:cs="Times New Roman"/>
      <w:b/>
      <w:bCs/>
      <w:sz w:val="24"/>
      <w:szCs w:val="24"/>
    </w:rPr>
  </w:style>
  <w:style w:type="paragraph" w:customStyle="1" w:styleId="MARY0">
    <w:name w:val="MARY текст таблицы"/>
    <w:basedOn w:val="a3"/>
    <w:link w:val="MARYChar"/>
    <w:rsid w:val="00CA5403"/>
    <w:pPr>
      <w:spacing w:after="0" w:line="240" w:lineRule="auto"/>
      <w:jc w:val="center"/>
    </w:pPr>
    <w:rPr>
      <w:rFonts w:ascii="Times New Roman" w:eastAsia="Times New Roman" w:hAnsi="Times New Roman" w:cs="Times New Roman"/>
      <w:szCs w:val="20"/>
    </w:rPr>
  </w:style>
  <w:style w:type="character" w:customStyle="1" w:styleId="MARYChar">
    <w:name w:val="MARY текст таблицы Char"/>
    <w:link w:val="MARY0"/>
    <w:locked/>
    <w:rsid w:val="00CA5403"/>
    <w:rPr>
      <w:rFonts w:ascii="Times New Roman" w:eastAsia="Times New Roman" w:hAnsi="Times New Roman" w:cs="Times New Roman"/>
      <w:szCs w:val="20"/>
    </w:rPr>
  </w:style>
  <w:style w:type="paragraph" w:customStyle="1" w:styleId="MARY2">
    <w:name w:val="MARY текст табл"/>
    <w:basedOn w:val="a3"/>
    <w:rsid w:val="00CA5403"/>
    <w:pPr>
      <w:keepNext/>
      <w:autoSpaceDE w:val="0"/>
      <w:autoSpaceDN w:val="0"/>
      <w:spacing w:after="0" w:line="240" w:lineRule="auto"/>
      <w:jc w:val="center"/>
    </w:pPr>
    <w:rPr>
      <w:rFonts w:ascii="Times New Roman" w:eastAsia="Times New Roman" w:hAnsi="Times New Roman" w:cs="Times New Roman"/>
      <w:color w:val="000000"/>
    </w:rPr>
  </w:style>
  <w:style w:type="paragraph" w:customStyle="1" w:styleId="MARY3">
    <w:name w:val="MARY примечание к табл"/>
    <w:basedOn w:val="a3"/>
    <w:rsid w:val="00CA5403"/>
    <w:pPr>
      <w:spacing w:after="0" w:line="240" w:lineRule="auto"/>
    </w:pPr>
    <w:rPr>
      <w:rFonts w:ascii="Times New Roman" w:eastAsia="Times New Roman" w:hAnsi="Times New Roman" w:cs="Times New Roman"/>
      <w:i/>
      <w:color w:val="000000"/>
      <w:sz w:val="20"/>
      <w:szCs w:val="24"/>
    </w:rPr>
  </w:style>
  <w:style w:type="paragraph" w:customStyle="1" w:styleId="Mary4">
    <w:name w:val="Mary обычн с отст"/>
    <w:basedOn w:val="a3"/>
    <w:rsid w:val="00CA5403"/>
    <w:pPr>
      <w:spacing w:after="0" w:line="360" w:lineRule="auto"/>
      <w:ind w:firstLine="720"/>
      <w:jc w:val="both"/>
    </w:pPr>
    <w:rPr>
      <w:rFonts w:ascii="Times New Roman" w:eastAsia="Times New Roman" w:hAnsi="Times New Roman" w:cs="Times New Roman"/>
      <w:sz w:val="24"/>
      <w:szCs w:val="24"/>
    </w:rPr>
  </w:style>
  <w:style w:type="paragraph" w:customStyle="1" w:styleId="Bullet1">
    <w:name w:val="Bullet1"/>
    <w:basedOn w:val="a3"/>
    <w:next w:val="a3"/>
    <w:rsid w:val="00CA5403"/>
    <w:pPr>
      <w:keepNext/>
      <w:keepLines/>
      <w:spacing w:after="0" w:line="240" w:lineRule="auto"/>
      <w:ind w:left="360" w:hanging="360"/>
    </w:pPr>
    <w:rPr>
      <w:rFonts w:ascii="Garamond" w:eastAsia="Times New Roman" w:hAnsi="Garamond" w:cs="Times New Roman"/>
      <w:sz w:val="24"/>
      <w:szCs w:val="20"/>
      <w:lang w:val="en-AU" w:eastAsia="en-US"/>
    </w:rPr>
  </w:style>
  <w:style w:type="paragraph" w:customStyle="1" w:styleId="Subheading">
    <w:name w:val="Subheading"/>
    <w:basedOn w:val="a7"/>
    <w:next w:val="a7"/>
    <w:rsid w:val="00CA5403"/>
    <w:pPr>
      <w:keepNext/>
      <w:suppressAutoHyphens w:val="0"/>
      <w:spacing w:after="80"/>
      <w:jc w:val="both"/>
    </w:pPr>
    <w:rPr>
      <w:rFonts w:ascii="Garamond" w:hAnsi="Garamond" w:cs="Garamond"/>
      <w:b/>
      <w:bCs/>
      <w:kern w:val="28"/>
      <w:lang w:val="en-US" w:eastAsia="en-NZ"/>
    </w:rPr>
  </w:style>
  <w:style w:type="paragraph" w:customStyle="1" w:styleId="TableorFigureEnd">
    <w:name w:val="Table or Figure End"/>
    <w:basedOn w:val="a3"/>
    <w:next w:val="a7"/>
    <w:rsid w:val="00CA5403"/>
    <w:pPr>
      <w:pBdr>
        <w:top w:val="single" w:sz="4" w:space="1" w:color="auto"/>
      </w:pBdr>
      <w:tabs>
        <w:tab w:val="right" w:leader="dot" w:pos="8296"/>
      </w:tabs>
      <w:spacing w:before="90" w:after="0" w:line="240" w:lineRule="auto"/>
      <w:ind w:left="-57" w:right="-57"/>
      <w:jc w:val="both"/>
    </w:pPr>
    <w:rPr>
      <w:rFonts w:ascii="Garamond" w:eastAsia="Times New Roman" w:hAnsi="Garamond" w:cs="Garamond"/>
      <w:sz w:val="24"/>
      <w:szCs w:val="24"/>
      <w:lang w:val="en-US" w:eastAsia="en-NZ"/>
    </w:rPr>
  </w:style>
  <w:style w:type="paragraph" w:styleId="affffffffb">
    <w:name w:val="Date"/>
    <w:basedOn w:val="a3"/>
    <w:next w:val="a3"/>
    <w:link w:val="affffffffc"/>
    <w:rsid w:val="00CA5403"/>
    <w:pPr>
      <w:spacing w:before="60" w:after="60" w:line="240" w:lineRule="auto"/>
      <w:jc w:val="both"/>
    </w:pPr>
    <w:rPr>
      <w:rFonts w:ascii="Times New Roman" w:eastAsia="Times New Roman" w:hAnsi="Times New Roman" w:cs="Times New Roman"/>
      <w:sz w:val="24"/>
      <w:szCs w:val="24"/>
      <w:lang w:val="en-US" w:eastAsia="en-US"/>
    </w:rPr>
  </w:style>
  <w:style w:type="character" w:customStyle="1" w:styleId="affffffffc">
    <w:name w:val="Дата Знак"/>
    <w:basedOn w:val="a4"/>
    <w:link w:val="affffffffb"/>
    <w:rsid w:val="00CA5403"/>
    <w:rPr>
      <w:rFonts w:ascii="Times New Roman" w:eastAsia="Times New Roman" w:hAnsi="Times New Roman" w:cs="Times New Roman"/>
      <w:sz w:val="24"/>
      <w:szCs w:val="24"/>
      <w:lang w:val="en-US" w:eastAsia="en-US"/>
    </w:rPr>
  </w:style>
  <w:style w:type="paragraph" w:styleId="52">
    <w:name w:val="List Bullet 5"/>
    <w:basedOn w:val="a3"/>
    <w:autoRedefine/>
    <w:rsid w:val="00CA5403"/>
    <w:pPr>
      <w:tabs>
        <w:tab w:val="num" w:pos="720"/>
        <w:tab w:val="num" w:pos="1620"/>
      </w:tabs>
      <w:spacing w:before="60" w:after="60" w:line="240" w:lineRule="auto"/>
      <w:ind w:left="720" w:hanging="360"/>
      <w:jc w:val="both"/>
    </w:pPr>
    <w:rPr>
      <w:rFonts w:ascii="Times New Roman" w:eastAsia="Times New Roman" w:hAnsi="Times New Roman" w:cs="Times New Roman"/>
      <w:sz w:val="24"/>
      <w:szCs w:val="24"/>
      <w:lang w:eastAsia="en-US"/>
    </w:rPr>
  </w:style>
  <w:style w:type="paragraph" w:customStyle="1" w:styleId="ListBulletFirst">
    <w:name w:val="List Bullet First"/>
    <w:basedOn w:val="a"/>
    <w:next w:val="a"/>
    <w:rsid w:val="00CA5403"/>
    <w:pPr>
      <w:numPr>
        <w:numId w:val="0"/>
      </w:numPr>
      <w:spacing w:before="80" w:after="160"/>
    </w:pPr>
    <w:rPr>
      <w:sz w:val="20"/>
      <w:lang w:val="en-US" w:eastAsia="en-US"/>
    </w:rPr>
  </w:style>
  <w:style w:type="paragraph" w:customStyle="1" w:styleId="TOCBase">
    <w:name w:val="TOC Base"/>
    <w:basedOn w:val="2f2"/>
    <w:rsid w:val="00CA5403"/>
    <w:pPr>
      <w:tabs>
        <w:tab w:val="clear" w:pos="880"/>
        <w:tab w:val="clear" w:pos="9912"/>
      </w:tabs>
      <w:spacing w:before="240" w:after="60" w:line="240" w:lineRule="auto"/>
      <w:ind w:left="0"/>
      <w:jc w:val="both"/>
    </w:pPr>
    <w:rPr>
      <w:b/>
      <w:bCs/>
      <w:smallCaps/>
      <w:sz w:val="20"/>
      <w:szCs w:val="20"/>
      <w:lang w:val="en-US" w:eastAsia="en-US"/>
    </w:rPr>
  </w:style>
  <w:style w:type="paragraph" w:customStyle="1" w:styleId="62">
    <w:name w:val="????????? 6"/>
    <w:basedOn w:val="a3"/>
    <w:next w:val="a3"/>
    <w:rsid w:val="00CA5403"/>
    <w:pPr>
      <w:keepNext/>
      <w:widowControl w:val="0"/>
      <w:spacing w:after="0" w:line="360" w:lineRule="auto"/>
      <w:ind w:firstLine="720"/>
      <w:jc w:val="both"/>
    </w:pPr>
    <w:rPr>
      <w:rFonts w:ascii="Times New Roman" w:eastAsia="Times New Roman" w:hAnsi="Times New Roman" w:cs="Times New Roman"/>
      <w:sz w:val="24"/>
      <w:szCs w:val="20"/>
    </w:rPr>
  </w:style>
  <w:style w:type="paragraph" w:customStyle="1" w:styleId="StyleBodyTextKeepBold">
    <w:name w:val="Style Body Text Keep + Bold"/>
    <w:basedOn w:val="BodyTextKeep"/>
    <w:rsid w:val="00CA5403"/>
    <w:pPr>
      <w:spacing w:before="0" w:after="0" w:line="360" w:lineRule="auto"/>
      <w:ind w:left="0" w:firstLine="567"/>
    </w:pPr>
    <w:rPr>
      <w:rFonts w:ascii="Times New Roman" w:eastAsia="MS Mincho" w:hAnsi="Times New Roman" w:cs="Times New Roman"/>
      <w:b/>
      <w:bCs/>
      <w:szCs w:val="20"/>
    </w:rPr>
  </w:style>
  <w:style w:type="paragraph" w:customStyle="1" w:styleId="2f8">
    <w:name w:val="Обычный2"/>
    <w:rsid w:val="00CA5403"/>
    <w:pPr>
      <w:spacing w:before="120" w:after="240" w:line="240" w:lineRule="auto"/>
      <w:jc w:val="both"/>
    </w:pPr>
    <w:rPr>
      <w:rFonts w:ascii="Times New Roman" w:eastAsia="Times New Roman" w:hAnsi="Times New Roman" w:cs="Times New Roman"/>
      <w:sz w:val="20"/>
      <w:szCs w:val="20"/>
      <w:lang w:eastAsia="en-US"/>
    </w:rPr>
  </w:style>
  <w:style w:type="paragraph" w:customStyle="1" w:styleId="affffffffd">
    <w:name w:val="Пункт"/>
    <w:basedOn w:val="a3"/>
    <w:rsid w:val="00CA5403"/>
    <w:pPr>
      <w:tabs>
        <w:tab w:val="num" w:pos="1134"/>
      </w:tabs>
      <w:spacing w:after="0" w:line="360" w:lineRule="auto"/>
      <w:ind w:left="1134" w:hanging="1134"/>
      <w:jc w:val="both"/>
    </w:pPr>
    <w:rPr>
      <w:rFonts w:ascii="Times New Roman" w:eastAsia="Times New Roman" w:hAnsi="Times New Roman" w:cs="Times New Roman"/>
      <w:sz w:val="28"/>
      <w:szCs w:val="20"/>
    </w:rPr>
  </w:style>
  <w:style w:type="character" w:customStyle="1" w:styleId="affffffffe">
    <w:name w:val="Пункт Знак"/>
    <w:rsid w:val="00CA5403"/>
    <w:rPr>
      <w:rFonts w:cs="Times New Roman"/>
      <w:sz w:val="28"/>
      <w:lang w:val="ru-RU" w:eastAsia="ru-RU" w:bidi="ar-SA"/>
    </w:rPr>
  </w:style>
  <w:style w:type="character" w:customStyle="1" w:styleId="afffffffff">
    <w:name w:val="комментарий"/>
    <w:rsid w:val="00CA5403"/>
    <w:rPr>
      <w:rFonts w:cs="Times New Roman"/>
      <w:b/>
      <w:i/>
      <w:shd w:val="clear" w:color="auto" w:fill="FFFF99"/>
    </w:rPr>
  </w:style>
  <w:style w:type="paragraph" w:customStyle="1" w:styleId="afffffffff0">
    <w:name w:val="Îñíîâíîé òåêñò"/>
    <w:basedOn w:val="a3"/>
    <w:rsid w:val="00CA5403"/>
    <w:pPr>
      <w:widowControl w:val="0"/>
      <w:spacing w:after="0" w:line="240" w:lineRule="auto"/>
      <w:jc w:val="both"/>
    </w:pPr>
    <w:rPr>
      <w:rFonts w:ascii="Times New Roman" w:eastAsia="Times New Roman" w:hAnsi="Times New Roman" w:cs="Times New Roman"/>
      <w:sz w:val="28"/>
      <w:szCs w:val="20"/>
      <w:lang w:eastAsia="en-US"/>
    </w:rPr>
  </w:style>
  <w:style w:type="paragraph" w:customStyle="1" w:styleId="Bullet3">
    <w:name w:val="Bullet3"/>
    <w:basedOn w:val="a3"/>
    <w:rsid w:val="00CA5403"/>
    <w:pPr>
      <w:tabs>
        <w:tab w:val="num" w:pos="360"/>
      </w:tabs>
      <w:spacing w:before="100" w:beforeAutospacing="1" w:after="100" w:afterAutospacing="1" w:line="240" w:lineRule="auto"/>
      <w:ind w:left="360" w:hanging="360"/>
      <w:jc w:val="both"/>
    </w:pPr>
    <w:rPr>
      <w:rFonts w:ascii="Times New Roman" w:eastAsia="Times New Roman" w:hAnsi="Times New Roman" w:cs="Times New Roman"/>
      <w:sz w:val="24"/>
      <w:szCs w:val="24"/>
      <w:lang w:val="en-US" w:eastAsia="en-US"/>
    </w:rPr>
  </w:style>
  <w:style w:type="paragraph" w:customStyle="1" w:styleId="10">
    <w:name w:val="Маркир1"/>
    <w:basedOn w:val="a3"/>
    <w:rsid w:val="00CA5403"/>
    <w:pPr>
      <w:widowControl w:val="0"/>
      <w:numPr>
        <w:numId w:val="10"/>
      </w:numPr>
      <w:spacing w:before="60" w:after="60" w:line="240" w:lineRule="auto"/>
      <w:ind w:left="360" w:hanging="360"/>
      <w:jc w:val="both"/>
    </w:pPr>
    <w:rPr>
      <w:rFonts w:ascii="Times New Roman" w:eastAsia="Times New Roman" w:hAnsi="Times New Roman" w:cs="Times New Roman"/>
      <w:sz w:val="24"/>
      <w:szCs w:val="20"/>
    </w:rPr>
  </w:style>
  <w:style w:type="paragraph" w:styleId="42">
    <w:name w:val="List 4"/>
    <w:basedOn w:val="afff4"/>
    <w:rsid w:val="00CA5403"/>
    <w:pPr>
      <w:tabs>
        <w:tab w:val="num" w:pos="680"/>
        <w:tab w:val="left" w:pos="1800"/>
      </w:tabs>
      <w:suppressAutoHyphens w:val="0"/>
      <w:spacing w:line="360" w:lineRule="auto"/>
      <w:ind w:left="1800" w:hanging="397"/>
    </w:pPr>
    <w:rPr>
      <w:rFonts w:cs="Times New Roman"/>
      <w:spacing w:val="-5"/>
      <w:sz w:val="24"/>
      <w:szCs w:val="20"/>
      <w:lang w:val="en-AU" w:eastAsia="en-US"/>
    </w:rPr>
  </w:style>
  <w:style w:type="paragraph" w:styleId="53">
    <w:name w:val="List 5"/>
    <w:basedOn w:val="afff4"/>
    <w:rsid w:val="00CA5403"/>
    <w:pPr>
      <w:tabs>
        <w:tab w:val="num" w:pos="680"/>
        <w:tab w:val="left" w:pos="2160"/>
      </w:tabs>
      <w:suppressAutoHyphens w:val="0"/>
      <w:spacing w:line="360" w:lineRule="auto"/>
      <w:ind w:left="2160" w:hanging="397"/>
    </w:pPr>
    <w:rPr>
      <w:rFonts w:cs="Times New Roman"/>
      <w:spacing w:val="-5"/>
      <w:sz w:val="24"/>
      <w:szCs w:val="20"/>
      <w:lang w:val="en-AU" w:eastAsia="en-US"/>
    </w:rPr>
  </w:style>
  <w:style w:type="character" w:customStyle="1" w:styleId="CharChar40">
    <w:name w:val="Char Char4"/>
    <w:rsid w:val="00CA5403"/>
    <w:rPr>
      <w:rFonts w:ascii="Century Gothic" w:hAnsi="Century Gothic" w:cs="Times New Roman"/>
      <w:b/>
      <w:spacing w:val="-10"/>
      <w:kern w:val="28"/>
      <w:sz w:val="36"/>
      <w:lang w:val="en-AU" w:eastAsia="en-US" w:bidi="ar-SA"/>
    </w:rPr>
  </w:style>
  <w:style w:type="character" w:customStyle="1" w:styleId="CharChar30">
    <w:name w:val="Char Char3"/>
    <w:rsid w:val="00CA5403"/>
    <w:rPr>
      <w:rFonts w:eastAsia="MS Mincho" w:cs="Times New Roman"/>
      <w:b/>
      <w:sz w:val="32"/>
      <w:szCs w:val="32"/>
      <w:lang w:val="ru-RU" w:eastAsia="ja-JP" w:bidi="ar-SA"/>
    </w:rPr>
  </w:style>
  <w:style w:type="character" w:customStyle="1" w:styleId="CharChar20">
    <w:name w:val="Char Char2"/>
    <w:rsid w:val="00CA5403"/>
    <w:rPr>
      <w:rFonts w:cs="Times New Roman"/>
      <w:spacing w:val="-5"/>
      <w:sz w:val="24"/>
      <w:lang w:val="en-AU" w:eastAsia="en-US" w:bidi="ar-SA"/>
    </w:rPr>
  </w:style>
  <w:style w:type="paragraph" w:customStyle="1" w:styleId="ListParagraph1">
    <w:name w:val="List Paragraph1"/>
    <w:basedOn w:val="a3"/>
    <w:rsid w:val="00CA5403"/>
    <w:pPr>
      <w:ind w:left="720"/>
    </w:pPr>
    <w:rPr>
      <w:rFonts w:ascii="Calibri" w:eastAsia="Times New Roman" w:hAnsi="Calibri" w:cs="Times New Roman"/>
      <w:lang w:eastAsia="en-US"/>
    </w:rPr>
  </w:style>
  <w:style w:type="paragraph" w:customStyle="1" w:styleId="Boxtext">
    <w:name w:val="Box text"/>
    <w:basedOn w:val="a3"/>
    <w:rsid w:val="00CA5403"/>
    <w:pPr>
      <w:spacing w:before="30" w:after="30" w:line="240" w:lineRule="auto"/>
      <w:jc w:val="both"/>
    </w:pPr>
    <w:rPr>
      <w:rFonts w:ascii="Garamond" w:eastAsia="Times New Roman" w:hAnsi="Garamond" w:cs="Garamond"/>
      <w:lang w:val="en-US" w:eastAsia="en-NZ"/>
    </w:rPr>
  </w:style>
  <w:style w:type="paragraph" w:customStyle="1" w:styleId="text-1">
    <w:name w:val="text-1"/>
    <w:basedOn w:val="a3"/>
    <w:rsid w:val="00CA5403"/>
    <w:pPr>
      <w:spacing w:before="100" w:beforeAutospacing="1" w:after="100" w:afterAutospacing="1" w:line="240" w:lineRule="auto"/>
    </w:pPr>
    <w:rPr>
      <w:rFonts w:ascii="Times New Roman" w:eastAsia="Times New Roman" w:hAnsi="Times New Roman" w:cs="Verdana"/>
      <w:sz w:val="24"/>
      <w:szCs w:val="24"/>
    </w:rPr>
  </w:style>
  <w:style w:type="paragraph" w:customStyle="1" w:styleId="1fc">
    <w:name w:val="Знак Знак Знак Знак Знак Знак1"/>
    <w:basedOn w:val="a3"/>
    <w:rsid w:val="00CA5403"/>
    <w:pPr>
      <w:tabs>
        <w:tab w:val="num" w:pos="360"/>
      </w:tabs>
      <w:spacing w:after="160" w:line="240" w:lineRule="exact"/>
    </w:pPr>
    <w:rPr>
      <w:rFonts w:ascii="Verdana" w:eastAsia="Times New Roman" w:hAnsi="Verdana" w:cs="Verdana"/>
      <w:sz w:val="20"/>
      <w:szCs w:val="20"/>
      <w:lang w:val="en-US" w:eastAsia="en-US"/>
    </w:rPr>
  </w:style>
  <w:style w:type="character" w:customStyle="1" w:styleId="150">
    <w:name w:val="Знак Знак15"/>
    <w:rsid w:val="00CA5403"/>
    <w:rPr>
      <w:rFonts w:ascii="Times New Roman Bold" w:hAnsi="Times New Roman Bold" w:cs="Arial"/>
      <w:b/>
      <w:bCs/>
      <w:kern w:val="32"/>
      <w:sz w:val="26"/>
      <w:szCs w:val="26"/>
    </w:rPr>
  </w:style>
  <w:style w:type="character" w:customStyle="1" w:styleId="140">
    <w:name w:val="Знак Знак14"/>
    <w:rsid w:val="00CA5403"/>
    <w:rPr>
      <w:rFonts w:ascii="Times New Roman Bold" w:hAnsi="Times New Roman Bold" w:cs="Arial"/>
      <w:b/>
      <w:bCs/>
      <w:iCs/>
      <w:sz w:val="26"/>
      <w:szCs w:val="26"/>
    </w:rPr>
  </w:style>
  <w:style w:type="character" w:customStyle="1" w:styleId="112">
    <w:name w:val="Знак Знак11"/>
    <w:rsid w:val="00CA5403"/>
    <w:rPr>
      <w:rFonts w:ascii="Times New Roman" w:eastAsia="MS Mincho" w:hAnsi="Times New Roman" w:cs="Times New Roman"/>
      <w:b/>
      <w:sz w:val="32"/>
      <w:szCs w:val="32"/>
      <w:lang w:eastAsia="ja-JP"/>
    </w:rPr>
  </w:style>
  <w:style w:type="character" w:customStyle="1" w:styleId="92">
    <w:name w:val="Знак Знак9"/>
    <w:aliases w:val="Heading 4 Char Знак,Заголовок 4 Знак1,Знак Знак1,D&amp;M4 Знак1,D&amp;M 4 Знак1"/>
    <w:rsid w:val="00CA5403"/>
    <w:rPr>
      <w:rFonts w:ascii="Times New Roman" w:hAnsi="Times New Roman" w:cs="Times New Roman"/>
      <w:sz w:val="24"/>
      <w:szCs w:val="24"/>
      <w:lang w:eastAsia="ru-RU"/>
    </w:rPr>
  </w:style>
  <w:style w:type="character" w:customStyle="1" w:styleId="84">
    <w:name w:val="Знак Знак8"/>
    <w:rsid w:val="00CA5403"/>
    <w:rPr>
      <w:rFonts w:ascii="Times New Roman" w:hAnsi="Times New Roman" w:cs="Times New Roman"/>
      <w:spacing w:val="-5"/>
      <w:sz w:val="20"/>
      <w:szCs w:val="20"/>
      <w:lang w:val="en-AU"/>
    </w:rPr>
  </w:style>
  <w:style w:type="paragraph" w:customStyle="1" w:styleId="afffffffff1">
    <w:name w:val="Знак Знак Знак Знак Знак Знак Знак Знак Знак Знак Знак Знак Знак Знак Знак Знак"/>
    <w:basedOn w:val="a3"/>
    <w:rsid w:val="00CA540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customStyle="1" w:styleId="2f9">
    <w:name w:val="Заголовок №2_"/>
    <w:link w:val="2fa"/>
    <w:rsid w:val="00CA5403"/>
    <w:rPr>
      <w:b/>
      <w:bCs/>
      <w:sz w:val="26"/>
      <w:szCs w:val="26"/>
      <w:shd w:val="clear" w:color="auto" w:fill="FFFFFF"/>
    </w:rPr>
  </w:style>
  <w:style w:type="paragraph" w:customStyle="1" w:styleId="2fa">
    <w:name w:val="Заголовок №2"/>
    <w:basedOn w:val="a3"/>
    <w:link w:val="2f9"/>
    <w:rsid w:val="00CA5403"/>
    <w:pPr>
      <w:shd w:val="clear" w:color="auto" w:fill="FFFFFF"/>
      <w:spacing w:before="1080" w:after="0" w:line="322" w:lineRule="exact"/>
      <w:outlineLvl w:val="1"/>
    </w:pPr>
    <w:rPr>
      <w:b/>
      <w:bCs/>
      <w:sz w:val="26"/>
      <w:szCs w:val="26"/>
    </w:rPr>
  </w:style>
  <w:style w:type="character" w:customStyle="1" w:styleId="120">
    <w:name w:val="Знак Знак12"/>
    <w:rsid w:val="00CA5403"/>
    <w:rPr>
      <w:sz w:val="24"/>
      <w:szCs w:val="24"/>
      <w:lang w:val="ru-RU" w:eastAsia="ar-SA" w:bidi="ar-SA"/>
    </w:rPr>
  </w:style>
  <w:style w:type="paragraph" w:customStyle="1" w:styleId="afffffffff2">
    <w:name w:val="Документ"/>
    <w:basedOn w:val="a3"/>
    <w:link w:val="afffffffff3"/>
    <w:rsid w:val="006C1447"/>
    <w:pPr>
      <w:spacing w:after="0" w:line="240" w:lineRule="auto"/>
      <w:jc w:val="both"/>
    </w:pPr>
    <w:rPr>
      <w:rFonts w:ascii="Arial" w:eastAsia="Calibri" w:hAnsi="Arial" w:cs="Arial"/>
      <w:kern w:val="1"/>
      <w:sz w:val="24"/>
      <w:szCs w:val="24"/>
      <w:lang w:eastAsia="ar-SA"/>
    </w:rPr>
  </w:style>
  <w:style w:type="paragraph" w:customStyle="1" w:styleId="FR4">
    <w:name w:val="FR4"/>
    <w:rsid w:val="006C1447"/>
    <w:pPr>
      <w:widowControl w:val="0"/>
      <w:suppressAutoHyphens/>
      <w:overflowPunct w:val="0"/>
      <w:autoSpaceDE w:val="0"/>
      <w:spacing w:after="0" w:line="240" w:lineRule="auto"/>
      <w:jc w:val="right"/>
      <w:textAlignment w:val="baseline"/>
    </w:pPr>
    <w:rPr>
      <w:rFonts w:ascii="MS Mincho" w:eastAsia="MS Mincho" w:hAnsi="MS Mincho" w:cs="MS Mincho"/>
      <w:kern w:val="1"/>
      <w:sz w:val="12"/>
      <w:szCs w:val="12"/>
      <w:lang w:eastAsia="ar-SA"/>
    </w:rPr>
  </w:style>
  <w:style w:type="paragraph" w:styleId="afffffffff4">
    <w:name w:val="endnote text"/>
    <w:basedOn w:val="a3"/>
    <w:link w:val="afffffffff5"/>
    <w:uiPriority w:val="99"/>
    <w:unhideWhenUsed/>
    <w:rsid w:val="006C1447"/>
    <w:pPr>
      <w:spacing w:after="0" w:line="240" w:lineRule="auto"/>
    </w:pPr>
    <w:rPr>
      <w:sz w:val="20"/>
      <w:szCs w:val="20"/>
    </w:rPr>
  </w:style>
  <w:style w:type="character" w:customStyle="1" w:styleId="afffffffff5">
    <w:name w:val="Текст концевой сноски Знак"/>
    <w:basedOn w:val="a4"/>
    <w:link w:val="afffffffff4"/>
    <w:uiPriority w:val="99"/>
    <w:rsid w:val="006C1447"/>
    <w:rPr>
      <w:sz w:val="20"/>
      <w:szCs w:val="20"/>
    </w:rPr>
  </w:style>
  <w:style w:type="character" w:styleId="afffffffff6">
    <w:name w:val="endnote reference"/>
    <w:basedOn w:val="a4"/>
    <w:uiPriority w:val="99"/>
    <w:unhideWhenUsed/>
    <w:rsid w:val="006C1447"/>
    <w:rPr>
      <w:vertAlign w:val="superscript"/>
    </w:rPr>
  </w:style>
  <w:style w:type="numbering" w:customStyle="1" w:styleId="2fb">
    <w:name w:val="Нет списка2"/>
    <w:next w:val="a6"/>
    <w:uiPriority w:val="99"/>
    <w:semiHidden/>
    <w:unhideWhenUsed/>
    <w:rsid w:val="00B81487"/>
  </w:style>
  <w:style w:type="character" w:customStyle="1" w:styleId="43">
    <w:name w:val="Основной шрифт абзаца4"/>
    <w:rsid w:val="00B81487"/>
  </w:style>
  <w:style w:type="character" w:customStyle="1" w:styleId="WW-Absatz-Standardschriftart1111111">
    <w:name w:val="WW-Absatz-Standardschriftart1111111"/>
    <w:rsid w:val="00B81487"/>
  </w:style>
  <w:style w:type="character" w:customStyle="1" w:styleId="WW-Absatz-Standardschriftart11111111">
    <w:name w:val="WW-Absatz-Standardschriftart11111111"/>
    <w:rsid w:val="00B81487"/>
  </w:style>
  <w:style w:type="character" w:customStyle="1" w:styleId="WW-Absatz-Standardschriftart111111111">
    <w:name w:val="WW-Absatz-Standardschriftart111111111"/>
    <w:rsid w:val="00B81487"/>
  </w:style>
  <w:style w:type="character" w:customStyle="1" w:styleId="WW-Absatz-Standardschriftart1111111111">
    <w:name w:val="WW-Absatz-Standardschriftart1111111111"/>
    <w:rsid w:val="00B81487"/>
  </w:style>
  <w:style w:type="character" w:customStyle="1" w:styleId="WW-Absatz-Standardschriftart11111111111">
    <w:name w:val="WW-Absatz-Standardschriftart11111111111"/>
    <w:rsid w:val="00B81487"/>
  </w:style>
  <w:style w:type="character" w:customStyle="1" w:styleId="WW-Absatz-Standardschriftart111111111111">
    <w:name w:val="WW-Absatz-Standardschriftart111111111111"/>
    <w:rsid w:val="00B81487"/>
  </w:style>
  <w:style w:type="character" w:customStyle="1" w:styleId="39">
    <w:name w:val="Основной шрифт абзаца3"/>
    <w:rsid w:val="00B81487"/>
  </w:style>
  <w:style w:type="character" w:customStyle="1" w:styleId="WW-Absatz-Standardschriftart1111111111111">
    <w:name w:val="WW-Absatz-Standardschriftart1111111111111"/>
    <w:rsid w:val="00B81487"/>
  </w:style>
  <w:style w:type="character" w:customStyle="1" w:styleId="WW-Absatz-Standardschriftart11111111111111">
    <w:name w:val="WW-Absatz-Standardschriftart11111111111111"/>
    <w:rsid w:val="00B81487"/>
  </w:style>
  <w:style w:type="character" w:customStyle="1" w:styleId="WW-Absatz-Standardschriftart111111111111111">
    <w:name w:val="WW-Absatz-Standardschriftart111111111111111"/>
    <w:rsid w:val="00B81487"/>
  </w:style>
  <w:style w:type="character" w:customStyle="1" w:styleId="WW-Absatz-Standardschriftart1111111111111111">
    <w:name w:val="WW-Absatz-Standardschriftart1111111111111111"/>
    <w:rsid w:val="00B81487"/>
  </w:style>
  <w:style w:type="character" w:customStyle="1" w:styleId="WW-Absatz-Standardschriftart11111111111111111">
    <w:name w:val="WW-Absatz-Standardschriftart11111111111111111"/>
    <w:rsid w:val="00B81487"/>
  </w:style>
  <w:style w:type="character" w:customStyle="1" w:styleId="WW-Absatz-Standardschriftart111111111111111111">
    <w:name w:val="WW-Absatz-Standardschriftart111111111111111111"/>
    <w:rsid w:val="00B81487"/>
  </w:style>
  <w:style w:type="character" w:customStyle="1" w:styleId="WW-Absatz-Standardschriftart1111111111111111111">
    <w:name w:val="WW-Absatz-Standardschriftart1111111111111111111"/>
    <w:rsid w:val="00B81487"/>
  </w:style>
  <w:style w:type="character" w:customStyle="1" w:styleId="afffffffff7">
    <w:name w:val="Символ нумерации"/>
    <w:rsid w:val="00B81487"/>
  </w:style>
  <w:style w:type="character" w:customStyle="1" w:styleId="WW-Absatz-Standardschriftart11111111111111111111">
    <w:name w:val="WW-Absatz-Standardschriftart11111111111111111111"/>
    <w:rsid w:val="00B81487"/>
  </w:style>
  <w:style w:type="character" w:customStyle="1" w:styleId="WW-Absatz-Standardschriftart111111111111111111111">
    <w:name w:val="WW-Absatz-Standardschriftart111111111111111111111"/>
    <w:rsid w:val="00B81487"/>
  </w:style>
  <w:style w:type="character" w:customStyle="1" w:styleId="WW-Absatz-Standardschriftart1111111111111111111111">
    <w:name w:val="WW-Absatz-Standardschriftart1111111111111111111111"/>
    <w:rsid w:val="00B81487"/>
  </w:style>
  <w:style w:type="character" w:customStyle="1" w:styleId="WW-Absatz-Standardschriftart11111111111111111111111">
    <w:name w:val="WW-Absatz-Standardschriftart11111111111111111111111"/>
    <w:rsid w:val="00B81487"/>
  </w:style>
  <w:style w:type="character" w:customStyle="1" w:styleId="WW-Absatz-Standardschriftart111111111111111111111111">
    <w:name w:val="WW-Absatz-Standardschriftart111111111111111111111111"/>
    <w:rsid w:val="00B81487"/>
  </w:style>
  <w:style w:type="character" w:customStyle="1" w:styleId="WW-Absatz-Standardschriftart1111111111111111111111111">
    <w:name w:val="WW-Absatz-Standardschriftart1111111111111111111111111"/>
    <w:rsid w:val="00B81487"/>
  </w:style>
  <w:style w:type="character" w:customStyle="1" w:styleId="WW-Absatz-Standardschriftart11111111111111111111111111">
    <w:name w:val="WW-Absatz-Standardschriftart11111111111111111111111111"/>
    <w:rsid w:val="00B81487"/>
  </w:style>
  <w:style w:type="character" w:customStyle="1" w:styleId="WW-Absatz-Standardschriftart111111111111111111111111111">
    <w:name w:val="WW-Absatz-Standardschriftart111111111111111111111111111"/>
    <w:rsid w:val="00B81487"/>
  </w:style>
  <w:style w:type="character" w:customStyle="1" w:styleId="WW-Absatz-Standardschriftart1111111111111111111111111111">
    <w:name w:val="WW-Absatz-Standardschriftart1111111111111111111111111111"/>
    <w:rsid w:val="00B81487"/>
  </w:style>
  <w:style w:type="character" w:customStyle="1" w:styleId="WW-Absatz-Standardschriftart11111111111111111111111111111">
    <w:name w:val="WW-Absatz-Standardschriftart11111111111111111111111111111"/>
    <w:rsid w:val="00B81487"/>
  </w:style>
  <w:style w:type="character" w:customStyle="1" w:styleId="WW-Absatz-Standardschriftart111111111111111111111111111111">
    <w:name w:val="WW-Absatz-Standardschriftart111111111111111111111111111111"/>
    <w:rsid w:val="00B81487"/>
  </w:style>
  <w:style w:type="character" w:customStyle="1" w:styleId="WW-Absatz-Standardschriftart1111111111111111111111111111111">
    <w:name w:val="WW-Absatz-Standardschriftart1111111111111111111111111111111"/>
    <w:rsid w:val="00B81487"/>
  </w:style>
  <w:style w:type="character" w:customStyle="1" w:styleId="WW-Absatz-Standardschriftart11111111111111111111111111111111">
    <w:name w:val="WW-Absatz-Standardschriftart11111111111111111111111111111111"/>
    <w:rsid w:val="00B81487"/>
  </w:style>
  <w:style w:type="character" w:customStyle="1" w:styleId="WW-Absatz-Standardschriftart111111111111111111111111111111111">
    <w:name w:val="WW-Absatz-Standardschriftart111111111111111111111111111111111"/>
    <w:rsid w:val="00B81487"/>
  </w:style>
  <w:style w:type="character" w:customStyle="1" w:styleId="WW-Absatz-Standardschriftart1111111111111111111111111111111111">
    <w:name w:val="WW-Absatz-Standardschriftart1111111111111111111111111111111111"/>
    <w:rsid w:val="00B81487"/>
  </w:style>
  <w:style w:type="character" w:customStyle="1" w:styleId="WW-Absatz-Standardschriftart11111111111111111111111111111111111">
    <w:name w:val="WW-Absatz-Standardschriftart11111111111111111111111111111111111"/>
    <w:rsid w:val="00B81487"/>
  </w:style>
  <w:style w:type="character" w:customStyle="1" w:styleId="WW-Absatz-Standardschriftart111111111111111111111111111111111111">
    <w:name w:val="WW-Absatz-Standardschriftart111111111111111111111111111111111111"/>
    <w:rsid w:val="00B81487"/>
  </w:style>
  <w:style w:type="character" w:customStyle="1" w:styleId="WW-Absatz-Standardschriftart1111111111111111111111111111111111111">
    <w:name w:val="WW-Absatz-Standardschriftart1111111111111111111111111111111111111"/>
    <w:rsid w:val="00B81487"/>
  </w:style>
  <w:style w:type="character" w:customStyle="1" w:styleId="WW-Absatz-Standardschriftart11111111111111111111111111111111111111">
    <w:name w:val="WW-Absatz-Standardschriftart11111111111111111111111111111111111111"/>
    <w:rsid w:val="00B81487"/>
  </w:style>
  <w:style w:type="character" w:customStyle="1" w:styleId="WW-Absatz-Standardschriftart111111111111111111111111111111111111111">
    <w:name w:val="WW-Absatz-Standardschriftart111111111111111111111111111111111111111"/>
    <w:rsid w:val="00B81487"/>
  </w:style>
  <w:style w:type="character" w:customStyle="1" w:styleId="WW-Absatz-Standardschriftart1111111111111111111111111111111111111111">
    <w:name w:val="WW-Absatz-Standardschriftart1111111111111111111111111111111111111111"/>
    <w:rsid w:val="00B81487"/>
  </w:style>
  <w:style w:type="character" w:customStyle="1" w:styleId="WW-Absatz-Standardschriftart11111111111111111111111111111111111111111">
    <w:name w:val="WW-Absatz-Standardschriftart11111111111111111111111111111111111111111"/>
    <w:rsid w:val="00B81487"/>
  </w:style>
  <w:style w:type="character" w:customStyle="1" w:styleId="WW-Absatz-Standardschriftart111111111111111111111111111111111111111111">
    <w:name w:val="WW-Absatz-Standardschriftart111111111111111111111111111111111111111111"/>
    <w:rsid w:val="00B81487"/>
  </w:style>
  <w:style w:type="character" w:customStyle="1" w:styleId="WW-Absatz-Standardschriftart1111111111111111111111111111111111111111111">
    <w:name w:val="WW-Absatz-Standardschriftart1111111111111111111111111111111111111111111"/>
    <w:rsid w:val="00B81487"/>
  </w:style>
  <w:style w:type="character" w:customStyle="1" w:styleId="WW-Absatz-Standardschriftart11111111111111111111111111111111111111111111">
    <w:name w:val="WW-Absatz-Standardschriftart11111111111111111111111111111111111111111111"/>
    <w:rsid w:val="00B81487"/>
  </w:style>
  <w:style w:type="character" w:customStyle="1" w:styleId="WW-Absatz-Standardschriftart111111111111111111111111111111111111111111111">
    <w:name w:val="WW-Absatz-Standardschriftart111111111111111111111111111111111111111111111"/>
    <w:rsid w:val="00B81487"/>
  </w:style>
  <w:style w:type="character" w:customStyle="1" w:styleId="WW-Absatz-Standardschriftart1111111111111111111111111111111111111111111111">
    <w:name w:val="WW-Absatz-Standardschriftart1111111111111111111111111111111111111111111111"/>
    <w:rsid w:val="00B81487"/>
  </w:style>
  <w:style w:type="character" w:customStyle="1" w:styleId="WW-Absatz-Standardschriftart11111111111111111111111111111111111111111111111">
    <w:name w:val="WW-Absatz-Standardschriftart11111111111111111111111111111111111111111111111"/>
    <w:rsid w:val="00B81487"/>
  </w:style>
  <w:style w:type="character" w:customStyle="1" w:styleId="WW-Absatz-Standardschriftart111111111111111111111111111111111111111111111111">
    <w:name w:val="WW-Absatz-Standardschriftart111111111111111111111111111111111111111111111111"/>
    <w:rsid w:val="00B81487"/>
  </w:style>
  <w:style w:type="paragraph" w:customStyle="1" w:styleId="44">
    <w:name w:val="Название4"/>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45">
    <w:name w:val="Указатель4"/>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3a">
    <w:name w:val="Название3"/>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b">
    <w:name w:val="Указатель3"/>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1fd">
    <w:name w:val="Схема документа1"/>
    <w:basedOn w:val="a3"/>
    <w:rsid w:val="00B81487"/>
    <w:pPr>
      <w:shd w:val="clear" w:color="auto" w:fill="000080"/>
      <w:spacing w:after="0" w:line="240" w:lineRule="auto"/>
    </w:pPr>
    <w:rPr>
      <w:rFonts w:ascii="Tahoma" w:eastAsia="Times New Roman" w:hAnsi="Tahoma" w:cs="Times New Roman"/>
      <w:sz w:val="20"/>
      <w:szCs w:val="20"/>
      <w:lang w:eastAsia="ar-SA"/>
    </w:rPr>
  </w:style>
  <w:style w:type="paragraph" w:customStyle="1" w:styleId="212">
    <w:name w:val="Основной текст (2)1"/>
    <w:basedOn w:val="a3"/>
    <w:uiPriority w:val="99"/>
    <w:rsid w:val="00B81487"/>
    <w:pPr>
      <w:widowControl w:val="0"/>
      <w:shd w:val="clear" w:color="auto" w:fill="FFFFFF"/>
      <w:spacing w:before="540" w:after="660" w:line="240" w:lineRule="atLeast"/>
    </w:pPr>
    <w:rPr>
      <w:rFonts w:ascii="Times New Roman" w:eastAsia="Times New Roman" w:hAnsi="Times New Roman" w:cs="Times New Roman"/>
      <w:sz w:val="28"/>
      <w:szCs w:val="28"/>
    </w:rPr>
  </w:style>
  <w:style w:type="table" w:customStyle="1" w:styleId="2fc">
    <w:name w:val="Сетка таблицы2"/>
    <w:basedOn w:val="a5"/>
    <w:next w:val="afb"/>
    <w:rsid w:val="00C43A1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seudolink">
    <w:name w:val="pseudo_link"/>
    <w:basedOn w:val="a4"/>
    <w:rsid w:val="001A519A"/>
  </w:style>
  <w:style w:type="character" w:customStyle="1" w:styleId="FontStyle36">
    <w:name w:val="Font Style36"/>
    <w:uiPriority w:val="99"/>
    <w:rsid w:val="00314F20"/>
    <w:rPr>
      <w:rFonts w:ascii="Times New Roman" w:hAnsi="Times New Roman" w:cs="Times New Roman"/>
      <w:b/>
      <w:bCs/>
      <w:i/>
      <w:iCs/>
      <w:sz w:val="26"/>
      <w:szCs w:val="26"/>
    </w:rPr>
  </w:style>
  <w:style w:type="paragraph" w:customStyle="1" w:styleId="100">
    <w:name w:val="Без интервала10"/>
    <w:basedOn w:val="a3"/>
    <w:uiPriority w:val="99"/>
    <w:qFormat/>
    <w:rsid w:val="00D26E90"/>
    <w:pPr>
      <w:spacing w:after="0" w:line="240" w:lineRule="auto"/>
    </w:pPr>
    <w:rPr>
      <w:rFonts w:ascii="Calibri" w:eastAsia="Times New Roman" w:hAnsi="Calibri" w:cs="Times New Roman"/>
      <w:sz w:val="24"/>
      <w:szCs w:val="32"/>
      <w:lang w:val="en-US" w:eastAsia="en-US"/>
    </w:rPr>
  </w:style>
  <w:style w:type="numbering" w:customStyle="1" w:styleId="3c">
    <w:name w:val="Нет списка3"/>
    <w:next w:val="a6"/>
    <w:uiPriority w:val="99"/>
    <w:semiHidden/>
    <w:unhideWhenUsed/>
    <w:rsid w:val="00C60C74"/>
  </w:style>
  <w:style w:type="paragraph" w:customStyle="1" w:styleId="113">
    <w:name w:val="Без интервала11"/>
    <w:basedOn w:val="a3"/>
    <w:uiPriority w:val="99"/>
    <w:qFormat/>
    <w:rsid w:val="00C60C74"/>
    <w:pPr>
      <w:spacing w:after="0" w:line="240" w:lineRule="auto"/>
    </w:pPr>
    <w:rPr>
      <w:rFonts w:ascii="Calibri" w:eastAsia="Times New Roman" w:hAnsi="Calibri" w:cs="Times New Roman"/>
      <w:sz w:val="24"/>
      <w:szCs w:val="32"/>
      <w:lang w:val="en-US" w:eastAsia="en-US"/>
    </w:rPr>
  </w:style>
  <w:style w:type="numbering" w:customStyle="1" w:styleId="46">
    <w:name w:val="Нет списка4"/>
    <w:next w:val="a6"/>
    <w:uiPriority w:val="99"/>
    <w:semiHidden/>
    <w:unhideWhenUsed/>
    <w:rsid w:val="00C60C74"/>
  </w:style>
  <w:style w:type="numbering" w:customStyle="1" w:styleId="54">
    <w:name w:val="Нет списка5"/>
    <w:next w:val="a6"/>
    <w:uiPriority w:val="99"/>
    <w:semiHidden/>
    <w:unhideWhenUsed/>
    <w:rsid w:val="007E7F2C"/>
  </w:style>
  <w:style w:type="table" w:customStyle="1" w:styleId="3d">
    <w:name w:val="Сетка таблицы3"/>
    <w:basedOn w:val="a5"/>
    <w:next w:val="afb"/>
    <w:uiPriority w:val="39"/>
    <w:rsid w:val="007E7F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7E7F2C"/>
  </w:style>
  <w:style w:type="paragraph" w:customStyle="1" w:styleId="121">
    <w:name w:val="Без интервала12"/>
    <w:basedOn w:val="a3"/>
    <w:uiPriority w:val="99"/>
    <w:qFormat/>
    <w:rsid w:val="007E7F2C"/>
    <w:pPr>
      <w:spacing w:after="0" w:line="240" w:lineRule="auto"/>
    </w:pPr>
    <w:rPr>
      <w:rFonts w:ascii="Calibri" w:eastAsia="Times New Roman" w:hAnsi="Calibri" w:cs="Times New Roman"/>
      <w:sz w:val="24"/>
      <w:szCs w:val="32"/>
      <w:lang w:val="en-US" w:eastAsia="en-US"/>
    </w:rPr>
  </w:style>
  <w:style w:type="numbering" w:customStyle="1" w:styleId="72">
    <w:name w:val="Нет списка7"/>
    <w:next w:val="a6"/>
    <w:uiPriority w:val="99"/>
    <w:semiHidden/>
    <w:unhideWhenUsed/>
    <w:rsid w:val="0040603B"/>
  </w:style>
  <w:style w:type="numbering" w:customStyle="1" w:styleId="85">
    <w:name w:val="Нет списка8"/>
    <w:next w:val="a6"/>
    <w:semiHidden/>
    <w:rsid w:val="0040603B"/>
  </w:style>
  <w:style w:type="table" w:customStyle="1" w:styleId="47">
    <w:name w:val="Сетка таблицы4"/>
    <w:basedOn w:val="a5"/>
    <w:next w:val="afb"/>
    <w:uiPriority w:val="39"/>
    <w:rsid w:val="004060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Абзац с отсуп"/>
    <w:basedOn w:val="a3"/>
    <w:rsid w:val="0040603B"/>
    <w:pPr>
      <w:spacing w:before="120" w:after="0" w:line="360" w:lineRule="exact"/>
      <w:ind w:firstLine="720"/>
      <w:jc w:val="both"/>
    </w:pPr>
    <w:rPr>
      <w:rFonts w:ascii="Times New Roman" w:eastAsia="Times New Roman" w:hAnsi="Times New Roman" w:cs="Times New Roman"/>
      <w:sz w:val="28"/>
      <w:szCs w:val="28"/>
      <w:lang w:val="en-US"/>
    </w:rPr>
  </w:style>
  <w:style w:type="character" w:styleId="afffffffff9">
    <w:name w:val="footnote reference"/>
    <w:aliases w:val="Знак сноски-FN,Ciae niinee-FN,Referencia nota al pie,fr,Used by Word for Help footnote symbols,Знак сноски 1"/>
    <w:link w:val="1fe"/>
    <w:rsid w:val="0040603B"/>
    <w:rPr>
      <w:vertAlign w:val="superscript"/>
    </w:rPr>
  </w:style>
  <w:style w:type="paragraph" w:customStyle="1" w:styleId="afffffffffa">
    <w:name w:val="Знак Знак Знак Знак"/>
    <w:basedOn w:val="a3"/>
    <w:rsid w:val="0040603B"/>
    <w:pPr>
      <w:spacing w:after="0" w:line="240" w:lineRule="auto"/>
    </w:pPr>
    <w:rPr>
      <w:rFonts w:ascii="Verdana" w:eastAsia="Times New Roman" w:hAnsi="Verdana" w:cs="Verdana"/>
      <w:sz w:val="20"/>
      <w:szCs w:val="20"/>
      <w:lang w:val="en-US" w:eastAsia="en-US"/>
    </w:rPr>
  </w:style>
  <w:style w:type="paragraph" w:customStyle="1" w:styleId="afffffffffb">
    <w:name w:val="Знак Знак"/>
    <w:basedOn w:val="a3"/>
    <w:next w:val="a3"/>
    <w:rsid w:val="0040603B"/>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86">
    <w:name w:val="Основной шрифт абзаца8"/>
    <w:rsid w:val="0040603B"/>
  </w:style>
  <w:style w:type="numbering" w:customStyle="1" w:styleId="93">
    <w:name w:val="Нет списка9"/>
    <w:next w:val="a6"/>
    <w:uiPriority w:val="99"/>
    <w:semiHidden/>
    <w:unhideWhenUsed/>
    <w:rsid w:val="006D31B6"/>
  </w:style>
  <w:style w:type="table" w:customStyle="1" w:styleId="55">
    <w:name w:val="Сетка таблицы5"/>
    <w:basedOn w:val="a5"/>
    <w:next w:val="afb"/>
    <w:uiPriority w:val="39"/>
    <w:rsid w:val="006D31B6"/>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c">
    <w:name w:val="Знак Знак Знак Знак"/>
    <w:basedOn w:val="a3"/>
    <w:rsid w:val="005B6EC3"/>
    <w:pPr>
      <w:spacing w:after="0" w:line="240" w:lineRule="auto"/>
    </w:pPr>
    <w:rPr>
      <w:rFonts w:ascii="Verdana" w:eastAsia="Times New Roman" w:hAnsi="Verdana" w:cs="Verdana"/>
      <w:sz w:val="20"/>
      <w:szCs w:val="20"/>
      <w:lang w:val="en-US" w:eastAsia="en-US"/>
    </w:rPr>
  </w:style>
  <w:style w:type="numbering" w:customStyle="1" w:styleId="101">
    <w:name w:val="Нет списка10"/>
    <w:next w:val="a6"/>
    <w:uiPriority w:val="99"/>
    <w:semiHidden/>
    <w:unhideWhenUsed/>
    <w:rsid w:val="00136BE2"/>
  </w:style>
  <w:style w:type="table" w:customStyle="1" w:styleId="64">
    <w:name w:val="Сетка таблицы6"/>
    <w:basedOn w:val="a5"/>
    <w:next w:val="afb"/>
    <w:rsid w:val="00A70F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rsid w:val="00AA4C06"/>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a3"/>
    <w:rsid w:val="00AA4C0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59">
    <w:name w:val="xl15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60">
    <w:name w:val="xl160"/>
    <w:basedOn w:val="a3"/>
    <w:rsid w:val="00AA4C0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1">
    <w:name w:val="xl161"/>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2">
    <w:name w:val="xl16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3">
    <w:name w:val="xl163"/>
    <w:basedOn w:val="a3"/>
    <w:rsid w:val="00AA4C0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4">
    <w:name w:val="xl164"/>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65">
    <w:name w:val="xl16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6">
    <w:name w:val="xl16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7">
    <w:name w:val="xl167"/>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8">
    <w:name w:val="xl16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69">
    <w:name w:val="xl16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0">
    <w:name w:val="xl17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1">
    <w:name w:val="xl17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2">
    <w:name w:val="xl172"/>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3">
    <w:name w:val="xl173"/>
    <w:basedOn w:val="a3"/>
    <w:rsid w:val="00AA4C0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4">
    <w:name w:val="xl174"/>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5">
    <w:name w:val="xl175"/>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6">
    <w:name w:val="xl17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7">
    <w:name w:val="xl177"/>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8">
    <w:name w:val="xl17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9">
    <w:name w:val="xl179"/>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0">
    <w:name w:val="xl180"/>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1">
    <w:name w:val="xl181"/>
    <w:basedOn w:val="a3"/>
    <w:rsid w:val="00AA4C06"/>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2">
    <w:name w:val="xl18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3">
    <w:name w:val="xl18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84">
    <w:name w:val="xl184"/>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185">
    <w:name w:val="xl18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6">
    <w:name w:val="xl18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7">
    <w:name w:val="xl187"/>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8">
    <w:name w:val="xl188"/>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9">
    <w:name w:val="xl189"/>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0">
    <w:name w:val="xl190"/>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1">
    <w:name w:val="xl191"/>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2">
    <w:name w:val="xl192"/>
    <w:basedOn w:val="a3"/>
    <w:rsid w:val="00AA4C0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3">
    <w:name w:val="xl19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4">
    <w:name w:val="xl194"/>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5">
    <w:name w:val="xl19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6">
    <w:name w:val="xl19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7">
    <w:name w:val="xl197"/>
    <w:basedOn w:val="a3"/>
    <w:rsid w:val="00AA4C0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8">
    <w:name w:val="xl19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9">
    <w:name w:val="xl19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00">
    <w:name w:val="xl20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1">
    <w:name w:val="xl201"/>
    <w:basedOn w:val="a3"/>
    <w:rsid w:val="00AA4C06"/>
    <w:pPr>
      <w:spacing w:before="100" w:beforeAutospacing="1" w:after="100" w:afterAutospacing="1" w:line="240" w:lineRule="auto"/>
    </w:pPr>
    <w:rPr>
      <w:rFonts w:ascii="Arial" w:eastAsia="Times New Roman" w:hAnsi="Arial" w:cs="Arial"/>
      <w:color w:val="000000"/>
      <w:sz w:val="18"/>
      <w:szCs w:val="18"/>
    </w:rPr>
  </w:style>
  <w:style w:type="paragraph" w:customStyle="1" w:styleId="xl202">
    <w:name w:val="xl202"/>
    <w:basedOn w:val="a3"/>
    <w:rsid w:val="00AA4C0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03">
    <w:name w:val="xl20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204">
    <w:name w:val="xl204"/>
    <w:basedOn w:val="a3"/>
    <w:rsid w:val="00AA4C06"/>
    <w:pPr>
      <w:spacing w:before="100" w:beforeAutospacing="1" w:after="100" w:afterAutospacing="1" w:line="240" w:lineRule="auto"/>
    </w:pPr>
    <w:rPr>
      <w:rFonts w:ascii="Arial" w:eastAsia="Times New Roman" w:hAnsi="Arial" w:cs="Arial"/>
      <w:sz w:val="24"/>
      <w:szCs w:val="24"/>
    </w:rPr>
  </w:style>
  <w:style w:type="paragraph" w:customStyle="1" w:styleId="xl205">
    <w:name w:val="xl205"/>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6">
    <w:name w:val="xl20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7">
    <w:name w:val="xl207"/>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8">
    <w:name w:val="xl20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209">
    <w:name w:val="xl209"/>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10">
    <w:name w:val="xl21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1">
    <w:name w:val="xl21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2">
    <w:name w:val="xl212"/>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13">
    <w:name w:val="xl21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214">
    <w:name w:val="xl21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15">
    <w:name w:val="xl21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216">
    <w:name w:val="xl216"/>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217">
    <w:name w:val="xl217"/>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18">
    <w:name w:val="xl21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9">
    <w:name w:val="xl21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0">
    <w:name w:val="xl22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1">
    <w:name w:val="xl22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22">
    <w:name w:val="xl22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3">
    <w:name w:val="xl22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4">
    <w:name w:val="xl22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5">
    <w:name w:val="xl225"/>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6">
    <w:name w:val="xl226"/>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7">
    <w:name w:val="xl227"/>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8">
    <w:name w:val="xl228"/>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9">
    <w:name w:val="xl22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30">
    <w:name w:val="xl23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231">
    <w:name w:val="xl231"/>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a3"/>
    <w:rsid w:val="00AA4C0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a3"/>
    <w:rsid w:val="00AA4C06"/>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35">
    <w:name w:val="xl235"/>
    <w:basedOn w:val="a3"/>
    <w:rsid w:val="00AA4C0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a3"/>
    <w:rsid w:val="00AA4C06"/>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7">
    <w:name w:val="xl237"/>
    <w:basedOn w:val="a3"/>
    <w:rsid w:val="00AA4C0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8">
    <w:name w:val="xl238"/>
    <w:basedOn w:val="a3"/>
    <w:rsid w:val="00AA4C0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9">
    <w:name w:val="xl239"/>
    <w:basedOn w:val="a3"/>
    <w:rsid w:val="00AA4C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0">
    <w:name w:val="xl240"/>
    <w:basedOn w:val="a3"/>
    <w:rsid w:val="00AA4C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2">
    <w:name w:val="xl242"/>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3"/>
    <w:rsid w:val="00AA4C0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table" w:customStyle="1" w:styleId="94">
    <w:name w:val="Сетка таблицы9"/>
    <w:basedOn w:val="a5"/>
    <w:next w:val="afb"/>
    <w:uiPriority w:val="59"/>
    <w:rsid w:val="00AA4C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
    <w:name w:val="Сетка таблицы10"/>
    <w:basedOn w:val="a5"/>
    <w:next w:val="afb"/>
    <w:rsid w:val="009A29C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
    <w:name w:val="Нет списка11"/>
    <w:next w:val="a6"/>
    <w:uiPriority w:val="99"/>
    <w:semiHidden/>
    <w:unhideWhenUsed/>
    <w:rsid w:val="00DB05C5"/>
  </w:style>
  <w:style w:type="table" w:customStyle="1" w:styleId="116">
    <w:name w:val="Сетка таблицы11"/>
    <w:basedOn w:val="a5"/>
    <w:next w:val="afb"/>
    <w:uiPriority w:val="59"/>
    <w:rsid w:val="00DB05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22">
    <w:name w:val="Нет списка12"/>
    <w:next w:val="a6"/>
    <w:uiPriority w:val="99"/>
    <w:semiHidden/>
    <w:unhideWhenUsed/>
    <w:rsid w:val="00F04CA0"/>
  </w:style>
  <w:style w:type="table" w:customStyle="1" w:styleId="123">
    <w:name w:val="Сетка таблицы12"/>
    <w:basedOn w:val="a5"/>
    <w:next w:val="afb"/>
    <w:uiPriority w:val="59"/>
    <w:rsid w:val="00F04CA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714170"/>
  </w:style>
  <w:style w:type="character" w:customStyle="1" w:styleId="WW8Num1z1">
    <w:name w:val="WW8Num1z1"/>
    <w:rsid w:val="00714170"/>
  </w:style>
  <w:style w:type="character" w:customStyle="1" w:styleId="WW8Num1z2">
    <w:name w:val="WW8Num1z2"/>
    <w:rsid w:val="00714170"/>
  </w:style>
  <w:style w:type="character" w:customStyle="1" w:styleId="WW8Num1z3">
    <w:name w:val="WW8Num1z3"/>
    <w:rsid w:val="00714170"/>
  </w:style>
  <w:style w:type="character" w:customStyle="1" w:styleId="WW8Num1z4">
    <w:name w:val="WW8Num1z4"/>
    <w:rsid w:val="00714170"/>
  </w:style>
  <w:style w:type="character" w:customStyle="1" w:styleId="WW8Num1z5">
    <w:name w:val="WW8Num1z5"/>
    <w:rsid w:val="00714170"/>
  </w:style>
  <w:style w:type="character" w:customStyle="1" w:styleId="WW8Num1z6">
    <w:name w:val="WW8Num1z6"/>
    <w:rsid w:val="00714170"/>
  </w:style>
  <w:style w:type="character" w:customStyle="1" w:styleId="WW8Num1z7">
    <w:name w:val="WW8Num1z7"/>
    <w:rsid w:val="00714170"/>
  </w:style>
  <w:style w:type="character" w:customStyle="1" w:styleId="WW8Num1z8">
    <w:name w:val="WW8Num1z8"/>
    <w:rsid w:val="00714170"/>
  </w:style>
  <w:style w:type="character" w:customStyle="1" w:styleId="WW8Num2z1">
    <w:name w:val="WW8Num2z1"/>
    <w:rsid w:val="00714170"/>
  </w:style>
  <w:style w:type="character" w:customStyle="1" w:styleId="WW8Num2z2">
    <w:name w:val="WW8Num2z2"/>
    <w:rsid w:val="00714170"/>
  </w:style>
  <w:style w:type="character" w:customStyle="1" w:styleId="WW8Num2z3">
    <w:name w:val="WW8Num2z3"/>
    <w:rsid w:val="00714170"/>
  </w:style>
  <w:style w:type="character" w:customStyle="1" w:styleId="WW8Num2z4">
    <w:name w:val="WW8Num2z4"/>
    <w:rsid w:val="00714170"/>
  </w:style>
  <w:style w:type="character" w:customStyle="1" w:styleId="WW8Num2z5">
    <w:name w:val="WW8Num2z5"/>
    <w:rsid w:val="00714170"/>
  </w:style>
  <w:style w:type="character" w:customStyle="1" w:styleId="WW8Num2z6">
    <w:name w:val="WW8Num2z6"/>
    <w:rsid w:val="00714170"/>
  </w:style>
  <w:style w:type="character" w:customStyle="1" w:styleId="WW8Num2z7">
    <w:name w:val="WW8Num2z7"/>
    <w:rsid w:val="00714170"/>
  </w:style>
  <w:style w:type="character" w:customStyle="1" w:styleId="WW8Num2z8">
    <w:name w:val="WW8Num2z8"/>
    <w:rsid w:val="00714170"/>
  </w:style>
  <w:style w:type="character" w:customStyle="1" w:styleId="WW8Num3z4">
    <w:name w:val="WW8Num3z4"/>
    <w:rsid w:val="00714170"/>
  </w:style>
  <w:style w:type="character" w:customStyle="1" w:styleId="WW8Num3z5">
    <w:name w:val="WW8Num3z5"/>
    <w:rsid w:val="00714170"/>
  </w:style>
  <w:style w:type="character" w:customStyle="1" w:styleId="WW8Num3z6">
    <w:name w:val="WW8Num3z6"/>
    <w:rsid w:val="00714170"/>
  </w:style>
  <w:style w:type="character" w:customStyle="1" w:styleId="WW8Num3z7">
    <w:name w:val="WW8Num3z7"/>
    <w:rsid w:val="00714170"/>
  </w:style>
  <w:style w:type="character" w:customStyle="1" w:styleId="WW8Num3z8">
    <w:name w:val="WW8Num3z8"/>
    <w:rsid w:val="00714170"/>
  </w:style>
  <w:style w:type="character" w:customStyle="1" w:styleId="WW8Num4z0">
    <w:name w:val="WW8Num4z0"/>
    <w:rsid w:val="00714170"/>
    <w:rPr>
      <w:rFonts w:hint="default"/>
    </w:rPr>
  </w:style>
  <w:style w:type="character" w:customStyle="1" w:styleId="WW8Num4z1">
    <w:name w:val="WW8Num4z1"/>
    <w:rsid w:val="00714170"/>
  </w:style>
  <w:style w:type="character" w:customStyle="1" w:styleId="WW8Num4z2">
    <w:name w:val="WW8Num4z2"/>
    <w:rsid w:val="00714170"/>
  </w:style>
  <w:style w:type="character" w:customStyle="1" w:styleId="WW8Num4z3">
    <w:name w:val="WW8Num4z3"/>
    <w:rsid w:val="00714170"/>
  </w:style>
  <w:style w:type="character" w:customStyle="1" w:styleId="WW8Num4z4">
    <w:name w:val="WW8Num4z4"/>
    <w:rsid w:val="00714170"/>
  </w:style>
  <w:style w:type="character" w:customStyle="1" w:styleId="WW8Num4z5">
    <w:name w:val="WW8Num4z5"/>
    <w:rsid w:val="00714170"/>
  </w:style>
  <w:style w:type="character" w:customStyle="1" w:styleId="WW8Num4z6">
    <w:name w:val="WW8Num4z6"/>
    <w:rsid w:val="00714170"/>
  </w:style>
  <w:style w:type="character" w:customStyle="1" w:styleId="WW8Num4z7">
    <w:name w:val="WW8Num4z7"/>
    <w:rsid w:val="00714170"/>
  </w:style>
  <w:style w:type="character" w:customStyle="1" w:styleId="WW8Num4z8">
    <w:name w:val="WW8Num4z8"/>
    <w:rsid w:val="00714170"/>
  </w:style>
  <w:style w:type="character" w:customStyle="1" w:styleId="WW8Num5z4">
    <w:name w:val="WW8Num5z4"/>
    <w:rsid w:val="00714170"/>
  </w:style>
  <w:style w:type="character" w:customStyle="1" w:styleId="WW8Num5z5">
    <w:name w:val="WW8Num5z5"/>
    <w:rsid w:val="00714170"/>
  </w:style>
  <w:style w:type="character" w:customStyle="1" w:styleId="WW8Num5z6">
    <w:name w:val="WW8Num5z6"/>
    <w:rsid w:val="00714170"/>
  </w:style>
  <w:style w:type="character" w:customStyle="1" w:styleId="WW8Num5z7">
    <w:name w:val="WW8Num5z7"/>
    <w:rsid w:val="00714170"/>
  </w:style>
  <w:style w:type="character" w:customStyle="1" w:styleId="WW8Num5z8">
    <w:name w:val="WW8Num5z8"/>
    <w:rsid w:val="00714170"/>
  </w:style>
  <w:style w:type="character" w:customStyle="1" w:styleId="WW8Num6z0">
    <w:name w:val="WW8Num6z0"/>
    <w:rsid w:val="00714170"/>
    <w:rPr>
      <w:rFonts w:hint="default"/>
    </w:rPr>
  </w:style>
  <w:style w:type="character" w:customStyle="1" w:styleId="WW8Num6z4">
    <w:name w:val="WW8Num6z4"/>
    <w:rsid w:val="00714170"/>
  </w:style>
  <w:style w:type="character" w:customStyle="1" w:styleId="WW8Num6z5">
    <w:name w:val="WW8Num6z5"/>
    <w:rsid w:val="00714170"/>
  </w:style>
  <w:style w:type="character" w:customStyle="1" w:styleId="WW8Num6z6">
    <w:name w:val="WW8Num6z6"/>
    <w:rsid w:val="00714170"/>
  </w:style>
  <w:style w:type="character" w:customStyle="1" w:styleId="WW8Num6z7">
    <w:name w:val="WW8Num6z7"/>
    <w:rsid w:val="00714170"/>
  </w:style>
  <w:style w:type="character" w:customStyle="1" w:styleId="WW8Num6z8">
    <w:name w:val="WW8Num6z8"/>
    <w:rsid w:val="00714170"/>
  </w:style>
  <w:style w:type="character" w:customStyle="1" w:styleId="WW8Num7z4">
    <w:name w:val="WW8Num7z4"/>
    <w:rsid w:val="00714170"/>
  </w:style>
  <w:style w:type="character" w:customStyle="1" w:styleId="WW8Num7z5">
    <w:name w:val="WW8Num7z5"/>
    <w:rsid w:val="00714170"/>
  </w:style>
  <w:style w:type="character" w:customStyle="1" w:styleId="WW8Num7z6">
    <w:name w:val="WW8Num7z6"/>
    <w:rsid w:val="00714170"/>
  </w:style>
  <w:style w:type="character" w:customStyle="1" w:styleId="WW8Num7z7">
    <w:name w:val="WW8Num7z7"/>
    <w:rsid w:val="00714170"/>
  </w:style>
  <w:style w:type="character" w:customStyle="1" w:styleId="WW8Num7z8">
    <w:name w:val="WW8Num7z8"/>
    <w:rsid w:val="00714170"/>
  </w:style>
  <w:style w:type="character" w:customStyle="1" w:styleId="WW8Num8z0">
    <w:name w:val="WW8Num8z0"/>
    <w:rsid w:val="00714170"/>
  </w:style>
  <w:style w:type="character" w:customStyle="1" w:styleId="WW8Num8z1">
    <w:name w:val="WW8Num8z1"/>
    <w:rsid w:val="00714170"/>
  </w:style>
  <w:style w:type="character" w:customStyle="1" w:styleId="WW8Num8z2">
    <w:name w:val="WW8Num8z2"/>
    <w:rsid w:val="00714170"/>
  </w:style>
  <w:style w:type="character" w:customStyle="1" w:styleId="WW8Num8z3">
    <w:name w:val="WW8Num8z3"/>
    <w:rsid w:val="00714170"/>
  </w:style>
  <w:style w:type="character" w:customStyle="1" w:styleId="WW8Num8z4">
    <w:name w:val="WW8Num8z4"/>
    <w:rsid w:val="00714170"/>
  </w:style>
  <w:style w:type="character" w:customStyle="1" w:styleId="WW8Num8z5">
    <w:name w:val="WW8Num8z5"/>
    <w:rsid w:val="00714170"/>
  </w:style>
  <w:style w:type="character" w:customStyle="1" w:styleId="WW8Num8z6">
    <w:name w:val="WW8Num8z6"/>
    <w:rsid w:val="00714170"/>
  </w:style>
  <w:style w:type="character" w:customStyle="1" w:styleId="WW8Num8z7">
    <w:name w:val="WW8Num8z7"/>
    <w:rsid w:val="00714170"/>
  </w:style>
  <w:style w:type="character" w:customStyle="1" w:styleId="WW8Num8z8">
    <w:name w:val="WW8Num8z8"/>
    <w:rsid w:val="00714170"/>
  </w:style>
  <w:style w:type="character" w:customStyle="1" w:styleId="WW8Num9z4">
    <w:name w:val="WW8Num9z4"/>
    <w:rsid w:val="00714170"/>
  </w:style>
  <w:style w:type="character" w:customStyle="1" w:styleId="WW8Num9z5">
    <w:name w:val="WW8Num9z5"/>
    <w:rsid w:val="00714170"/>
  </w:style>
  <w:style w:type="character" w:customStyle="1" w:styleId="WW8Num9z6">
    <w:name w:val="WW8Num9z6"/>
    <w:rsid w:val="00714170"/>
  </w:style>
  <w:style w:type="character" w:customStyle="1" w:styleId="WW8Num9z7">
    <w:name w:val="WW8Num9z7"/>
    <w:rsid w:val="00714170"/>
  </w:style>
  <w:style w:type="character" w:customStyle="1" w:styleId="WW8Num9z8">
    <w:name w:val="WW8Num9z8"/>
    <w:rsid w:val="00714170"/>
  </w:style>
  <w:style w:type="character" w:customStyle="1" w:styleId="WW8Num10z4">
    <w:name w:val="WW8Num10z4"/>
    <w:rsid w:val="00714170"/>
  </w:style>
  <w:style w:type="character" w:customStyle="1" w:styleId="WW8Num10z5">
    <w:name w:val="WW8Num10z5"/>
    <w:rsid w:val="00714170"/>
  </w:style>
  <w:style w:type="character" w:customStyle="1" w:styleId="WW8Num10z6">
    <w:name w:val="WW8Num10z6"/>
    <w:rsid w:val="00714170"/>
  </w:style>
  <w:style w:type="character" w:customStyle="1" w:styleId="WW8Num10z7">
    <w:name w:val="WW8Num10z7"/>
    <w:rsid w:val="00714170"/>
  </w:style>
  <w:style w:type="character" w:customStyle="1" w:styleId="WW8Num10z8">
    <w:name w:val="WW8Num10z8"/>
    <w:rsid w:val="00714170"/>
  </w:style>
  <w:style w:type="character" w:customStyle="1" w:styleId="WW8Num11z4">
    <w:name w:val="WW8Num11z4"/>
    <w:rsid w:val="00714170"/>
  </w:style>
  <w:style w:type="character" w:customStyle="1" w:styleId="WW8Num11z5">
    <w:name w:val="WW8Num11z5"/>
    <w:rsid w:val="00714170"/>
  </w:style>
  <w:style w:type="character" w:customStyle="1" w:styleId="WW8Num11z6">
    <w:name w:val="WW8Num11z6"/>
    <w:rsid w:val="00714170"/>
  </w:style>
  <w:style w:type="character" w:customStyle="1" w:styleId="WW8Num11z7">
    <w:name w:val="WW8Num11z7"/>
    <w:rsid w:val="00714170"/>
  </w:style>
  <w:style w:type="character" w:customStyle="1" w:styleId="WW8Num11z8">
    <w:name w:val="WW8Num11z8"/>
    <w:rsid w:val="00714170"/>
  </w:style>
  <w:style w:type="character" w:customStyle="1" w:styleId="WW8Num12z0">
    <w:name w:val="WW8Num12z0"/>
    <w:rsid w:val="00714170"/>
    <w:rPr>
      <w:rFonts w:ascii="Wingdings" w:hAnsi="Wingdings" w:cs="StarSymbol"/>
      <w:sz w:val="18"/>
      <w:szCs w:val="18"/>
    </w:rPr>
  </w:style>
  <w:style w:type="character" w:customStyle="1" w:styleId="WW8Num12z1">
    <w:name w:val="WW8Num12z1"/>
    <w:rsid w:val="00714170"/>
    <w:rPr>
      <w:rFonts w:ascii="Wingdings 2" w:hAnsi="Wingdings 2" w:cs="StarSymbol"/>
      <w:sz w:val="18"/>
      <w:szCs w:val="18"/>
    </w:rPr>
  </w:style>
  <w:style w:type="character" w:customStyle="1" w:styleId="WW8Num12z2">
    <w:name w:val="WW8Num12z2"/>
    <w:rsid w:val="00714170"/>
    <w:rPr>
      <w:rFonts w:ascii="StarSymbol" w:hAnsi="StarSymbol" w:cs="StarSymbol"/>
      <w:sz w:val="18"/>
      <w:szCs w:val="18"/>
    </w:rPr>
  </w:style>
  <w:style w:type="character" w:customStyle="1" w:styleId="WW8Num14z0">
    <w:name w:val="WW8Num14z0"/>
    <w:rsid w:val="00714170"/>
    <w:rPr>
      <w:rFonts w:ascii="Symbol" w:hAnsi="Symbol" w:cs="StarSymbol"/>
      <w:sz w:val="18"/>
      <w:szCs w:val="18"/>
    </w:rPr>
  </w:style>
  <w:style w:type="numbering" w:customStyle="1" w:styleId="141">
    <w:name w:val="Нет списка14"/>
    <w:next w:val="a6"/>
    <w:uiPriority w:val="99"/>
    <w:semiHidden/>
    <w:rsid w:val="00714170"/>
  </w:style>
  <w:style w:type="table" w:customStyle="1" w:styleId="131">
    <w:name w:val="Сетка таблицы13"/>
    <w:basedOn w:val="a5"/>
    <w:next w:val="afb"/>
    <w:uiPriority w:val="59"/>
    <w:rsid w:val="007141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line number"/>
    <w:basedOn w:val="a4"/>
    <w:rsid w:val="00714170"/>
  </w:style>
  <w:style w:type="paragraph" w:customStyle="1" w:styleId="afffffffffe">
    <w:name w:val="Знак Знак Знак Знак"/>
    <w:basedOn w:val="a3"/>
    <w:rsid w:val="00714170"/>
    <w:pPr>
      <w:spacing w:after="0" w:line="240" w:lineRule="auto"/>
    </w:pPr>
    <w:rPr>
      <w:rFonts w:ascii="Verdana" w:eastAsia="Times New Roman" w:hAnsi="Verdana" w:cs="Verdana"/>
      <w:sz w:val="20"/>
      <w:szCs w:val="20"/>
      <w:lang w:val="en-US" w:eastAsia="en-US"/>
    </w:rPr>
  </w:style>
  <w:style w:type="paragraph" w:customStyle="1" w:styleId="affffffffff">
    <w:name w:val="Знак Знак"/>
    <w:basedOn w:val="a3"/>
    <w:next w:val="a3"/>
    <w:rsid w:val="0071417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textdefault">
    <w:name w:val="text_default"/>
    <w:rsid w:val="00714170"/>
    <w:rPr>
      <w:rFonts w:ascii="Verdana" w:hAnsi="Verdana" w:hint="default"/>
      <w:color w:val="5E6466"/>
      <w:sz w:val="18"/>
      <w:szCs w:val="18"/>
    </w:rPr>
  </w:style>
  <w:style w:type="character" w:customStyle="1" w:styleId="rvts3821">
    <w:name w:val="rvts3821"/>
    <w:rsid w:val="00714170"/>
    <w:rPr>
      <w:rFonts w:ascii="Verdana" w:hAnsi="Verdana" w:hint="default"/>
      <w:b/>
      <w:bCs/>
      <w:color w:val="5E6466"/>
      <w:sz w:val="18"/>
      <w:szCs w:val="18"/>
    </w:rPr>
  </w:style>
  <w:style w:type="paragraph" w:customStyle="1" w:styleId="paragraphcenterindent">
    <w:name w:val="paragraph_center_inden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7">
    <w:name w:val="Заголовок 11"/>
    <w:next w:val="a3"/>
    <w:qFormat/>
    <w:rsid w:val="00714170"/>
    <w:pPr>
      <w:widowControl w:val="0"/>
      <w:suppressAutoHyphens/>
      <w:autoSpaceDE w:val="0"/>
      <w:spacing w:after="0" w:line="240" w:lineRule="auto"/>
    </w:pPr>
    <w:rPr>
      <w:rFonts w:ascii="Times New Roman" w:eastAsia="Lucida Sans Unicode" w:hAnsi="Times New Roman" w:cs="Times New Roman"/>
      <w:sz w:val="24"/>
      <w:szCs w:val="24"/>
      <w:lang w:eastAsia="en-US"/>
    </w:rPr>
  </w:style>
  <w:style w:type="character" w:customStyle="1" w:styleId="Bodytext">
    <w:name w:val="Body text_"/>
    <w:link w:val="230"/>
    <w:rsid w:val="00714170"/>
    <w:rPr>
      <w:sz w:val="26"/>
      <w:szCs w:val="26"/>
      <w:shd w:val="clear" w:color="auto" w:fill="FFFFFF"/>
    </w:rPr>
  </w:style>
  <w:style w:type="paragraph" w:customStyle="1" w:styleId="230">
    <w:name w:val="Основной текст23"/>
    <w:basedOn w:val="a3"/>
    <w:link w:val="Bodytext"/>
    <w:rsid w:val="00714170"/>
    <w:pPr>
      <w:shd w:val="clear" w:color="auto" w:fill="FFFFFF"/>
      <w:spacing w:before="540" w:after="660" w:line="0" w:lineRule="atLeast"/>
    </w:pPr>
    <w:rPr>
      <w:sz w:val="26"/>
      <w:szCs w:val="26"/>
    </w:rPr>
  </w:style>
  <w:style w:type="character" w:customStyle="1" w:styleId="95">
    <w:name w:val="Основной текст9"/>
    <w:rsid w:val="00714170"/>
    <w:rPr>
      <w:rFonts w:ascii="Times New Roman" w:eastAsia="Times New Roman" w:hAnsi="Times New Roman" w:cs="Times New Roman"/>
      <w:sz w:val="26"/>
      <w:szCs w:val="26"/>
      <w:shd w:val="clear" w:color="auto" w:fill="FFFFFF"/>
    </w:rPr>
  </w:style>
  <w:style w:type="character" w:customStyle="1" w:styleId="103">
    <w:name w:val="Основной текст10"/>
    <w:rsid w:val="00714170"/>
    <w:rPr>
      <w:rFonts w:ascii="Times New Roman" w:eastAsia="Times New Roman" w:hAnsi="Times New Roman" w:cs="Times New Roman"/>
      <w:sz w:val="26"/>
      <w:szCs w:val="26"/>
      <w:shd w:val="clear" w:color="auto" w:fill="FFFFFF"/>
    </w:rPr>
  </w:style>
  <w:style w:type="character" w:customStyle="1" w:styleId="118">
    <w:name w:val="Основной текст11"/>
    <w:rsid w:val="00714170"/>
    <w:rPr>
      <w:rFonts w:ascii="Times New Roman" w:eastAsia="Times New Roman" w:hAnsi="Times New Roman" w:cs="Times New Roman"/>
      <w:sz w:val="26"/>
      <w:szCs w:val="26"/>
      <w:shd w:val="clear" w:color="auto" w:fill="FFFFFF"/>
    </w:rPr>
  </w:style>
  <w:style w:type="character" w:customStyle="1" w:styleId="124">
    <w:name w:val="Основной текст12"/>
    <w:rsid w:val="00714170"/>
    <w:rPr>
      <w:rFonts w:ascii="Times New Roman" w:eastAsia="Times New Roman" w:hAnsi="Times New Roman" w:cs="Times New Roman"/>
      <w:sz w:val="26"/>
      <w:szCs w:val="26"/>
      <w:shd w:val="clear" w:color="auto" w:fill="FFFFFF"/>
    </w:rPr>
  </w:style>
  <w:style w:type="character" w:customStyle="1" w:styleId="1ff">
    <w:name w:val="Тема примечания Знак1"/>
    <w:uiPriority w:val="99"/>
    <w:rsid w:val="00714170"/>
    <w:rPr>
      <w:rFonts w:eastAsia="Calibri"/>
      <w:b/>
      <w:bCs/>
    </w:rPr>
  </w:style>
  <w:style w:type="character" w:customStyle="1" w:styleId="extended-textshort">
    <w:name w:val="extended-text__short"/>
    <w:uiPriority w:val="99"/>
    <w:rsid w:val="00714170"/>
    <w:rPr>
      <w:rFonts w:cs="Times New Roman"/>
    </w:rPr>
  </w:style>
  <w:style w:type="character" w:customStyle="1" w:styleId="normaltextrun">
    <w:name w:val="normaltextrun"/>
    <w:rsid w:val="00714170"/>
  </w:style>
  <w:style w:type="paragraph" w:customStyle="1" w:styleId="Style34">
    <w:name w:val="Style34"/>
    <w:basedOn w:val="a3"/>
    <w:rsid w:val="00714170"/>
    <w:pPr>
      <w:widowControl w:val="0"/>
      <w:autoSpaceDE w:val="0"/>
      <w:autoSpaceDN w:val="0"/>
      <w:adjustRightInd w:val="0"/>
      <w:spacing w:after="0" w:line="317" w:lineRule="exact"/>
      <w:ind w:firstLine="720"/>
      <w:jc w:val="both"/>
    </w:pPr>
    <w:rPr>
      <w:rFonts w:ascii="Times New Roman" w:eastAsia="Times New Roman" w:hAnsi="Times New Roman" w:cs="Times New Roman"/>
      <w:sz w:val="24"/>
      <w:szCs w:val="24"/>
    </w:rPr>
  </w:style>
  <w:style w:type="character" w:customStyle="1" w:styleId="FontStyle50">
    <w:name w:val="Font Style50"/>
    <w:rsid w:val="00714170"/>
    <w:rPr>
      <w:rFonts w:ascii="Times New Roman" w:hAnsi="Times New Roman" w:cs="Times New Roman"/>
      <w:sz w:val="28"/>
      <w:szCs w:val="28"/>
    </w:rPr>
  </w:style>
  <w:style w:type="paragraph" w:customStyle="1" w:styleId="Style17">
    <w:name w:val="Style17"/>
    <w:basedOn w:val="a3"/>
    <w:rsid w:val="00714170"/>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table" w:customStyle="1" w:styleId="142">
    <w:name w:val="Сетка таблицы14"/>
    <w:basedOn w:val="a5"/>
    <w:next w:val="afb"/>
    <w:uiPriority w:val="59"/>
    <w:rsid w:val="00714170"/>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
    <w:name w:val="tx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2">
    <w:name w:val="Сетка таблицы31"/>
    <w:basedOn w:val="a5"/>
    <w:uiPriority w:val="59"/>
    <w:rsid w:val="0071417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6"/>
    <w:uiPriority w:val="99"/>
    <w:semiHidden/>
    <w:unhideWhenUsed/>
    <w:rsid w:val="00714170"/>
  </w:style>
  <w:style w:type="table" w:customStyle="1" w:styleId="152">
    <w:name w:val="Сетка таблицы15"/>
    <w:basedOn w:val="a5"/>
    <w:next w:val="afb"/>
    <w:uiPriority w:val="59"/>
    <w:rsid w:val="00714170"/>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6"/>
    <w:semiHidden/>
    <w:rsid w:val="009F08DD"/>
  </w:style>
  <w:style w:type="numbering" w:customStyle="1" w:styleId="170">
    <w:name w:val="Нет списка17"/>
    <w:next w:val="a6"/>
    <w:uiPriority w:val="99"/>
    <w:semiHidden/>
    <w:unhideWhenUsed/>
    <w:rsid w:val="000D6E0C"/>
  </w:style>
  <w:style w:type="numbering" w:customStyle="1" w:styleId="180">
    <w:name w:val="Нет списка18"/>
    <w:next w:val="a6"/>
    <w:uiPriority w:val="99"/>
    <w:semiHidden/>
    <w:unhideWhenUsed/>
    <w:rsid w:val="000D6E0C"/>
  </w:style>
  <w:style w:type="table" w:customStyle="1" w:styleId="161">
    <w:name w:val="Сетка таблицы16"/>
    <w:basedOn w:val="a5"/>
    <w:next w:val="afb"/>
    <w:uiPriority w:val="59"/>
    <w:rsid w:val="00E93183"/>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6"/>
    <w:semiHidden/>
    <w:rsid w:val="00B3766C"/>
  </w:style>
  <w:style w:type="table" w:customStyle="1" w:styleId="171">
    <w:name w:val="Сетка таблицы17"/>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0">
    <w:name w:val="Добавленный текст"/>
    <w:uiPriority w:val="99"/>
    <w:rsid w:val="00B3766C"/>
    <w:rPr>
      <w:color w:val="000000"/>
    </w:rPr>
  </w:style>
  <w:style w:type="numbering" w:customStyle="1" w:styleId="200">
    <w:name w:val="Нет списка20"/>
    <w:next w:val="a6"/>
    <w:uiPriority w:val="99"/>
    <w:semiHidden/>
    <w:unhideWhenUsed/>
    <w:rsid w:val="00B3766C"/>
  </w:style>
  <w:style w:type="table" w:customStyle="1" w:styleId="181">
    <w:name w:val="Сетка таблицы18"/>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next w:val="afb"/>
    <w:uiPriority w:val="99"/>
    <w:locked/>
    <w:rsid w:val="007A455F"/>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Знак Знак"/>
    <w:basedOn w:val="a3"/>
    <w:rsid w:val="006E2F3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2">
    <w:name w:val="Без интервала13"/>
    <w:basedOn w:val="a3"/>
    <w:qFormat/>
    <w:rsid w:val="00D2548C"/>
    <w:pPr>
      <w:spacing w:after="0" w:line="240" w:lineRule="auto"/>
    </w:pPr>
    <w:rPr>
      <w:rFonts w:ascii="Calibri" w:eastAsia="Times New Roman" w:hAnsi="Calibri" w:cs="Times New Roman"/>
      <w:sz w:val="24"/>
      <w:szCs w:val="32"/>
      <w:lang w:val="en-US" w:eastAsia="en-US"/>
    </w:rPr>
  </w:style>
  <w:style w:type="character" w:customStyle="1" w:styleId="af0">
    <w:name w:val="Абзац списка Знак"/>
    <w:aliases w:val="ТЗ список Знак,Абзац списка нумерованный Знак"/>
    <w:link w:val="af"/>
    <w:uiPriority w:val="99"/>
    <w:qFormat/>
    <w:rsid w:val="00D2548C"/>
    <w:rPr>
      <w:rFonts w:ascii="Times New Roman" w:eastAsia="Times New Roman" w:hAnsi="Times New Roman" w:cs="Times New Roman"/>
      <w:sz w:val="20"/>
      <w:szCs w:val="20"/>
    </w:rPr>
  </w:style>
  <w:style w:type="character" w:customStyle="1" w:styleId="b-message-heademail">
    <w:name w:val="b-message-head__email"/>
    <w:basedOn w:val="a4"/>
    <w:rsid w:val="00D2548C"/>
  </w:style>
  <w:style w:type="paragraph" w:customStyle="1" w:styleId="143">
    <w:name w:val="Без интервала14"/>
    <w:basedOn w:val="a3"/>
    <w:uiPriority w:val="99"/>
    <w:qFormat/>
    <w:rsid w:val="00675090"/>
    <w:pPr>
      <w:spacing w:after="0" w:line="240" w:lineRule="auto"/>
    </w:pPr>
    <w:rPr>
      <w:rFonts w:ascii="Calibri" w:eastAsia="Times New Roman" w:hAnsi="Calibri" w:cs="Times New Roman"/>
      <w:sz w:val="24"/>
      <w:szCs w:val="32"/>
      <w:lang w:val="en-US" w:eastAsia="en-US"/>
    </w:rPr>
  </w:style>
  <w:style w:type="paragraph" w:customStyle="1" w:styleId="msonormalbullet1gif">
    <w:name w:val="msonormalbullet1.gif"/>
    <w:basedOn w:val="a3"/>
    <w:rsid w:val="008D39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0">
    <w:name w:val="_а_Е’__ (дќа) И’ц_1 Знак"/>
    <w:aliases w:val="_а_Е’__ (дќа) И’ц_ И’ц_ Знак,___С¬__ (_x_) ÷¬__1 Знак,___С¬__ (_x_) ÷¬__ ÷¬__ Знак"/>
    <w:uiPriority w:val="99"/>
    <w:locked/>
    <w:rsid w:val="0087212F"/>
    <w:rPr>
      <w:color w:val="000000"/>
      <w:sz w:val="24"/>
      <w:szCs w:val="24"/>
    </w:rPr>
  </w:style>
  <w:style w:type="paragraph" w:customStyle="1" w:styleId="1-21">
    <w:name w:val="Средняя сетка 1 - Акцент 21"/>
    <w:basedOn w:val="a3"/>
    <w:uiPriority w:val="34"/>
    <w:qFormat/>
    <w:rsid w:val="0087212F"/>
    <w:pPr>
      <w:ind w:left="720"/>
      <w:contextualSpacing/>
    </w:pPr>
    <w:rPr>
      <w:rFonts w:ascii="Calibri" w:eastAsia="Calibri" w:hAnsi="Calibri" w:cs="Times New Roman"/>
      <w:lang w:eastAsia="en-US"/>
    </w:rPr>
  </w:style>
  <w:style w:type="paragraph" w:customStyle="1" w:styleId="affffffffff2">
    <w:name w:val="Знак Знак Знак Знак"/>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e">
    <w:name w:val="Абзац списка3"/>
    <w:basedOn w:val="a3"/>
    <w:rsid w:val="0087212F"/>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87212F"/>
    <w:pPr>
      <w:spacing w:after="0" w:line="240" w:lineRule="auto"/>
    </w:pPr>
    <w:rPr>
      <w:rFonts w:ascii="Times New Roman" w:eastAsia="Times New Roman" w:hAnsi="Times New Roman" w:cs="Times New Roman"/>
      <w:sz w:val="24"/>
      <w:szCs w:val="24"/>
    </w:rPr>
  </w:style>
  <w:style w:type="paragraph" w:customStyle="1" w:styleId="affffffffff3">
    <w:name w:val="÷¬__ ÷¬__ ÷¬__ ÷¬__"/>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87212F"/>
    <w:rPr>
      <w:rFonts w:ascii="Arial" w:eastAsia="Times New Roman" w:hAnsi="Arial" w:cs="Arial"/>
      <w:sz w:val="20"/>
      <w:szCs w:val="20"/>
    </w:rPr>
  </w:style>
  <w:style w:type="paragraph" w:customStyle="1" w:styleId="P16">
    <w:name w:val="P16"/>
    <w:basedOn w:val="a3"/>
    <w:hidden/>
    <w:rsid w:val="0087212F"/>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3"/>
    <w:hidden/>
    <w:rsid w:val="0087212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87212F"/>
    <w:rPr>
      <w:sz w:val="24"/>
    </w:rPr>
  </w:style>
  <w:style w:type="paragraph" w:customStyle="1" w:styleId="affffffffff4">
    <w:name w:val="МУ Обычный стиль"/>
    <w:basedOn w:val="a3"/>
    <w:autoRedefine/>
    <w:rsid w:val="008721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paragraph" w:customStyle="1" w:styleId="88">
    <w:name w:val="Стиль8"/>
    <w:basedOn w:val="a3"/>
    <w:rsid w:val="0087212F"/>
    <w:pPr>
      <w:spacing w:after="0" w:line="240" w:lineRule="auto"/>
    </w:pPr>
    <w:rPr>
      <w:rFonts w:ascii="Times New Roman" w:eastAsia="Calibri" w:hAnsi="Times New Roman" w:cs="Times New Roman"/>
      <w:noProof/>
      <w:sz w:val="28"/>
      <w:szCs w:val="28"/>
    </w:rPr>
  </w:style>
  <w:style w:type="paragraph" w:styleId="affffffffff5">
    <w:name w:val="Revision"/>
    <w:hidden/>
    <w:uiPriority w:val="99"/>
    <w:semiHidden/>
    <w:rsid w:val="0087212F"/>
    <w:pPr>
      <w:spacing w:after="0" w:line="240" w:lineRule="auto"/>
    </w:pPr>
    <w:rPr>
      <w:rFonts w:ascii="Times New Roman" w:eastAsia="Times New Roman" w:hAnsi="Times New Roman" w:cs="Times New Roman"/>
      <w:sz w:val="24"/>
      <w:szCs w:val="24"/>
    </w:rPr>
  </w:style>
  <w:style w:type="character" w:customStyle="1" w:styleId="affffffffff6">
    <w:name w:val="Заголовок Знак"/>
    <w:uiPriority w:val="1"/>
    <w:rsid w:val="0087212F"/>
    <w:rPr>
      <w:rFonts w:ascii="Calibri Light" w:hAnsi="Calibri Light"/>
      <w:b/>
      <w:bCs/>
      <w:kern w:val="28"/>
      <w:sz w:val="32"/>
      <w:szCs w:val="32"/>
    </w:rPr>
  </w:style>
  <w:style w:type="character" w:customStyle="1" w:styleId="fontstyle01">
    <w:name w:val="fontstyle01"/>
    <w:rsid w:val="0087212F"/>
    <w:rPr>
      <w:rFonts w:ascii="TimesNewRomanPSMT" w:hAnsi="TimesNewRomanPSMT" w:hint="default"/>
      <w:b w:val="0"/>
      <w:bCs w:val="0"/>
      <w:i w:val="0"/>
      <w:iCs w:val="0"/>
      <w:color w:val="000000"/>
      <w:sz w:val="28"/>
      <w:szCs w:val="28"/>
    </w:rPr>
  </w:style>
  <w:style w:type="character" w:customStyle="1" w:styleId="fontstyle21">
    <w:name w:val="fontstyle21"/>
    <w:rsid w:val="0087212F"/>
    <w:rPr>
      <w:rFonts w:ascii="TimesNewRomanPS-ItalicMT" w:hAnsi="TimesNewRomanPS-ItalicMT" w:hint="default"/>
      <w:b w:val="0"/>
      <w:bCs w:val="0"/>
      <w:i/>
      <w:iCs/>
      <w:color w:val="000000"/>
      <w:sz w:val="28"/>
      <w:szCs w:val="28"/>
    </w:rPr>
  </w:style>
  <w:style w:type="character" w:customStyle="1" w:styleId="fontstyle310">
    <w:name w:val="fontstyle31"/>
    <w:rsid w:val="0087212F"/>
    <w:rPr>
      <w:rFonts w:ascii="TimesNewRomanPS-ItalicMT" w:hAnsi="TimesNewRomanPS-ItalicMT" w:hint="default"/>
      <w:b w:val="0"/>
      <w:bCs w:val="0"/>
      <w:i/>
      <w:iCs/>
      <w:color w:val="000000"/>
      <w:sz w:val="24"/>
      <w:szCs w:val="24"/>
    </w:rPr>
  </w:style>
  <w:style w:type="paragraph" w:customStyle="1" w:styleId="affffffffff7">
    <w:name w:val="Текст в заданном формате"/>
    <w:basedOn w:val="a3"/>
    <w:rsid w:val="004427C7"/>
    <w:pPr>
      <w:suppressAutoHyphens/>
      <w:spacing w:after="0" w:line="240" w:lineRule="auto"/>
    </w:pPr>
    <w:rPr>
      <w:rFonts w:ascii="Liberation Mono" w:eastAsia="NSimSun" w:hAnsi="Liberation Mono" w:cs="Liberation Mono"/>
      <w:kern w:val="1"/>
      <w:sz w:val="20"/>
      <w:szCs w:val="20"/>
      <w:lang w:eastAsia="zh-CN" w:bidi="hi-IN"/>
    </w:rPr>
  </w:style>
  <w:style w:type="paragraph" w:customStyle="1" w:styleId="153">
    <w:name w:val="Без интервала15"/>
    <w:basedOn w:val="a3"/>
    <w:uiPriority w:val="99"/>
    <w:qFormat/>
    <w:rsid w:val="00493917"/>
    <w:pPr>
      <w:spacing w:after="0" w:line="240" w:lineRule="auto"/>
    </w:pPr>
    <w:rPr>
      <w:rFonts w:ascii="Calibri" w:eastAsia="Times New Roman" w:hAnsi="Calibri" w:cs="Times New Roman"/>
      <w:sz w:val="24"/>
      <w:szCs w:val="32"/>
      <w:lang w:val="en-US" w:eastAsia="en-US"/>
    </w:rPr>
  </w:style>
  <w:style w:type="paragraph" w:customStyle="1" w:styleId="xl244">
    <w:name w:val="xl244"/>
    <w:basedOn w:val="a3"/>
    <w:rsid w:val="00C37ABD"/>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245">
    <w:name w:val="xl24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46">
    <w:name w:val="xl246"/>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47">
    <w:name w:val="xl2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8">
    <w:name w:val="xl24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49">
    <w:name w:val="xl249"/>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0">
    <w:name w:val="xl25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1">
    <w:name w:val="xl251"/>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3">
    <w:name w:val="xl253"/>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55">
    <w:name w:val="xl255"/>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6">
    <w:name w:val="xl256"/>
    <w:basedOn w:val="a3"/>
    <w:rsid w:val="00C37AB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7">
    <w:name w:val="xl257"/>
    <w:basedOn w:val="a3"/>
    <w:rsid w:val="00C37AB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a3"/>
    <w:rsid w:val="00C37AB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3"/>
    <w:rsid w:val="00C37AB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a3"/>
    <w:rsid w:val="00C37AB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a3"/>
    <w:rsid w:val="00C37AB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2">
    <w:name w:val="xl262"/>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63">
    <w:name w:val="xl263"/>
    <w:basedOn w:val="a3"/>
    <w:rsid w:val="00C37AB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4">
    <w:name w:val="xl264"/>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265">
    <w:name w:val="xl265"/>
    <w:basedOn w:val="a3"/>
    <w:uiPriority w:val="99"/>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18">
    <w:name w:val="xl418"/>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19">
    <w:name w:val="xl419"/>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0">
    <w:name w:val="xl420"/>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1">
    <w:name w:val="xl421"/>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2">
    <w:name w:val="xl422"/>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3">
    <w:name w:val="xl423"/>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4">
    <w:name w:val="xl424"/>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425">
    <w:name w:val="xl425"/>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6">
    <w:name w:val="xl426"/>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7">
    <w:name w:val="xl42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28">
    <w:name w:val="xl42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9">
    <w:name w:val="xl42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0">
    <w:name w:val="xl43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1">
    <w:name w:val="xl43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2">
    <w:name w:val="xl43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3">
    <w:name w:val="xl43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4">
    <w:name w:val="xl43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5">
    <w:name w:val="xl43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6">
    <w:name w:val="xl436"/>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7">
    <w:name w:val="xl437"/>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8">
    <w:name w:val="xl438"/>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439">
    <w:name w:val="xl439"/>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40">
    <w:name w:val="xl44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1">
    <w:name w:val="xl44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2">
    <w:name w:val="xl44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3">
    <w:name w:val="xl443"/>
    <w:basedOn w:val="a3"/>
    <w:rsid w:val="00C37ABD"/>
    <w:pPr>
      <w:shd w:val="clear" w:color="000000" w:fill="FFFF00"/>
      <w:spacing w:before="100" w:beforeAutospacing="1" w:after="100" w:afterAutospacing="1" w:line="240" w:lineRule="auto"/>
    </w:pPr>
    <w:rPr>
      <w:rFonts w:ascii="Arial CYR" w:eastAsia="Times New Roman" w:hAnsi="Arial CYR" w:cs="Arial CYR"/>
      <w:sz w:val="24"/>
      <w:szCs w:val="24"/>
    </w:rPr>
  </w:style>
  <w:style w:type="paragraph" w:customStyle="1" w:styleId="xl444">
    <w:name w:val="xl44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45">
    <w:name w:val="xl44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446">
    <w:name w:val="xl44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47">
    <w:name w:val="xl4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8">
    <w:name w:val="xl44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9">
    <w:name w:val="xl44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0">
    <w:name w:val="xl450"/>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1">
    <w:name w:val="xl45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2">
    <w:name w:val="xl45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53">
    <w:name w:val="xl45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54">
    <w:name w:val="xl454"/>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55">
    <w:name w:val="xl45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6">
    <w:name w:val="xl45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7">
    <w:name w:val="xl45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8">
    <w:name w:val="xl45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59">
    <w:name w:val="xl459"/>
    <w:basedOn w:val="a3"/>
    <w:rsid w:val="00C37ABD"/>
    <w:pPr>
      <w:spacing w:before="100" w:beforeAutospacing="1" w:after="100" w:afterAutospacing="1" w:line="240" w:lineRule="auto"/>
    </w:pPr>
    <w:rPr>
      <w:rFonts w:ascii="Arial" w:eastAsia="Times New Roman" w:hAnsi="Arial" w:cs="Arial"/>
      <w:sz w:val="24"/>
      <w:szCs w:val="24"/>
    </w:rPr>
  </w:style>
  <w:style w:type="paragraph" w:customStyle="1" w:styleId="xl460">
    <w:name w:val="xl460"/>
    <w:basedOn w:val="a3"/>
    <w:rsid w:val="00C37ABD"/>
    <w:pPr>
      <w:spacing w:before="100" w:beforeAutospacing="1" w:after="100" w:afterAutospacing="1" w:line="240" w:lineRule="auto"/>
      <w:textAlignment w:val="top"/>
    </w:pPr>
    <w:rPr>
      <w:rFonts w:ascii="Arial" w:eastAsia="Times New Roman" w:hAnsi="Arial" w:cs="Arial"/>
      <w:sz w:val="18"/>
      <w:szCs w:val="18"/>
    </w:rPr>
  </w:style>
  <w:style w:type="paragraph" w:customStyle="1" w:styleId="xl461">
    <w:name w:val="xl46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2">
    <w:name w:val="xl46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63">
    <w:name w:val="xl463"/>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64">
    <w:name w:val="xl46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65">
    <w:name w:val="xl46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66">
    <w:name w:val="xl46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7">
    <w:name w:val="xl46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68">
    <w:name w:val="xl46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69">
    <w:name w:val="xl46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470">
    <w:name w:val="xl47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1">
    <w:name w:val="xl471"/>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72">
    <w:name w:val="xl47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73">
    <w:name w:val="xl47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4">
    <w:name w:val="xl47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75">
    <w:name w:val="xl47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6">
    <w:name w:val="xl47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77">
    <w:name w:val="xl47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8">
    <w:name w:val="xl47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9">
    <w:name w:val="xl47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480">
    <w:name w:val="xl48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1">
    <w:name w:val="xl48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2">
    <w:name w:val="xl48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83">
    <w:name w:val="xl48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484">
    <w:name w:val="xl48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85">
    <w:name w:val="xl48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486">
    <w:name w:val="xl48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7">
    <w:name w:val="xl48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88">
    <w:name w:val="xl48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9">
    <w:name w:val="xl48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90">
    <w:name w:val="xl49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91">
    <w:name w:val="xl491"/>
    <w:basedOn w:val="a3"/>
    <w:rsid w:val="00C37ABD"/>
    <w:pPr>
      <w:pBdr>
        <w:lef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92">
    <w:name w:val="xl492"/>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3">
    <w:name w:val="xl493"/>
    <w:basedOn w:val="a3"/>
    <w:rsid w:val="00C37A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4">
    <w:name w:val="xl494"/>
    <w:basedOn w:val="a3"/>
    <w:rsid w:val="00C37AB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5">
    <w:name w:val="xl49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6">
    <w:name w:val="xl49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497">
    <w:name w:val="xl49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98">
    <w:name w:val="xl498"/>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99">
    <w:name w:val="xl499"/>
    <w:basedOn w:val="a3"/>
    <w:rsid w:val="00C37ABD"/>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0">
    <w:name w:val="xl500"/>
    <w:basedOn w:val="a3"/>
    <w:rsid w:val="00C37ABD"/>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1">
    <w:name w:val="xl501"/>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502">
    <w:name w:val="xl502"/>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3">
    <w:name w:val="xl50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4">
    <w:name w:val="xl50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505">
    <w:name w:val="xl505"/>
    <w:basedOn w:val="a3"/>
    <w:rsid w:val="00C37ABD"/>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6">
    <w:name w:val="xl50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7">
    <w:name w:val="xl507"/>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08">
    <w:name w:val="xl50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09">
    <w:name w:val="xl509"/>
    <w:basedOn w:val="a3"/>
    <w:rsid w:val="00C37ABD"/>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0">
    <w:name w:val="xl510"/>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11">
    <w:name w:val="xl511"/>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12">
    <w:name w:val="xl512"/>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3">
    <w:name w:val="xl51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4">
    <w:name w:val="xl514"/>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5">
    <w:name w:val="xl515"/>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6">
    <w:name w:val="xl51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517">
    <w:name w:val="xl51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518">
    <w:name w:val="xl51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519">
    <w:name w:val="xl519"/>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520">
    <w:name w:val="xl52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21">
    <w:name w:val="xl52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522">
    <w:name w:val="xl52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23">
    <w:name w:val="xl523"/>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24">
    <w:name w:val="xl52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25">
    <w:name w:val="xl525"/>
    <w:basedOn w:val="a3"/>
    <w:rsid w:val="00C37ABD"/>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526">
    <w:name w:val="xl526"/>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527">
    <w:name w:val="xl527"/>
    <w:basedOn w:val="a3"/>
    <w:rsid w:val="00C37ABD"/>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528">
    <w:name w:val="xl528"/>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29">
    <w:name w:val="xl529"/>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0">
    <w:name w:val="xl530"/>
    <w:basedOn w:val="a3"/>
    <w:rsid w:val="00C37ABD"/>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1">
    <w:name w:val="xl531"/>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2">
    <w:name w:val="xl532"/>
    <w:basedOn w:val="a3"/>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3">
    <w:name w:val="xl533"/>
    <w:basedOn w:val="a3"/>
    <w:rsid w:val="00C37ABD"/>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4">
    <w:name w:val="xl534"/>
    <w:basedOn w:val="a3"/>
    <w:rsid w:val="00C37ABD"/>
    <w:pP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5">
    <w:name w:val="xl535"/>
    <w:basedOn w:val="a3"/>
    <w:rsid w:val="00C37ABD"/>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36">
    <w:name w:val="xl536"/>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7">
    <w:name w:val="xl537"/>
    <w:basedOn w:val="a3"/>
    <w:rsid w:val="00C37ABD"/>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8">
    <w:name w:val="xl538"/>
    <w:basedOn w:val="a3"/>
    <w:rsid w:val="00C37ABD"/>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9">
    <w:name w:val="xl539"/>
    <w:basedOn w:val="a3"/>
    <w:rsid w:val="00C37ABD"/>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0">
    <w:name w:val="xl540"/>
    <w:basedOn w:val="a3"/>
    <w:rsid w:val="00C37ABD"/>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1">
    <w:name w:val="xl541"/>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42">
    <w:name w:val="xl542"/>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8">
    <w:name w:val="Знак"/>
    <w:basedOn w:val="a3"/>
    <w:rsid w:val="00FD67FC"/>
    <w:pPr>
      <w:spacing w:after="0" w:line="240" w:lineRule="auto"/>
    </w:pPr>
    <w:rPr>
      <w:rFonts w:ascii="Verdana" w:eastAsia="Times New Roman" w:hAnsi="Verdana" w:cs="Verdana"/>
      <w:sz w:val="20"/>
      <w:szCs w:val="20"/>
      <w:lang w:val="en-US" w:eastAsia="en-US"/>
    </w:rPr>
  </w:style>
  <w:style w:type="paragraph" w:customStyle="1" w:styleId="220">
    <w:name w:val="Основной текст 22"/>
    <w:basedOn w:val="a3"/>
    <w:rsid w:val="00FD67FC"/>
    <w:pPr>
      <w:widowControl w:val="0"/>
      <w:spacing w:after="0" w:line="240" w:lineRule="auto"/>
      <w:ind w:firstLine="708"/>
      <w:jc w:val="both"/>
    </w:pPr>
    <w:rPr>
      <w:rFonts w:ascii="Times New Roman" w:eastAsia="Times New Roman" w:hAnsi="Times New Roman" w:cs="Times New Roman"/>
      <w:sz w:val="28"/>
      <w:szCs w:val="20"/>
    </w:rPr>
  </w:style>
  <w:style w:type="paragraph" w:customStyle="1" w:styleId="119">
    <w:name w:val="Знак1 Знак Знак Знак1"/>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WW-TableContents123456789">
    <w:name w:val="WW-Table Contents123456789"/>
    <w:basedOn w:val="a3"/>
    <w:rsid w:val="00FD67FC"/>
    <w:pPr>
      <w:widowControl w:val="0"/>
      <w:suppressAutoHyphens/>
      <w:spacing w:after="0" w:line="240" w:lineRule="auto"/>
    </w:pPr>
    <w:rPr>
      <w:rFonts w:ascii="Times New Roman" w:eastAsia="DejaVu Sans" w:hAnsi="Times New Roman" w:cs="Times New Roman"/>
      <w:kern w:val="1"/>
      <w:sz w:val="24"/>
      <w:szCs w:val="24"/>
    </w:rPr>
  </w:style>
  <w:style w:type="paragraph" w:customStyle="1" w:styleId="221">
    <w:name w:val="Основной текст с отступом 22"/>
    <w:basedOn w:val="a3"/>
    <w:rsid w:val="00FD67FC"/>
    <w:pPr>
      <w:widowControl w:val="0"/>
      <w:suppressAutoHyphens/>
      <w:spacing w:after="0" w:line="360" w:lineRule="auto"/>
      <w:ind w:firstLine="709"/>
      <w:jc w:val="both"/>
    </w:pPr>
    <w:rPr>
      <w:rFonts w:ascii="Times New Roman" w:eastAsia="DejaVu Sans" w:hAnsi="Times New Roman" w:cs="Times New Roman"/>
      <w:kern w:val="1"/>
      <w:sz w:val="28"/>
      <w:szCs w:val="24"/>
    </w:rPr>
  </w:style>
  <w:style w:type="paragraph" w:customStyle="1" w:styleId="affffffffff9">
    <w:name w:val="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fffa">
    <w:name w:val="Знак Знак Знак Знак Знак"/>
    <w:basedOn w:val="a3"/>
    <w:uiPriority w:val="99"/>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spacingmailrucssattributepostfix">
    <w:name w:val="msonospacing_mailru_css_attribute_postfix"/>
    <w:basedOn w:val="a3"/>
    <w:rsid w:val="00FD6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1">
    <w:name w:val="Знак1 Знак Знак Знак Знак Знак Знак Знак Знак Знак"/>
    <w:basedOn w:val="a3"/>
    <w:next w:val="a3"/>
    <w:semiHidden/>
    <w:rsid w:val="00E36D32"/>
    <w:pPr>
      <w:spacing w:after="160" w:line="240" w:lineRule="exact"/>
    </w:pPr>
    <w:rPr>
      <w:rFonts w:ascii="Arial" w:eastAsia="Times New Roman" w:hAnsi="Arial" w:cs="Arial"/>
      <w:sz w:val="20"/>
      <w:szCs w:val="20"/>
      <w:lang w:val="en-US" w:eastAsia="en-US"/>
    </w:rPr>
  </w:style>
  <w:style w:type="paragraph" w:customStyle="1" w:styleId="3f">
    <w:name w:val="Обычный3"/>
    <w:rsid w:val="00E36D32"/>
    <w:pPr>
      <w:spacing w:after="0" w:line="240" w:lineRule="auto"/>
      <w:ind w:firstLine="720"/>
    </w:pPr>
    <w:rPr>
      <w:rFonts w:ascii="Times New Roman" w:eastAsia="Times New Roman" w:hAnsi="Times New Roman" w:cs="Times New Roman"/>
      <w:snapToGrid w:val="0"/>
      <w:sz w:val="20"/>
      <w:szCs w:val="20"/>
    </w:rPr>
  </w:style>
  <w:style w:type="paragraph" w:customStyle="1" w:styleId="CharChar6">
    <w:name w:val="Char Char"/>
    <w:basedOn w:val="a3"/>
    <w:rsid w:val="00E36D32"/>
    <w:pPr>
      <w:spacing w:after="160" w:line="240" w:lineRule="exact"/>
    </w:pPr>
    <w:rPr>
      <w:rFonts w:ascii="Verdana" w:eastAsia="Times New Roman" w:hAnsi="Verdana" w:cs="Times New Roman"/>
      <w:sz w:val="20"/>
      <w:szCs w:val="20"/>
      <w:lang w:val="en-US" w:eastAsia="en-US"/>
    </w:rPr>
  </w:style>
  <w:style w:type="paragraph" w:customStyle="1" w:styleId="162">
    <w:name w:val="Без интервала16"/>
    <w:rsid w:val="002B5F26"/>
    <w:pPr>
      <w:spacing w:after="0" w:line="240" w:lineRule="auto"/>
    </w:pPr>
    <w:rPr>
      <w:rFonts w:ascii="Calibri" w:eastAsia="Times New Roman" w:hAnsi="Calibri" w:cs="Calibri"/>
      <w:noProof/>
    </w:rPr>
  </w:style>
  <w:style w:type="paragraph" w:customStyle="1" w:styleId="xl266">
    <w:name w:val="xl266"/>
    <w:basedOn w:val="a3"/>
    <w:rsid w:val="00111B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67">
    <w:name w:val="xl267"/>
    <w:basedOn w:val="a3"/>
    <w:rsid w:val="00111B03"/>
    <w:pPr>
      <w:pBdr>
        <w:top w:val="single" w:sz="4" w:space="0" w:color="auto"/>
        <w:left w:val="single" w:sz="4" w:space="0" w:color="000000"/>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paragraph" w:customStyle="1" w:styleId="xl268">
    <w:name w:val="xl268"/>
    <w:basedOn w:val="a3"/>
    <w:rsid w:val="00111B03"/>
    <w:pPr>
      <w:pBdr>
        <w:top w:val="single" w:sz="4" w:space="0" w:color="auto"/>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character" w:customStyle="1" w:styleId="s91">
    <w:name w:val="s_91"/>
    <w:basedOn w:val="a4"/>
    <w:rsid w:val="005F7E6B"/>
  </w:style>
  <w:style w:type="character" w:customStyle="1" w:styleId="56">
    <w:name w:val="Основной текст (5)"/>
    <w:rsid w:val="005E5CF6"/>
    <w:rPr>
      <w:b/>
      <w:bCs/>
      <w:i/>
      <w:iCs/>
      <w:sz w:val="23"/>
      <w:szCs w:val="23"/>
      <w:u w:val="single"/>
      <w:shd w:val="clear" w:color="auto" w:fill="FFFFFF"/>
    </w:rPr>
  </w:style>
  <w:style w:type="paragraph" w:styleId="1ff2">
    <w:name w:val="index 1"/>
    <w:basedOn w:val="a3"/>
    <w:next w:val="a3"/>
    <w:autoRedefine/>
    <w:uiPriority w:val="99"/>
    <w:unhideWhenUsed/>
    <w:qFormat/>
    <w:rsid w:val="00C929A7"/>
    <w:pPr>
      <w:spacing w:after="0" w:line="240" w:lineRule="auto"/>
      <w:ind w:left="200" w:hanging="200"/>
    </w:pPr>
    <w:rPr>
      <w:rFonts w:ascii="Times New Roman" w:eastAsia="Times New Roman" w:hAnsi="Times New Roman" w:cs="Times New Roman"/>
      <w:sz w:val="20"/>
      <w:szCs w:val="20"/>
    </w:rPr>
  </w:style>
  <w:style w:type="paragraph" w:styleId="affffffffffb">
    <w:name w:val="index heading"/>
    <w:basedOn w:val="a3"/>
    <w:qFormat/>
    <w:rsid w:val="00C929A7"/>
    <w:pPr>
      <w:suppressLineNumbers/>
      <w:suppressAutoHyphens/>
      <w:spacing w:after="0" w:line="240" w:lineRule="auto"/>
    </w:pPr>
    <w:rPr>
      <w:rFonts w:ascii="Times New Roman" w:eastAsia="Times New Roman" w:hAnsi="Times New Roman" w:cs="Arial"/>
      <w:sz w:val="24"/>
      <w:szCs w:val="24"/>
      <w:lang w:eastAsia="zh-CN"/>
    </w:rPr>
  </w:style>
  <w:style w:type="character" w:customStyle="1" w:styleId="211pt">
    <w:name w:val="Основной текст (2) + 11 pt"/>
    <w:rsid w:val="00F411FC"/>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1ff3">
    <w:name w:val="Заголовок №1_"/>
    <w:basedOn w:val="a4"/>
    <w:link w:val="1ff4"/>
    <w:rsid w:val="007B0057"/>
    <w:rPr>
      <w:b/>
      <w:bCs/>
      <w:spacing w:val="4"/>
      <w:sz w:val="28"/>
      <w:szCs w:val="28"/>
      <w:shd w:val="clear" w:color="auto" w:fill="FFFFFF"/>
    </w:rPr>
  </w:style>
  <w:style w:type="paragraph" w:customStyle="1" w:styleId="1ff4">
    <w:name w:val="Заголовок №1"/>
    <w:basedOn w:val="a3"/>
    <w:link w:val="1ff3"/>
    <w:rsid w:val="007B0057"/>
    <w:pPr>
      <w:widowControl w:val="0"/>
      <w:shd w:val="clear" w:color="auto" w:fill="FFFFFF"/>
      <w:spacing w:after="420" w:line="0" w:lineRule="atLeast"/>
      <w:jc w:val="center"/>
      <w:outlineLvl w:val="0"/>
    </w:pPr>
    <w:rPr>
      <w:b/>
      <w:bCs/>
      <w:spacing w:val="4"/>
      <w:sz w:val="28"/>
      <w:szCs w:val="28"/>
    </w:rPr>
  </w:style>
  <w:style w:type="paragraph" w:customStyle="1" w:styleId="s37">
    <w:name w:val="s_37"/>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7">
    <w:name w:val="Основной текст (5)_"/>
    <w:link w:val="510"/>
    <w:uiPriority w:val="99"/>
    <w:locked/>
    <w:rsid w:val="00674C21"/>
    <w:rPr>
      <w:b/>
      <w:bCs/>
      <w:i/>
      <w:iCs/>
      <w:sz w:val="23"/>
      <w:szCs w:val="23"/>
      <w:shd w:val="clear" w:color="auto" w:fill="FFFFFF"/>
    </w:rPr>
  </w:style>
  <w:style w:type="paragraph" w:customStyle="1" w:styleId="510">
    <w:name w:val="Основной текст (5)1"/>
    <w:basedOn w:val="a3"/>
    <w:link w:val="57"/>
    <w:qFormat/>
    <w:rsid w:val="00674C21"/>
    <w:pPr>
      <w:widowControl w:val="0"/>
      <w:shd w:val="clear" w:color="auto" w:fill="FFFFFF"/>
      <w:spacing w:after="0" w:line="278" w:lineRule="exact"/>
      <w:jc w:val="both"/>
    </w:pPr>
    <w:rPr>
      <w:b/>
      <w:bCs/>
      <w:i/>
      <w:iCs/>
      <w:sz w:val="23"/>
      <w:szCs w:val="23"/>
    </w:rPr>
  </w:style>
  <w:style w:type="paragraph" w:customStyle="1" w:styleId="Iauiue">
    <w:name w:val="Iau?iue"/>
    <w:uiPriority w:val="1"/>
    <w:qFormat/>
    <w:rsid w:val="00674C2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msonormal0">
    <w:name w:val="msonormal"/>
    <w:basedOn w:val="a3"/>
    <w:rsid w:val="003A6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5">
    <w:name w:val="Текст сноски Знак1"/>
    <w:aliases w:val="Char Знак1,Reference Знак1"/>
    <w:basedOn w:val="a4"/>
    <w:uiPriority w:val="99"/>
    <w:semiHidden/>
    <w:rsid w:val="007366D3"/>
    <w:rPr>
      <w:rFonts w:ascii="Times New Roman" w:eastAsia="Times New Roman" w:hAnsi="Times New Roman" w:cs="Times New Roman"/>
      <w:sz w:val="20"/>
      <w:szCs w:val="20"/>
    </w:rPr>
  </w:style>
  <w:style w:type="character" w:customStyle="1" w:styleId="810">
    <w:name w:val="Заголовок 8 Знак1"/>
    <w:basedOn w:val="a4"/>
    <w:semiHidden/>
    <w:rsid w:val="007366D3"/>
    <w:rPr>
      <w:rFonts w:asciiTheme="majorHAnsi" w:eastAsiaTheme="majorEastAsia" w:hAnsiTheme="majorHAnsi" w:cstheme="majorBidi"/>
      <w:color w:val="404040" w:themeColor="text1" w:themeTint="BF"/>
    </w:rPr>
  </w:style>
  <w:style w:type="character" w:customStyle="1" w:styleId="1ff6">
    <w:name w:val="Ниж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1ff7">
    <w:name w:val="Текст выноски Знак1"/>
    <w:basedOn w:val="a4"/>
    <w:uiPriority w:val="99"/>
    <w:semiHidden/>
    <w:rsid w:val="007366D3"/>
    <w:rPr>
      <w:rFonts w:ascii="Tahoma" w:eastAsia="Times New Roman" w:hAnsi="Tahoma" w:cs="Tahoma"/>
      <w:sz w:val="16"/>
      <w:szCs w:val="16"/>
    </w:rPr>
  </w:style>
  <w:style w:type="character" w:customStyle="1" w:styleId="1ff8">
    <w:name w:val="Основной текст с отступом Знак1"/>
    <w:basedOn w:val="a4"/>
    <w:semiHidden/>
    <w:rsid w:val="007366D3"/>
    <w:rPr>
      <w:rFonts w:ascii="Times New Roman" w:eastAsia="Times New Roman" w:hAnsi="Times New Roman" w:cs="Times New Roman"/>
      <w:sz w:val="24"/>
      <w:szCs w:val="24"/>
    </w:rPr>
  </w:style>
  <w:style w:type="character" w:customStyle="1" w:styleId="313">
    <w:name w:val="Основной текст с отступом 3 Знак1"/>
    <w:basedOn w:val="a4"/>
    <w:semiHidden/>
    <w:rsid w:val="007366D3"/>
    <w:rPr>
      <w:rFonts w:ascii="Times New Roman" w:eastAsia="Times New Roman" w:hAnsi="Times New Roman" w:cs="Times New Roman"/>
      <w:sz w:val="16"/>
      <w:szCs w:val="16"/>
    </w:rPr>
  </w:style>
  <w:style w:type="character" w:customStyle="1" w:styleId="1ff9">
    <w:name w:val="Название Знак1"/>
    <w:basedOn w:val="a4"/>
    <w:rsid w:val="007366D3"/>
    <w:rPr>
      <w:rFonts w:asciiTheme="majorHAnsi" w:eastAsiaTheme="majorEastAsia" w:hAnsiTheme="majorHAnsi" w:cstheme="majorBidi"/>
      <w:color w:val="17365D" w:themeColor="text2" w:themeShade="BF"/>
      <w:spacing w:val="5"/>
      <w:kern w:val="28"/>
      <w:sz w:val="52"/>
      <w:szCs w:val="52"/>
    </w:rPr>
  </w:style>
  <w:style w:type="character" w:customStyle="1" w:styleId="1ffa">
    <w:name w:val="Верх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213">
    <w:name w:val="Основной текст 2 Знак1"/>
    <w:basedOn w:val="a4"/>
    <w:semiHidden/>
    <w:rsid w:val="007366D3"/>
    <w:rPr>
      <w:rFonts w:ascii="Times New Roman" w:eastAsia="Times New Roman" w:hAnsi="Times New Roman" w:cs="Times New Roman"/>
      <w:sz w:val="24"/>
      <w:szCs w:val="24"/>
    </w:rPr>
  </w:style>
  <w:style w:type="character" w:customStyle="1" w:styleId="314">
    <w:name w:val="Основной текст 3 Знак1"/>
    <w:basedOn w:val="a4"/>
    <w:semiHidden/>
    <w:rsid w:val="007366D3"/>
    <w:rPr>
      <w:rFonts w:ascii="Times New Roman" w:eastAsia="Times New Roman" w:hAnsi="Times New Roman" w:cs="Times New Roman"/>
      <w:sz w:val="16"/>
      <w:szCs w:val="16"/>
    </w:rPr>
  </w:style>
  <w:style w:type="character" w:customStyle="1" w:styleId="214">
    <w:name w:val="Основной текст с отступом 2 Знак1"/>
    <w:basedOn w:val="a4"/>
    <w:semiHidden/>
    <w:rsid w:val="007366D3"/>
    <w:rPr>
      <w:rFonts w:ascii="Times New Roman" w:eastAsia="Times New Roman" w:hAnsi="Times New Roman" w:cs="Times New Roman"/>
      <w:sz w:val="24"/>
      <w:szCs w:val="24"/>
    </w:rPr>
  </w:style>
  <w:style w:type="character" w:customStyle="1" w:styleId="1ffb">
    <w:name w:val="Дата Знак1"/>
    <w:basedOn w:val="a4"/>
    <w:semiHidden/>
    <w:rsid w:val="007366D3"/>
    <w:rPr>
      <w:rFonts w:ascii="Times New Roman" w:eastAsia="Times New Roman" w:hAnsi="Times New Roman" w:cs="Times New Roman"/>
      <w:sz w:val="24"/>
      <w:szCs w:val="24"/>
    </w:rPr>
  </w:style>
  <w:style w:type="character" w:customStyle="1" w:styleId="aff9">
    <w:name w:val="Название объекта Знак"/>
    <w:link w:val="aff8"/>
    <w:locked/>
    <w:rsid w:val="00784C56"/>
    <w:rPr>
      <w:rFonts w:ascii="Arial" w:eastAsia="Times New Roman" w:hAnsi="Arial" w:cs="Times New Roman"/>
      <w:b/>
      <w:bCs/>
      <w:sz w:val="32"/>
      <w:szCs w:val="32"/>
    </w:rPr>
  </w:style>
  <w:style w:type="paragraph" w:customStyle="1" w:styleId="WW-Normal">
    <w:name w:val="WW-Normal"/>
    <w:rsid w:val="00784C56"/>
    <w:pPr>
      <w:suppressAutoHyphens/>
      <w:autoSpaceDE w:val="0"/>
      <w:spacing w:after="0" w:line="240" w:lineRule="auto"/>
    </w:pPr>
    <w:rPr>
      <w:rFonts w:ascii="Times New Roman" w:eastAsia="Times New Roman" w:hAnsi="Times New Roman" w:cs="Times New Roman"/>
      <w:color w:val="000000"/>
      <w:kern w:val="2"/>
      <w:sz w:val="24"/>
      <w:szCs w:val="24"/>
      <w:lang w:eastAsia="ar-SA"/>
    </w:rPr>
  </w:style>
  <w:style w:type="character" w:customStyle="1" w:styleId="NoSpacingChar">
    <w:name w:val="No Spacing Char"/>
    <w:link w:val="15"/>
    <w:uiPriority w:val="99"/>
    <w:locked/>
    <w:rsid w:val="00784C56"/>
    <w:rPr>
      <w:rFonts w:ascii="Calibri" w:eastAsia="Times New Roman" w:hAnsi="Calibri" w:cs="Times New Roman"/>
      <w:sz w:val="24"/>
      <w:szCs w:val="32"/>
      <w:lang w:val="en-US" w:eastAsia="en-US"/>
    </w:rPr>
  </w:style>
  <w:style w:type="character" w:customStyle="1" w:styleId="12pt">
    <w:name w:val="Основной текст + 12 pt"/>
    <w:rsid w:val="00784C56"/>
    <w:rPr>
      <w:rFonts w:ascii="Times New Roman" w:hAnsi="Times New Roman" w:cs="Times New Roman" w:hint="default"/>
      <w:strike w:val="0"/>
      <w:dstrike w:val="0"/>
      <w:spacing w:val="1"/>
      <w:sz w:val="24"/>
      <w:u w:val="none"/>
      <w:effect w:val="none"/>
    </w:rPr>
  </w:style>
  <w:style w:type="paragraph" w:customStyle="1" w:styleId="xl543">
    <w:name w:val="xl543"/>
    <w:basedOn w:val="a3"/>
    <w:rsid w:val="00966FD2"/>
    <w:pPr>
      <w:pBdr>
        <w:top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4">
    <w:name w:val="xl544"/>
    <w:basedOn w:val="a3"/>
    <w:rsid w:val="00966FD2"/>
    <w:pPr>
      <w:pBdr>
        <w:top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5">
    <w:name w:val="xl545"/>
    <w:basedOn w:val="a3"/>
    <w:rsid w:val="00966FD2"/>
    <w:pPr>
      <w:pBdr>
        <w:left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6">
    <w:name w:val="xl546"/>
    <w:basedOn w:val="a3"/>
    <w:rsid w:val="00966FD2"/>
    <w:pPr>
      <w:pBdr>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7">
    <w:name w:val="xl547"/>
    <w:basedOn w:val="a3"/>
    <w:rsid w:val="00966FD2"/>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8">
    <w:name w:val="xl548"/>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49">
    <w:name w:val="xl549"/>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0">
    <w:name w:val="xl550"/>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551">
    <w:name w:val="xl551"/>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2">
    <w:name w:val="xl552"/>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3">
    <w:name w:val="xl553"/>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4">
    <w:name w:val="xl554"/>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55">
    <w:name w:val="xl555"/>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556">
    <w:name w:val="xl556"/>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7">
    <w:name w:val="xl557"/>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58">
    <w:name w:val="xl558"/>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9">
    <w:name w:val="xl55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0">
    <w:name w:val="xl56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1">
    <w:name w:val="xl56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2">
    <w:name w:val="xl56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3">
    <w:name w:val="xl56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4">
    <w:name w:val="xl56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5">
    <w:name w:val="xl56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6">
    <w:name w:val="xl56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7">
    <w:name w:val="xl56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8">
    <w:name w:val="xl56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9">
    <w:name w:val="xl56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0">
    <w:name w:val="xl57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1">
    <w:name w:val="xl57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2">
    <w:name w:val="xl57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3">
    <w:name w:val="xl57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4">
    <w:name w:val="xl57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5">
    <w:name w:val="xl57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6">
    <w:name w:val="xl57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7">
    <w:name w:val="xl57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8">
    <w:name w:val="xl57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c">
    <w:name w:val="Осичкин"/>
    <w:basedOn w:val="affd"/>
    <w:rsid w:val="00D13220"/>
    <w:pPr>
      <w:keepNext/>
      <w:keepLines/>
      <w:overflowPunct w:val="0"/>
      <w:autoSpaceDE w:val="0"/>
      <w:autoSpaceDN w:val="0"/>
      <w:adjustRightInd w:val="0"/>
      <w:ind w:firstLine="567"/>
      <w:jc w:val="both"/>
    </w:pPr>
    <w:rPr>
      <w:rFonts w:ascii="Times New Roman" w:hAnsi="Times New Roman"/>
      <w:sz w:val="28"/>
      <w:szCs w:val="28"/>
    </w:rPr>
  </w:style>
  <w:style w:type="paragraph" w:customStyle="1" w:styleId="printj">
    <w:name w:val="printj"/>
    <w:basedOn w:val="a3"/>
    <w:rsid w:val="00D13220"/>
    <w:pPr>
      <w:spacing w:before="144" w:after="288" w:line="240" w:lineRule="auto"/>
      <w:jc w:val="both"/>
    </w:pPr>
    <w:rPr>
      <w:rFonts w:ascii="Times New Roman" w:eastAsia="Times New Roman" w:hAnsi="Times New Roman" w:cs="Times New Roman"/>
      <w:sz w:val="24"/>
      <w:szCs w:val="24"/>
    </w:rPr>
  </w:style>
  <w:style w:type="paragraph" w:customStyle="1" w:styleId="affffffffffd">
    <w:name w:val="Знак"/>
    <w:basedOn w:val="a3"/>
    <w:rsid w:val="00D13220"/>
    <w:pPr>
      <w:spacing w:after="0" w:line="240" w:lineRule="auto"/>
    </w:pPr>
    <w:rPr>
      <w:rFonts w:ascii="Verdana" w:eastAsia="Times New Roman" w:hAnsi="Verdana" w:cs="Verdana"/>
      <w:sz w:val="20"/>
      <w:szCs w:val="20"/>
      <w:lang w:val="en-US" w:eastAsia="en-US"/>
    </w:rPr>
  </w:style>
  <w:style w:type="paragraph" w:customStyle="1" w:styleId="printc">
    <w:name w:val="printc"/>
    <w:basedOn w:val="a3"/>
    <w:rsid w:val="00D13220"/>
    <w:pPr>
      <w:spacing w:before="144" w:after="288" w:line="240" w:lineRule="auto"/>
      <w:jc w:val="center"/>
    </w:pPr>
    <w:rPr>
      <w:rFonts w:ascii="Times New Roman" w:eastAsia="Times New Roman" w:hAnsi="Times New Roman" w:cs="Times New Roman"/>
      <w:sz w:val="24"/>
      <w:szCs w:val="24"/>
    </w:rPr>
  </w:style>
  <w:style w:type="character" w:customStyle="1" w:styleId="48">
    <w:name w:val="Заголовок №4_"/>
    <w:link w:val="49"/>
    <w:uiPriority w:val="99"/>
    <w:locked/>
    <w:rsid w:val="00D13220"/>
    <w:rPr>
      <w:rFonts w:ascii="Arial" w:hAnsi="Arial" w:cs="Arial"/>
      <w:b/>
      <w:bCs/>
      <w:sz w:val="21"/>
      <w:szCs w:val="21"/>
    </w:rPr>
  </w:style>
  <w:style w:type="character" w:customStyle="1" w:styleId="4a">
    <w:name w:val="Основной текст (4)_"/>
    <w:link w:val="410"/>
    <w:uiPriority w:val="99"/>
    <w:locked/>
    <w:rsid w:val="00D13220"/>
    <w:rPr>
      <w:rFonts w:ascii="Arial" w:hAnsi="Arial" w:cs="Arial"/>
      <w:b/>
      <w:bCs/>
      <w:sz w:val="21"/>
      <w:szCs w:val="21"/>
    </w:rPr>
  </w:style>
  <w:style w:type="character" w:customStyle="1" w:styleId="affffffffffe">
    <w:name w:val="Подпись к таблице_"/>
    <w:link w:val="afffffffffff"/>
    <w:uiPriority w:val="99"/>
    <w:locked/>
    <w:rsid w:val="00D13220"/>
    <w:rPr>
      <w:rFonts w:ascii="Arial" w:hAnsi="Arial" w:cs="Arial"/>
      <w:b/>
      <w:bCs/>
      <w:sz w:val="21"/>
      <w:szCs w:val="21"/>
    </w:rPr>
  </w:style>
  <w:style w:type="character" w:customStyle="1" w:styleId="74">
    <w:name w:val="Основной текст (7)_"/>
    <w:link w:val="75"/>
    <w:uiPriority w:val="99"/>
    <w:locked/>
    <w:rsid w:val="00D13220"/>
    <w:rPr>
      <w:rFonts w:ascii="Arial" w:hAnsi="Arial" w:cs="Arial"/>
      <w:sz w:val="19"/>
      <w:szCs w:val="19"/>
    </w:rPr>
  </w:style>
  <w:style w:type="character" w:customStyle="1" w:styleId="96">
    <w:name w:val="Основной текст (9)_"/>
    <w:link w:val="97"/>
    <w:uiPriority w:val="99"/>
    <w:locked/>
    <w:rsid w:val="00D13220"/>
    <w:rPr>
      <w:rFonts w:ascii="Arial" w:hAnsi="Arial" w:cs="Arial"/>
      <w:noProof/>
      <w:sz w:val="8"/>
      <w:szCs w:val="8"/>
    </w:rPr>
  </w:style>
  <w:style w:type="character" w:customStyle="1" w:styleId="125">
    <w:name w:val="Основной текст (12)_"/>
    <w:link w:val="126"/>
    <w:uiPriority w:val="99"/>
    <w:locked/>
    <w:rsid w:val="00D13220"/>
    <w:rPr>
      <w:rFonts w:ascii="Arial" w:hAnsi="Arial" w:cs="Arial"/>
      <w:noProof/>
      <w:sz w:val="8"/>
      <w:szCs w:val="8"/>
    </w:rPr>
  </w:style>
  <w:style w:type="character" w:customStyle="1" w:styleId="11a">
    <w:name w:val="Основной текст (11)_"/>
    <w:link w:val="11b"/>
    <w:uiPriority w:val="99"/>
    <w:locked/>
    <w:rsid w:val="00D13220"/>
    <w:rPr>
      <w:rFonts w:ascii="Arial" w:hAnsi="Arial" w:cs="Arial"/>
      <w:noProof/>
      <w:sz w:val="8"/>
      <w:szCs w:val="8"/>
    </w:rPr>
  </w:style>
  <w:style w:type="character" w:customStyle="1" w:styleId="2fd">
    <w:name w:val="Подпись к таблице (2)_"/>
    <w:link w:val="215"/>
    <w:uiPriority w:val="99"/>
    <w:locked/>
    <w:rsid w:val="00D13220"/>
    <w:rPr>
      <w:rFonts w:ascii="Arial" w:hAnsi="Arial" w:cs="Arial"/>
      <w:sz w:val="19"/>
      <w:szCs w:val="19"/>
    </w:rPr>
  </w:style>
  <w:style w:type="character" w:customStyle="1" w:styleId="2fe">
    <w:name w:val="Подпись к таблице (2)"/>
    <w:uiPriority w:val="99"/>
    <w:rsid w:val="00D13220"/>
    <w:rPr>
      <w:rFonts w:ascii="Arial" w:hAnsi="Arial" w:cs="Arial"/>
      <w:sz w:val="19"/>
      <w:szCs w:val="19"/>
      <w:u w:val="single"/>
    </w:rPr>
  </w:style>
  <w:style w:type="character" w:customStyle="1" w:styleId="133">
    <w:name w:val="Основной текст (13)_"/>
    <w:link w:val="134"/>
    <w:uiPriority w:val="99"/>
    <w:locked/>
    <w:rsid w:val="00D13220"/>
    <w:rPr>
      <w:rFonts w:ascii="Arial" w:hAnsi="Arial" w:cs="Arial"/>
      <w:noProof/>
      <w:sz w:val="8"/>
      <w:szCs w:val="8"/>
    </w:rPr>
  </w:style>
  <w:style w:type="character" w:customStyle="1" w:styleId="144">
    <w:name w:val="Основной текст (14)_"/>
    <w:link w:val="145"/>
    <w:uiPriority w:val="99"/>
    <w:locked/>
    <w:rsid w:val="00D13220"/>
    <w:rPr>
      <w:rFonts w:ascii="Arial" w:hAnsi="Arial" w:cs="Arial"/>
      <w:noProof/>
      <w:sz w:val="8"/>
      <w:szCs w:val="8"/>
    </w:rPr>
  </w:style>
  <w:style w:type="character" w:customStyle="1" w:styleId="154">
    <w:name w:val="Основной текст (15)_"/>
    <w:link w:val="155"/>
    <w:uiPriority w:val="99"/>
    <w:locked/>
    <w:rsid w:val="00D13220"/>
    <w:rPr>
      <w:rFonts w:ascii="Arial" w:hAnsi="Arial" w:cs="Arial"/>
      <w:noProof/>
      <w:sz w:val="8"/>
      <w:szCs w:val="8"/>
    </w:rPr>
  </w:style>
  <w:style w:type="character" w:customStyle="1" w:styleId="163">
    <w:name w:val="Основной текст (16)_"/>
    <w:link w:val="164"/>
    <w:uiPriority w:val="99"/>
    <w:locked/>
    <w:rsid w:val="00D13220"/>
    <w:rPr>
      <w:rFonts w:ascii="Arial" w:hAnsi="Arial" w:cs="Arial"/>
      <w:noProof/>
      <w:sz w:val="8"/>
      <w:szCs w:val="8"/>
    </w:rPr>
  </w:style>
  <w:style w:type="character" w:customStyle="1" w:styleId="172">
    <w:name w:val="Основной текст (17)_"/>
    <w:link w:val="173"/>
    <w:uiPriority w:val="99"/>
    <w:locked/>
    <w:rsid w:val="00D13220"/>
    <w:rPr>
      <w:rFonts w:ascii="Arial" w:hAnsi="Arial" w:cs="Arial"/>
      <w:noProof/>
      <w:sz w:val="8"/>
      <w:szCs w:val="8"/>
    </w:rPr>
  </w:style>
  <w:style w:type="character" w:customStyle="1" w:styleId="10pt">
    <w:name w:val="Основной текст + 10 pt"/>
    <w:uiPriority w:val="99"/>
    <w:rsid w:val="00D13220"/>
    <w:rPr>
      <w:rFonts w:ascii="Arial" w:hAnsi="Arial" w:cs="Arial"/>
      <w:sz w:val="20"/>
      <w:szCs w:val="20"/>
    </w:rPr>
  </w:style>
  <w:style w:type="character" w:customStyle="1" w:styleId="156">
    <w:name w:val="Основной текст + Полужирный15"/>
    <w:uiPriority w:val="99"/>
    <w:rsid w:val="00D13220"/>
    <w:rPr>
      <w:rFonts w:ascii="Arial" w:hAnsi="Arial" w:cs="Arial"/>
      <w:b/>
      <w:bCs/>
      <w:sz w:val="21"/>
      <w:szCs w:val="21"/>
    </w:rPr>
  </w:style>
  <w:style w:type="character" w:customStyle="1" w:styleId="afffffffffff0">
    <w:name w:val="Основной текст + Курсив"/>
    <w:uiPriority w:val="99"/>
    <w:rsid w:val="00D13220"/>
    <w:rPr>
      <w:rFonts w:ascii="Arial" w:hAnsi="Arial" w:cs="Arial"/>
      <w:i/>
      <w:iCs/>
      <w:sz w:val="21"/>
      <w:szCs w:val="21"/>
    </w:rPr>
  </w:style>
  <w:style w:type="character" w:customStyle="1" w:styleId="2ff">
    <w:name w:val="Основной текст + Курсив2"/>
    <w:uiPriority w:val="99"/>
    <w:rsid w:val="00D13220"/>
    <w:rPr>
      <w:rFonts w:ascii="Arial" w:hAnsi="Arial" w:cs="Arial"/>
      <w:i/>
      <w:iCs/>
      <w:sz w:val="21"/>
      <w:szCs w:val="21"/>
    </w:rPr>
  </w:style>
  <w:style w:type="character" w:customStyle="1" w:styleId="1ffc">
    <w:name w:val="Основной текст + Курсив1"/>
    <w:uiPriority w:val="99"/>
    <w:rsid w:val="00D13220"/>
    <w:rPr>
      <w:rFonts w:ascii="Arial" w:hAnsi="Arial" w:cs="Arial"/>
      <w:i/>
      <w:iCs/>
      <w:sz w:val="21"/>
      <w:szCs w:val="21"/>
    </w:rPr>
  </w:style>
  <w:style w:type="paragraph" w:customStyle="1" w:styleId="49">
    <w:name w:val="Заголовок №4"/>
    <w:basedOn w:val="a3"/>
    <w:link w:val="48"/>
    <w:uiPriority w:val="99"/>
    <w:rsid w:val="00D13220"/>
    <w:pPr>
      <w:spacing w:after="420" w:line="240" w:lineRule="atLeast"/>
      <w:ind w:hanging="300"/>
      <w:outlineLvl w:val="3"/>
    </w:pPr>
    <w:rPr>
      <w:rFonts w:ascii="Arial" w:hAnsi="Arial" w:cs="Arial"/>
      <w:b/>
      <w:bCs/>
      <w:sz w:val="21"/>
      <w:szCs w:val="21"/>
    </w:rPr>
  </w:style>
  <w:style w:type="paragraph" w:customStyle="1" w:styleId="410">
    <w:name w:val="Основной текст (4)1"/>
    <w:basedOn w:val="a3"/>
    <w:link w:val="4a"/>
    <w:uiPriority w:val="99"/>
    <w:rsid w:val="00D13220"/>
    <w:pPr>
      <w:spacing w:before="420" w:after="0" w:line="240" w:lineRule="atLeast"/>
      <w:ind w:hanging="280"/>
    </w:pPr>
    <w:rPr>
      <w:rFonts w:ascii="Arial" w:hAnsi="Arial" w:cs="Arial"/>
      <w:b/>
      <w:bCs/>
      <w:sz w:val="21"/>
      <w:szCs w:val="21"/>
    </w:rPr>
  </w:style>
  <w:style w:type="paragraph" w:customStyle="1" w:styleId="afffffffffff">
    <w:name w:val="Подпись к таблице"/>
    <w:basedOn w:val="a3"/>
    <w:link w:val="affffffffffe"/>
    <w:uiPriority w:val="99"/>
    <w:rsid w:val="00D13220"/>
    <w:pPr>
      <w:spacing w:after="0" w:line="379" w:lineRule="exact"/>
      <w:jc w:val="both"/>
    </w:pPr>
    <w:rPr>
      <w:rFonts w:ascii="Arial" w:hAnsi="Arial" w:cs="Arial"/>
      <w:b/>
      <w:bCs/>
      <w:sz w:val="21"/>
      <w:szCs w:val="21"/>
    </w:rPr>
  </w:style>
  <w:style w:type="paragraph" w:customStyle="1" w:styleId="75">
    <w:name w:val="Основной текст (7)"/>
    <w:basedOn w:val="a3"/>
    <w:link w:val="74"/>
    <w:uiPriority w:val="99"/>
    <w:rsid w:val="00D13220"/>
    <w:pPr>
      <w:spacing w:after="0" w:line="235" w:lineRule="exact"/>
    </w:pPr>
    <w:rPr>
      <w:rFonts w:ascii="Arial" w:hAnsi="Arial" w:cs="Arial"/>
      <w:sz w:val="19"/>
      <w:szCs w:val="19"/>
    </w:rPr>
  </w:style>
  <w:style w:type="paragraph" w:customStyle="1" w:styleId="97">
    <w:name w:val="Основной текст (9)"/>
    <w:basedOn w:val="a3"/>
    <w:link w:val="96"/>
    <w:uiPriority w:val="99"/>
    <w:rsid w:val="00D13220"/>
    <w:pPr>
      <w:spacing w:after="0" w:line="240" w:lineRule="atLeast"/>
      <w:jc w:val="center"/>
    </w:pPr>
    <w:rPr>
      <w:rFonts w:ascii="Arial" w:hAnsi="Arial" w:cs="Arial"/>
      <w:noProof/>
      <w:sz w:val="8"/>
      <w:szCs w:val="8"/>
    </w:rPr>
  </w:style>
  <w:style w:type="paragraph" w:customStyle="1" w:styleId="126">
    <w:name w:val="Основной текст (12)"/>
    <w:basedOn w:val="a3"/>
    <w:link w:val="125"/>
    <w:uiPriority w:val="99"/>
    <w:rsid w:val="00D13220"/>
    <w:pPr>
      <w:spacing w:after="0" w:line="240" w:lineRule="atLeast"/>
    </w:pPr>
    <w:rPr>
      <w:rFonts w:ascii="Arial" w:hAnsi="Arial" w:cs="Arial"/>
      <w:noProof/>
      <w:sz w:val="8"/>
      <w:szCs w:val="8"/>
    </w:rPr>
  </w:style>
  <w:style w:type="paragraph" w:customStyle="1" w:styleId="11b">
    <w:name w:val="Основной текст (11)"/>
    <w:basedOn w:val="a3"/>
    <w:link w:val="11a"/>
    <w:uiPriority w:val="99"/>
    <w:rsid w:val="00D13220"/>
    <w:pPr>
      <w:spacing w:after="0" w:line="240" w:lineRule="atLeast"/>
    </w:pPr>
    <w:rPr>
      <w:rFonts w:ascii="Arial" w:hAnsi="Arial" w:cs="Arial"/>
      <w:noProof/>
      <w:sz w:val="8"/>
      <w:szCs w:val="8"/>
    </w:rPr>
  </w:style>
  <w:style w:type="paragraph" w:customStyle="1" w:styleId="215">
    <w:name w:val="Подпись к таблице (2)1"/>
    <w:basedOn w:val="a3"/>
    <w:link w:val="2fd"/>
    <w:uiPriority w:val="99"/>
    <w:rsid w:val="00D13220"/>
    <w:pPr>
      <w:spacing w:after="0" w:line="350" w:lineRule="exact"/>
      <w:ind w:firstLine="580"/>
      <w:jc w:val="both"/>
    </w:pPr>
    <w:rPr>
      <w:rFonts w:ascii="Arial" w:hAnsi="Arial" w:cs="Arial"/>
      <w:sz w:val="19"/>
      <w:szCs w:val="19"/>
    </w:rPr>
  </w:style>
  <w:style w:type="paragraph" w:customStyle="1" w:styleId="134">
    <w:name w:val="Основной текст (13)"/>
    <w:basedOn w:val="a3"/>
    <w:link w:val="133"/>
    <w:uiPriority w:val="99"/>
    <w:rsid w:val="00D13220"/>
    <w:pPr>
      <w:spacing w:after="0" w:line="240" w:lineRule="atLeast"/>
      <w:jc w:val="center"/>
    </w:pPr>
    <w:rPr>
      <w:rFonts w:ascii="Arial" w:hAnsi="Arial" w:cs="Arial"/>
      <w:noProof/>
      <w:sz w:val="8"/>
      <w:szCs w:val="8"/>
    </w:rPr>
  </w:style>
  <w:style w:type="paragraph" w:customStyle="1" w:styleId="145">
    <w:name w:val="Основной текст (14)"/>
    <w:basedOn w:val="a3"/>
    <w:link w:val="144"/>
    <w:uiPriority w:val="99"/>
    <w:rsid w:val="00D13220"/>
    <w:pPr>
      <w:spacing w:after="0" w:line="240" w:lineRule="atLeast"/>
      <w:jc w:val="center"/>
    </w:pPr>
    <w:rPr>
      <w:rFonts w:ascii="Arial" w:hAnsi="Arial" w:cs="Arial"/>
      <w:noProof/>
      <w:sz w:val="8"/>
      <w:szCs w:val="8"/>
    </w:rPr>
  </w:style>
  <w:style w:type="paragraph" w:customStyle="1" w:styleId="155">
    <w:name w:val="Основной текст (15)"/>
    <w:basedOn w:val="a3"/>
    <w:link w:val="154"/>
    <w:uiPriority w:val="99"/>
    <w:rsid w:val="00D13220"/>
    <w:pPr>
      <w:spacing w:after="0" w:line="240" w:lineRule="atLeast"/>
    </w:pPr>
    <w:rPr>
      <w:rFonts w:ascii="Arial" w:hAnsi="Arial" w:cs="Arial"/>
      <w:noProof/>
      <w:sz w:val="8"/>
      <w:szCs w:val="8"/>
    </w:rPr>
  </w:style>
  <w:style w:type="paragraph" w:customStyle="1" w:styleId="164">
    <w:name w:val="Основной текст (16)"/>
    <w:basedOn w:val="a3"/>
    <w:link w:val="163"/>
    <w:uiPriority w:val="99"/>
    <w:rsid w:val="00D13220"/>
    <w:pPr>
      <w:spacing w:after="0" w:line="240" w:lineRule="atLeast"/>
    </w:pPr>
    <w:rPr>
      <w:rFonts w:ascii="Arial" w:hAnsi="Arial" w:cs="Arial"/>
      <w:noProof/>
      <w:sz w:val="8"/>
      <w:szCs w:val="8"/>
    </w:rPr>
  </w:style>
  <w:style w:type="paragraph" w:customStyle="1" w:styleId="173">
    <w:name w:val="Основной текст (17)"/>
    <w:basedOn w:val="a3"/>
    <w:link w:val="172"/>
    <w:uiPriority w:val="99"/>
    <w:rsid w:val="00D13220"/>
    <w:pPr>
      <w:spacing w:after="0" w:line="240" w:lineRule="atLeast"/>
    </w:pPr>
    <w:rPr>
      <w:rFonts w:ascii="Arial" w:hAnsi="Arial" w:cs="Arial"/>
      <w:noProof/>
      <w:sz w:val="8"/>
      <w:szCs w:val="8"/>
    </w:rPr>
  </w:style>
  <w:style w:type="character" w:customStyle="1" w:styleId="3f0">
    <w:name w:val="Заголовок №3_"/>
    <w:link w:val="3f1"/>
    <w:uiPriority w:val="99"/>
    <w:locked/>
    <w:rsid w:val="00D13220"/>
    <w:rPr>
      <w:rFonts w:ascii="Arial" w:hAnsi="Arial" w:cs="Arial"/>
      <w:b/>
      <w:bCs/>
      <w:sz w:val="26"/>
      <w:szCs w:val="26"/>
    </w:rPr>
  </w:style>
  <w:style w:type="character" w:customStyle="1" w:styleId="11c">
    <w:name w:val="Основной текст + Полужирный11"/>
    <w:uiPriority w:val="99"/>
    <w:rsid w:val="00D13220"/>
    <w:rPr>
      <w:rFonts w:ascii="Arial" w:hAnsi="Arial" w:cs="Arial"/>
      <w:b/>
      <w:bCs/>
      <w:spacing w:val="0"/>
      <w:sz w:val="21"/>
      <w:szCs w:val="21"/>
    </w:rPr>
  </w:style>
  <w:style w:type="character" w:customStyle="1" w:styleId="4b">
    <w:name w:val="Основной текст (4)"/>
    <w:uiPriority w:val="99"/>
    <w:rsid w:val="00D13220"/>
    <w:rPr>
      <w:rFonts w:ascii="Arial" w:hAnsi="Arial" w:cs="Arial"/>
      <w:b w:val="0"/>
      <w:bCs w:val="0"/>
      <w:spacing w:val="0"/>
      <w:sz w:val="21"/>
      <w:szCs w:val="21"/>
      <w:u w:val="single"/>
    </w:rPr>
  </w:style>
  <w:style w:type="character" w:customStyle="1" w:styleId="4c">
    <w:name w:val="Основной текст (4) + Не полужирный"/>
    <w:uiPriority w:val="99"/>
    <w:rsid w:val="00D13220"/>
    <w:rPr>
      <w:rFonts w:ascii="Arial" w:hAnsi="Arial" w:cs="Arial"/>
      <w:b/>
      <w:bCs/>
      <w:spacing w:val="0"/>
      <w:sz w:val="21"/>
      <w:szCs w:val="21"/>
    </w:rPr>
  </w:style>
  <w:style w:type="character" w:customStyle="1" w:styleId="104">
    <w:name w:val="Основной текст + Полужирный10"/>
    <w:uiPriority w:val="99"/>
    <w:rsid w:val="00D13220"/>
    <w:rPr>
      <w:rFonts w:ascii="Arial" w:hAnsi="Arial" w:cs="Arial"/>
      <w:b/>
      <w:bCs/>
      <w:spacing w:val="0"/>
      <w:sz w:val="21"/>
      <w:szCs w:val="21"/>
    </w:rPr>
  </w:style>
  <w:style w:type="character" w:customStyle="1" w:styleId="98">
    <w:name w:val="Основной текст + Полужирный9"/>
    <w:uiPriority w:val="99"/>
    <w:rsid w:val="00D13220"/>
    <w:rPr>
      <w:rFonts w:ascii="Arial" w:hAnsi="Arial" w:cs="Arial"/>
      <w:b/>
      <w:bCs/>
      <w:spacing w:val="0"/>
      <w:sz w:val="21"/>
      <w:szCs w:val="21"/>
      <w:u w:val="single"/>
    </w:rPr>
  </w:style>
  <w:style w:type="paragraph" w:customStyle="1" w:styleId="3f1">
    <w:name w:val="Заголовок №3"/>
    <w:basedOn w:val="a3"/>
    <w:link w:val="3f0"/>
    <w:uiPriority w:val="99"/>
    <w:rsid w:val="00D13220"/>
    <w:pPr>
      <w:spacing w:before="420" w:after="300" w:line="446" w:lineRule="exact"/>
      <w:ind w:hanging="300"/>
      <w:outlineLvl w:val="2"/>
    </w:pPr>
    <w:rPr>
      <w:rFonts w:ascii="Arial" w:hAnsi="Arial" w:cs="Arial"/>
      <w:b/>
      <w:bCs/>
      <w:sz w:val="26"/>
      <w:szCs w:val="26"/>
    </w:rPr>
  </w:style>
  <w:style w:type="character" w:customStyle="1" w:styleId="89">
    <w:name w:val="Основной текст + Полужирный8"/>
    <w:uiPriority w:val="99"/>
    <w:rsid w:val="00D13220"/>
    <w:rPr>
      <w:rFonts w:ascii="Arial" w:hAnsi="Arial" w:cs="Arial"/>
      <w:b/>
      <w:bCs/>
      <w:spacing w:val="0"/>
      <w:sz w:val="21"/>
      <w:szCs w:val="21"/>
    </w:rPr>
  </w:style>
  <w:style w:type="character" w:customStyle="1" w:styleId="76">
    <w:name w:val="Основной текст + Полужирный7"/>
    <w:uiPriority w:val="99"/>
    <w:rsid w:val="00D13220"/>
    <w:rPr>
      <w:rFonts w:ascii="Arial" w:hAnsi="Arial" w:cs="Arial"/>
      <w:b/>
      <w:bCs/>
      <w:spacing w:val="0"/>
      <w:sz w:val="21"/>
      <w:szCs w:val="21"/>
    </w:rPr>
  </w:style>
  <w:style w:type="paragraph" w:customStyle="1" w:styleId="CharChar7">
    <w:name w:val="Char Char"/>
    <w:basedOn w:val="a3"/>
    <w:uiPriority w:val="99"/>
    <w:rsid w:val="00D13220"/>
    <w:pPr>
      <w:spacing w:after="160" w:line="240" w:lineRule="exact"/>
    </w:pPr>
    <w:rPr>
      <w:rFonts w:ascii="Verdana" w:eastAsia="Times New Roman" w:hAnsi="Verdana" w:cs="Times New Roman"/>
      <w:sz w:val="20"/>
      <w:szCs w:val="20"/>
      <w:lang w:val="en-US" w:eastAsia="en-US"/>
    </w:rPr>
  </w:style>
  <w:style w:type="paragraph" w:customStyle="1" w:styleId="afffffffffff1">
    <w:name w:val="Обычный (паспорт)"/>
    <w:basedOn w:val="a3"/>
    <w:rsid w:val="00D13220"/>
    <w:pPr>
      <w:spacing w:after="0" w:line="240" w:lineRule="auto"/>
    </w:pPr>
    <w:rPr>
      <w:rFonts w:ascii="Times New Roman" w:eastAsia="Times New Roman" w:hAnsi="Times New Roman" w:cs="Times New Roman"/>
      <w:sz w:val="28"/>
      <w:szCs w:val="28"/>
      <w:lang w:eastAsia="ar-SA"/>
    </w:rPr>
  </w:style>
  <w:style w:type="paragraph" w:customStyle="1" w:styleId="afffffffffff2">
    <w:basedOn w:val="a3"/>
    <w:next w:val="aa"/>
    <w:uiPriority w:val="99"/>
    <w:unhideWhenUsed/>
    <w:rsid w:val="00D132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fffff3">
    <w:name w:val="Неразрешенное упоминание"/>
    <w:uiPriority w:val="99"/>
    <w:semiHidden/>
    <w:unhideWhenUsed/>
    <w:rsid w:val="00D13220"/>
    <w:rPr>
      <w:color w:val="605E5C"/>
      <w:shd w:val="clear" w:color="auto" w:fill="E1DFDD"/>
    </w:rPr>
  </w:style>
  <w:style w:type="paragraph" w:customStyle="1" w:styleId="1ffd">
    <w:name w:val="Знак1 Знак Знак Знак Знак Знак Знак"/>
    <w:basedOn w:val="a3"/>
    <w:uiPriority w:val="99"/>
    <w:rsid w:val="000744BC"/>
    <w:pPr>
      <w:spacing w:after="160" w:line="240" w:lineRule="exact"/>
    </w:pPr>
    <w:rPr>
      <w:rFonts w:ascii="Verdana" w:eastAsia="Times New Roman" w:hAnsi="Verdana" w:cs="Times New Roman"/>
      <w:sz w:val="24"/>
      <w:szCs w:val="24"/>
      <w:lang w:val="en-US" w:eastAsia="en-US"/>
    </w:rPr>
  </w:style>
  <w:style w:type="paragraph" w:customStyle="1" w:styleId="Heading">
    <w:name w:val="Heading"/>
    <w:uiPriority w:val="99"/>
    <w:rsid w:val="000744BC"/>
    <w:pPr>
      <w:widowControl w:val="0"/>
      <w:spacing w:after="0" w:line="240" w:lineRule="auto"/>
    </w:pPr>
    <w:rPr>
      <w:rFonts w:ascii="Arial" w:eastAsia="Times New Roman" w:hAnsi="Arial" w:cs="Times New Roman"/>
      <w:b/>
      <w:snapToGrid w:val="0"/>
      <w:szCs w:val="20"/>
    </w:rPr>
  </w:style>
  <w:style w:type="character" w:customStyle="1" w:styleId="ConsNormal0">
    <w:name w:val="ConsNormal Знак"/>
    <w:link w:val="ConsNormal"/>
    <w:locked/>
    <w:rsid w:val="000744BC"/>
    <w:rPr>
      <w:rFonts w:ascii="Arial" w:eastAsia="Times New Roman" w:hAnsi="Arial" w:cs="Arial"/>
      <w:sz w:val="20"/>
      <w:szCs w:val="20"/>
    </w:rPr>
  </w:style>
  <w:style w:type="character" w:customStyle="1" w:styleId="FontStyle25">
    <w:name w:val="Font Style25"/>
    <w:rsid w:val="000744BC"/>
    <w:rPr>
      <w:rFonts w:ascii="Courier New" w:hAnsi="Courier New" w:cs="Courier New"/>
      <w:sz w:val="16"/>
      <w:szCs w:val="16"/>
    </w:rPr>
  </w:style>
  <w:style w:type="paragraph" w:customStyle="1" w:styleId="Style5">
    <w:name w:val="Style5"/>
    <w:basedOn w:val="a3"/>
    <w:uiPriority w:val="99"/>
    <w:rsid w:val="000744BC"/>
    <w:pPr>
      <w:widowControl w:val="0"/>
      <w:autoSpaceDE w:val="0"/>
      <w:autoSpaceDN w:val="0"/>
      <w:adjustRightInd w:val="0"/>
      <w:spacing w:after="0" w:line="226" w:lineRule="exact"/>
      <w:ind w:firstLine="562"/>
      <w:jc w:val="both"/>
    </w:pPr>
    <w:rPr>
      <w:rFonts w:ascii="Courier New" w:eastAsia="Times New Roman" w:hAnsi="Courier New" w:cs="Times New Roman"/>
      <w:sz w:val="24"/>
      <w:szCs w:val="24"/>
    </w:rPr>
  </w:style>
  <w:style w:type="paragraph" w:customStyle="1" w:styleId="Textbody">
    <w:name w:val="Text body"/>
    <w:basedOn w:val="a3"/>
    <w:uiPriority w:val="99"/>
    <w:rsid w:val="000744BC"/>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HTML1">
    <w:name w:val="Стандартный HTML Знак1"/>
    <w:uiPriority w:val="99"/>
    <w:rsid w:val="000744BC"/>
    <w:rPr>
      <w:rFonts w:ascii="Courier New" w:hAnsi="Courier New" w:cs="Courier New"/>
    </w:rPr>
  </w:style>
  <w:style w:type="paragraph" w:customStyle="1" w:styleId="s9">
    <w:name w:val="s_9"/>
    <w:basedOn w:val="a3"/>
    <w:uiPriority w:val="99"/>
    <w:rsid w:val="000744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0">
    <w:name w:val="Основной текст (2) + Полужирный"/>
    <w:basedOn w:val="a4"/>
    <w:rsid w:val="0078292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231">
    <w:name w:val="Основной текст 23"/>
    <w:uiPriority w:val="99"/>
    <w:qFormat/>
    <w:rsid w:val="001D56B2"/>
    <w:pPr>
      <w:widowControl w:val="0"/>
      <w:spacing w:after="0" w:line="240" w:lineRule="auto"/>
      <w:jc w:val="both"/>
    </w:pPr>
    <w:rPr>
      <w:rFonts w:ascii="Times New Roman" w:eastAsia="Times New Roman" w:hAnsi="Times New Roman" w:cs="Times New Roman"/>
      <w:sz w:val="28"/>
      <w:szCs w:val="20"/>
    </w:rPr>
  </w:style>
  <w:style w:type="paragraph" w:customStyle="1" w:styleId="4d">
    <w:name w:val="Абзац списка4"/>
    <w:basedOn w:val="a3"/>
    <w:rsid w:val="008B042F"/>
    <w:pPr>
      <w:ind w:left="720"/>
    </w:pPr>
    <w:rPr>
      <w:rFonts w:ascii="Calibri" w:eastAsia="Calibri" w:hAnsi="Calibri" w:cs="Times New Roman"/>
    </w:rPr>
  </w:style>
  <w:style w:type="table" w:customStyle="1" w:styleId="TableGrid">
    <w:name w:val="TableGrid"/>
    <w:rsid w:val="00013D16"/>
    <w:pPr>
      <w:spacing w:after="0" w:line="240" w:lineRule="auto"/>
    </w:pPr>
    <w:tblPr>
      <w:tblCellMar>
        <w:top w:w="0" w:type="dxa"/>
        <w:left w:w="0" w:type="dxa"/>
        <w:bottom w:w="0" w:type="dxa"/>
        <w:right w:w="0" w:type="dxa"/>
      </w:tblCellMar>
    </w:tblPr>
  </w:style>
  <w:style w:type="paragraph" w:customStyle="1" w:styleId="1ffe">
    <w:name w:val="Заголовок1"/>
    <w:basedOn w:val="a3"/>
    <w:next w:val="a7"/>
    <w:qFormat/>
    <w:rsid w:val="009234E0"/>
    <w:pPr>
      <w:keepNext/>
      <w:suppressAutoHyphens/>
      <w:spacing w:before="240" w:after="120"/>
    </w:pPr>
    <w:rPr>
      <w:rFonts w:ascii="Liberation Sans" w:eastAsia="Microsoft YaHei" w:hAnsi="Liberation Sans" w:cs="Arial"/>
      <w:sz w:val="28"/>
      <w:szCs w:val="28"/>
      <w:lang w:eastAsia="en-US"/>
    </w:rPr>
  </w:style>
  <w:style w:type="paragraph" w:customStyle="1" w:styleId="afffffffffff4">
    <w:name w:val="Верхний и нижний колонтитулы"/>
    <w:basedOn w:val="a3"/>
    <w:uiPriority w:val="99"/>
    <w:semiHidden/>
    <w:qFormat/>
    <w:rsid w:val="009234E0"/>
    <w:pPr>
      <w:suppressAutoHyphens/>
    </w:pPr>
    <w:rPr>
      <w:rFonts w:eastAsiaTheme="minorHAnsi"/>
      <w:lang w:eastAsia="en-US"/>
    </w:rPr>
  </w:style>
  <w:style w:type="paragraph" w:customStyle="1" w:styleId="TableParagraph">
    <w:name w:val="Table Paragraph"/>
    <w:basedOn w:val="a3"/>
    <w:qFormat/>
    <w:rsid w:val="009234E0"/>
    <w:pPr>
      <w:widowControl w:val="0"/>
      <w:suppressAutoHyphens/>
      <w:spacing w:after="0" w:line="240" w:lineRule="auto"/>
    </w:pPr>
    <w:rPr>
      <w:rFonts w:ascii="Times New Roman" w:eastAsia="Times New Roman" w:hAnsi="Times New Roman" w:cs="Times New Roman"/>
      <w:lang w:eastAsia="en-US"/>
    </w:rPr>
  </w:style>
  <w:style w:type="paragraph" w:customStyle="1" w:styleId="213e34354036383c3e354230313b38464b">
    <w:name w:val="С21о3eд34е35р40ж36и38м3cо3eе35 т42а30б31л3bи38ц46ы4b"/>
    <w:basedOn w:val="a3"/>
    <w:uiPriority w:val="99"/>
    <w:semiHidden/>
    <w:qFormat/>
    <w:rsid w:val="009234E0"/>
    <w:pPr>
      <w:widowControl w:val="0"/>
      <w:suppressLineNumbers/>
      <w:autoSpaceDE w:val="0"/>
      <w:autoSpaceDN w:val="0"/>
      <w:adjustRightInd w:val="0"/>
      <w:spacing w:after="0" w:line="240" w:lineRule="auto"/>
    </w:pPr>
    <w:rPr>
      <w:rFonts w:ascii="Times New Roman" w:hAnsi="Times New Roman" w:cs="Times New Roman"/>
      <w:kern w:val="2"/>
      <w:sz w:val="24"/>
      <w:szCs w:val="24"/>
      <w:lang w:eastAsia="zh-CN" w:bidi="hi-IN"/>
    </w:rPr>
  </w:style>
  <w:style w:type="paragraph" w:customStyle="1" w:styleId="Style8">
    <w:name w:val="Style8"/>
    <w:basedOn w:val="a3"/>
    <w:next w:val="a3"/>
    <w:qFormat/>
    <w:rsid w:val="009234E0"/>
    <w:pPr>
      <w:widowControl w:val="0"/>
      <w:spacing w:after="0" w:line="485" w:lineRule="exact"/>
      <w:ind w:firstLine="773"/>
      <w:jc w:val="both"/>
    </w:pPr>
    <w:rPr>
      <w:rFonts w:ascii="Times New Roman" w:eastAsia="Times New Roman" w:hAnsi="Times New Roman" w:cs="Calibri"/>
      <w:sz w:val="24"/>
      <w:szCs w:val="20"/>
    </w:rPr>
  </w:style>
  <w:style w:type="character" w:customStyle="1" w:styleId="afffffffffff5">
    <w:name w:val="Привязка сноски"/>
    <w:rsid w:val="009234E0"/>
    <w:rPr>
      <w:vertAlign w:val="superscript"/>
    </w:rPr>
  </w:style>
  <w:style w:type="character" w:customStyle="1" w:styleId="FootnoteCharacters">
    <w:name w:val="Footnote Characters"/>
    <w:basedOn w:val="a4"/>
    <w:uiPriority w:val="99"/>
    <w:semiHidden/>
    <w:qFormat/>
    <w:rsid w:val="009234E0"/>
    <w:rPr>
      <w:vertAlign w:val="superscript"/>
    </w:rPr>
  </w:style>
  <w:style w:type="character" w:customStyle="1" w:styleId="290">
    <w:name w:val="Основной текст (2) + 9"/>
    <w:qFormat/>
    <w:rsid w:val="009234E0"/>
    <w:rPr>
      <w:rFonts w:ascii="Times New Roman" w:hAnsi="Times New Roman" w:cs="Times New Roman" w:hint="default"/>
      <w:b w:val="0"/>
      <w:bCs w:val="0"/>
      <w:i w:val="0"/>
      <w:iCs w:val="0"/>
      <w:caps w:val="0"/>
      <w:smallCaps w:val="0"/>
      <w:strike w:val="0"/>
      <w:dstrike w:val="0"/>
      <w:color w:val="000000"/>
      <w:spacing w:val="0"/>
      <w:u w:val="none"/>
      <w:effect w:val="none"/>
    </w:rPr>
  </w:style>
  <w:style w:type="character" w:customStyle="1" w:styleId="extendedtext-full">
    <w:name w:val="extendedtext-full"/>
    <w:basedOn w:val="a4"/>
    <w:qFormat/>
    <w:rsid w:val="009234E0"/>
  </w:style>
  <w:style w:type="character" w:customStyle="1" w:styleId="organictextcontentspan">
    <w:name w:val="organictextcontentspan"/>
    <w:basedOn w:val="a4"/>
    <w:rsid w:val="009234E0"/>
  </w:style>
  <w:style w:type="character" w:customStyle="1" w:styleId="markedcontent">
    <w:name w:val="markedcontent"/>
    <w:basedOn w:val="a4"/>
    <w:rsid w:val="009234E0"/>
  </w:style>
  <w:style w:type="character" w:customStyle="1" w:styleId="1fff">
    <w:name w:val="Выделение1"/>
    <w:qFormat/>
    <w:rsid w:val="009234E0"/>
    <w:rPr>
      <w:i/>
      <w:iCs w:val="0"/>
    </w:rPr>
  </w:style>
  <w:style w:type="paragraph" w:customStyle="1" w:styleId="CharCharCharChar">
    <w:name w:val="Char Char Char Char"/>
    <w:basedOn w:val="a3"/>
    <w:next w:val="a3"/>
    <w:uiPriority w:val="99"/>
    <w:semiHidden/>
    <w:rsid w:val="0093764B"/>
    <w:pPr>
      <w:spacing w:after="160" w:line="240" w:lineRule="exact"/>
    </w:pPr>
    <w:rPr>
      <w:rFonts w:ascii="Arial" w:eastAsia="Times New Roman" w:hAnsi="Arial" w:cs="Arial"/>
      <w:sz w:val="20"/>
      <w:szCs w:val="20"/>
      <w:lang w:val="en-US" w:eastAsia="en-US"/>
    </w:rPr>
  </w:style>
  <w:style w:type="paragraph" w:customStyle="1" w:styleId="xl579">
    <w:name w:val="xl579"/>
    <w:basedOn w:val="a3"/>
    <w:rsid w:val="00C676C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6">
    <w:name w:val="Знак Знак Знак Знак"/>
    <w:basedOn w:val="a3"/>
    <w:next w:val="a3"/>
    <w:rsid w:val="00415244"/>
    <w:pPr>
      <w:spacing w:after="160" w:line="240" w:lineRule="exact"/>
    </w:pPr>
    <w:rPr>
      <w:rFonts w:ascii="Arial" w:eastAsia="Times New Roman" w:hAnsi="Arial" w:cs="Arial"/>
      <w:sz w:val="20"/>
      <w:szCs w:val="20"/>
      <w:lang w:val="en-US" w:eastAsia="en-US"/>
    </w:rPr>
  </w:style>
  <w:style w:type="paragraph" w:customStyle="1" w:styleId="1fff0">
    <w:name w:val="Знак1 Знак Знак Знак Знак Знак Знак Знак Знак Знак"/>
    <w:basedOn w:val="a3"/>
    <w:next w:val="a3"/>
    <w:semiHidden/>
    <w:rsid w:val="00415244"/>
    <w:pPr>
      <w:spacing w:after="160" w:line="240" w:lineRule="exact"/>
    </w:pPr>
    <w:rPr>
      <w:rFonts w:ascii="Arial" w:eastAsia="Times New Roman" w:hAnsi="Arial" w:cs="Arial"/>
      <w:sz w:val="20"/>
      <w:szCs w:val="20"/>
      <w:lang w:val="en-US" w:eastAsia="en-US"/>
    </w:rPr>
  </w:style>
  <w:style w:type="paragraph" w:customStyle="1" w:styleId="58">
    <w:name w:val="Абзац списка5"/>
    <w:basedOn w:val="a3"/>
    <w:rsid w:val="004C7DA7"/>
    <w:pPr>
      <w:ind w:left="720"/>
    </w:pPr>
    <w:rPr>
      <w:rFonts w:ascii="Calibri" w:eastAsia="Times New Roman" w:hAnsi="Calibri" w:cs="Calibri"/>
      <w:lang w:eastAsia="en-US"/>
    </w:rPr>
  </w:style>
  <w:style w:type="character" w:customStyle="1" w:styleId="Zag11">
    <w:name w:val="Zag_11"/>
    <w:rsid w:val="004C7DA7"/>
  </w:style>
  <w:style w:type="paragraph" w:customStyle="1" w:styleId="127">
    <w:name w:val="Заголовок 12"/>
    <w:basedOn w:val="a3"/>
    <w:uiPriority w:val="1"/>
    <w:qFormat/>
    <w:rsid w:val="004C7DA7"/>
    <w:pPr>
      <w:widowControl w:val="0"/>
      <w:autoSpaceDE w:val="0"/>
      <w:autoSpaceDN w:val="0"/>
      <w:spacing w:after="0" w:line="240" w:lineRule="auto"/>
      <w:ind w:left="717"/>
      <w:outlineLvl w:val="1"/>
    </w:pPr>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4C7DA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fffffffff3">
    <w:name w:val="Документ Знак"/>
    <w:link w:val="afffffffff2"/>
    <w:locked/>
    <w:rsid w:val="00BA6CB1"/>
    <w:rPr>
      <w:rFonts w:ascii="Arial" w:eastAsia="Calibri" w:hAnsi="Arial" w:cs="Arial"/>
      <w:kern w:val="1"/>
      <w:sz w:val="24"/>
      <w:szCs w:val="24"/>
      <w:lang w:eastAsia="ar-SA"/>
    </w:rPr>
  </w:style>
  <w:style w:type="paragraph" w:customStyle="1" w:styleId="4e">
    <w:name w:val="Обычный4"/>
    <w:rsid w:val="00360567"/>
    <w:pPr>
      <w:widowControl w:val="0"/>
      <w:snapToGrid w:val="0"/>
      <w:spacing w:after="0" w:line="240" w:lineRule="auto"/>
      <w:ind w:firstLine="280"/>
      <w:jc w:val="both"/>
    </w:pPr>
    <w:rPr>
      <w:rFonts w:ascii="Courier New" w:eastAsia="Times New Roman" w:hAnsi="Courier New" w:cs="Times New Roman"/>
      <w:sz w:val="16"/>
      <w:szCs w:val="20"/>
    </w:rPr>
  </w:style>
  <w:style w:type="paragraph" w:customStyle="1" w:styleId="-avi">
    <w:name w:val="Стиль-avi"/>
    <w:basedOn w:val="a7"/>
    <w:rsid w:val="00360567"/>
    <w:pPr>
      <w:suppressAutoHyphens w:val="0"/>
      <w:spacing w:after="0" w:line="360" w:lineRule="auto"/>
      <w:ind w:firstLine="709"/>
      <w:jc w:val="both"/>
    </w:pPr>
    <w:rPr>
      <w:sz w:val="28"/>
      <w:szCs w:val="20"/>
      <w:lang w:eastAsia="ru-RU"/>
    </w:rPr>
  </w:style>
  <w:style w:type="paragraph" w:customStyle="1" w:styleId="1fff1">
    <w:name w:val="Знак Знак Знак1 Знак Знак Знак Знак Знак Знак Знак Знак Знак Знак"/>
    <w:basedOn w:val="a3"/>
    <w:rsid w:val="0036056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411pt">
    <w:name w:val="Основной текст (14) + 11 pt"/>
    <w:rsid w:val="0036056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cb">
    <w:name w:val="cb"/>
    <w:basedOn w:val="a3"/>
    <w:rsid w:val="003C1E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pt">
    <w:name w:val="Основной текст + Интервал 0 pt"/>
    <w:rsid w:val="009F46F2"/>
    <w:rPr>
      <w:rFonts w:ascii="Times New Roman" w:hAnsi="Times New Roman" w:cs="Times New Roman" w:hint="default"/>
      <w:strike w:val="0"/>
      <w:dstrike w:val="0"/>
      <w:spacing w:val="2"/>
      <w:sz w:val="21"/>
      <w:szCs w:val="21"/>
      <w:u w:val="none"/>
      <w:effect w:val="none"/>
    </w:rPr>
  </w:style>
  <w:style w:type="paragraph" w:customStyle="1" w:styleId="bodytext0">
    <w:name w:val="bodytext"/>
    <w:basedOn w:val="a3"/>
    <w:qFormat/>
    <w:rsid w:val="00CD3D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Интернет-ссылка"/>
    <w:rsid w:val="00B57F3E"/>
    <w:rPr>
      <w:color w:val="000080"/>
      <w:u w:val="single"/>
    </w:rPr>
  </w:style>
  <w:style w:type="paragraph" w:customStyle="1" w:styleId="afffffffffff7">
    <w:name w:val="Сноска"/>
    <w:basedOn w:val="a3"/>
    <w:next w:val="a3"/>
    <w:link w:val="afffffffffff8"/>
    <w:rsid w:val="00A80297"/>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frgu-content-accordeonng-binding">
    <w:name w:val="frgu-content-accordeon ng-binding"/>
    <w:basedOn w:val="a4"/>
    <w:uiPriority w:val="99"/>
    <w:rsid w:val="00636C77"/>
    <w:rPr>
      <w:rFonts w:ascii="Times New Roman" w:hAnsi="Times New Roman" w:cs="Times New Roman" w:hint="default"/>
    </w:rPr>
  </w:style>
  <w:style w:type="paragraph" w:customStyle="1" w:styleId="1fff2">
    <w:name w:val="Знак1 Знак Знак Знак Знак Знак Знак Знак Знак Знак"/>
    <w:basedOn w:val="a3"/>
    <w:next w:val="a3"/>
    <w:semiHidden/>
    <w:rsid w:val="00B12327"/>
    <w:pPr>
      <w:spacing w:after="160" w:line="240" w:lineRule="exact"/>
    </w:pPr>
    <w:rPr>
      <w:rFonts w:ascii="Arial" w:eastAsia="Times New Roman" w:hAnsi="Arial" w:cs="Arial"/>
      <w:sz w:val="20"/>
      <w:szCs w:val="20"/>
      <w:lang w:val="en-US" w:eastAsia="en-US"/>
    </w:rPr>
  </w:style>
  <w:style w:type="paragraph" w:customStyle="1" w:styleId="59">
    <w:name w:val="Обычный5"/>
    <w:rsid w:val="00B12327"/>
    <w:pPr>
      <w:spacing w:after="0" w:line="240" w:lineRule="auto"/>
      <w:ind w:firstLine="720"/>
    </w:pPr>
    <w:rPr>
      <w:rFonts w:ascii="Times New Roman" w:eastAsia="Times New Roman" w:hAnsi="Times New Roman" w:cs="Times New Roman"/>
      <w:snapToGrid w:val="0"/>
      <w:sz w:val="20"/>
      <w:szCs w:val="20"/>
    </w:rPr>
  </w:style>
  <w:style w:type="paragraph" w:customStyle="1" w:styleId="CharChar8">
    <w:name w:val="Char Char"/>
    <w:basedOn w:val="a3"/>
    <w:rsid w:val="00B12327"/>
    <w:pPr>
      <w:spacing w:after="160" w:line="240" w:lineRule="exact"/>
    </w:pPr>
    <w:rPr>
      <w:rFonts w:ascii="Verdana" w:eastAsia="Times New Roman" w:hAnsi="Verdana" w:cs="Times New Roman"/>
      <w:sz w:val="20"/>
      <w:szCs w:val="20"/>
      <w:lang w:val="en-US" w:eastAsia="en-US"/>
    </w:rPr>
  </w:style>
  <w:style w:type="paragraph" w:customStyle="1" w:styleId="ConsPlusTitlePage">
    <w:name w:val="ConsPlusTitlePage"/>
    <w:uiPriority w:val="99"/>
    <w:rsid w:val="007C29E8"/>
    <w:pPr>
      <w:widowControl w:val="0"/>
      <w:autoSpaceDE w:val="0"/>
      <w:autoSpaceDN w:val="0"/>
      <w:spacing w:after="0" w:line="240" w:lineRule="auto"/>
    </w:pPr>
    <w:rPr>
      <w:rFonts w:ascii="Tahoma" w:eastAsia="Times New Roman" w:hAnsi="Tahoma" w:cs="Tahoma"/>
      <w:sz w:val="20"/>
      <w:szCs w:val="20"/>
    </w:rPr>
  </w:style>
  <w:style w:type="paragraph" w:customStyle="1" w:styleId="ConsPlusDocList">
    <w:name w:val="ConsPlusDocList"/>
    <w:uiPriority w:val="99"/>
    <w:rsid w:val="007C29E8"/>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1fff3">
    <w:name w:val="Текст концевой сноски1"/>
    <w:basedOn w:val="a3"/>
    <w:next w:val="afffffffff4"/>
    <w:uiPriority w:val="99"/>
    <w:rsid w:val="007C29E8"/>
    <w:pPr>
      <w:spacing w:after="0" w:line="240" w:lineRule="auto"/>
    </w:pPr>
    <w:rPr>
      <w:rFonts w:eastAsiaTheme="minorHAnsi"/>
      <w:sz w:val="20"/>
      <w:szCs w:val="20"/>
      <w:lang w:eastAsia="en-US"/>
    </w:rPr>
  </w:style>
  <w:style w:type="character" w:customStyle="1" w:styleId="CharStyle28">
    <w:name w:val="Char Style 28"/>
    <w:basedOn w:val="a4"/>
    <w:link w:val="Style10"/>
    <w:uiPriority w:val="99"/>
    <w:locked/>
    <w:rsid w:val="007C29E8"/>
    <w:rPr>
      <w:b/>
      <w:bCs/>
      <w:sz w:val="26"/>
      <w:szCs w:val="26"/>
      <w:shd w:val="clear" w:color="auto" w:fill="FFFFFF"/>
    </w:rPr>
  </w:style>
  <w:style w:type="paragraph" w:customStyle="1" w:styleId="Style10">
    <w:name w:val="Style 10"/>
    <w:basedOn w:val="a3"/>
    <w:link w:val="CharStyle28"/>
    <w:uiPriority w:val="99"/>
    <w:rsid w:val="007C29E8"/>
    <w:pPr>
      <w:widowControl w:val="0"/>
      <w:shd w:val="clear" w:color="auto" w:fill="FFFFFF"/>
      <w:spacing w:after="420" w:line="240" w:lineRule="atLeast"/>
      <w:jc w:val="center"/>
    </w:pPr>
    <w:rPr>
      <w:b/>
      <w:bCs/>
      <w:sz w:val="26"/>
      <w:szCs w:val="26"/>
    </w:rPr>
  </w:style>
  <w:style w:type="character" w:customStyle="1" w:styleId="CharStyle13">
    <w:name w:val="Char Style 13"/>
    <w:basedOn w:val="a4"/>
    <w:link w:val="Style4"/>
    <w:uiPriority w:val="99"/>
    <w:locked/>
    <w:rsid w:val="007C29E8"/>
    <w:rPr>
      <w:sz w:val="26"/>
      <w:szCs w:val="26"/>
      <w:shd w:val="clear" w:color="auto" w:fill="FFFFFF"/>
    </w:rPr>
  </w:style>
  <w:style w:type="paragraph" w:customStyle="1" w:styleId="Style4">
    <w:name w:val="Style 4"/>
    <w:basedOn w:val="a3"/>
    <w:link w:val="CharStyle13"/>
    <w:uiPriority w:val="99"/>
    <w:rsid w:val="007C29E8"/>
    <w:pPr>
      <w:widowControl w:val="0"/>
      <w:shd w:val="clear" w:color="auto" w:fill="FFFFFF"/>
      <w:spacing w:after="0" w:line="240" w:lineRule="atLeast"/>
    </w:pPr>
    <w:rPr>
      <w:sz w:val="26"/>
      <w:szCs w:val="26"/>
    </w:rPr>
  </w:style>
  <w:style w:type="character" w:customStyle="1" w:styleId="1fff4">
    <w:name w:val="Текст концевой сноски Знак1"/>
    <w:basedOn w:val="a4"/>
    <w:uiPriority w:val="99"/>
    <w:semiHidden/>
    <w:locked/>
    <w:rsid w:val="007C29E8"/>
    <w:rPr>
      <w:rFonts w:eastAsiaTheme="minorHAnsi"/>
      <w:sz w:val="20"/>
      <w:szCs w:val="20"/>
      <w:lang w:eastAsia="en-US"/>
    </w:rPr>
  </w:style>
  <w:style w:type="character" w:customStyle="1" w:styleId="UnresolvedMention">
    <w:name w:val="Unresolved Mention"/>
    <w:basedOn w:val="a4"/>
    <w:uiPriority w:val="99"/>
    <w:semiHidden/>
    <w:unhideWhenUsed/>
    <w:rsid w:val="00145713"/>
    <w:rPr>
      <w:color w:val="605E5C"/>
      <w:shd w:val="clear" w:color="auto" w:fill="E1DFDD"/>
    </w:rPr>
  </w:style>
  <w:style w:type="paragraph" w:customStyle="1" w:styleId="135">
    <w:name w:val="Заголовок 13"/>
    <w:basedOn w:val="a3"/>
    <w:uiPriority w:val="1"/>
    <w:qFormat/>
    <w:rsid w:val="00E54806"/>
    <w:pPr>
      <w:widowControl w:val="0"/>
      <w:autoSpaceDE w:val="0"/>
      <w:autoSpaceDN w:val="0"/>
      <w:spacing w:before="239" w:after="0" w:line="240" w:lineRule="auto"/>
      <w:ind w:left="114" w:right="217" w:hanging="12"/>
      <w:outlineLvl w:val="1"/>
    </w:pPr>
    <w:rPr>
      <w:rFonts w:ascii="Times New Roman" w:eastAsia="Times New Roman" w:hAnsi="Times New Roman" w:cs="Times New Roman"/>
      <w:b/>
      <w:bCs/>
      <w:sz w:val="28"/>
      <w:szCs w:val="28"/>
      <w:lang w:eastAsia="en-US"/>
    </w:rPr>
  </w:style>
  <w:style w:type="paragraph" w:customStyle="1" w:styleId="1fff5">
    <w:name w:val="Стиль1"/>
    <w:basedOn w:val="af4"/>
    <w:link w:val="1fff6"/>
    <w:qFormat/>
    <w:rsid w:val="00A94A12"/>
    <w:pPr>
      <w:suppressAutoHyphens w:val="0"/>
    </w:pPr>
    <w:rPr>
      <w:rFonts w:ascii="Times New Roman" w:hAnsi="Times New Roman"/>
      <w:b w:val="0"/>
      <w:i w:val="0"/>
      <w:sz w:val="36"/>
    </w:rPr>
  </w:style>
  <w:style w:type="character" w:customStyle="1" w:styleId="1fff6">
    <w:name w:val="Стиль1 Знак"/>
    <w:basedOn w:val="af5"/>
    <w:link w:val="1fff5"/>
    <w:rsid w:val="00A94A12"/>
    <w:rPr>
      <w:rFonts w:ascii="Times New Roman" w:eastAsia="Times New Roman" w:hAnsi="Times New Roman" w:cs="Times New Roman"/>
      <w:b w:val="0"/>
      <w:i w:val="0"/>
      <w:sz w:val="36"/>
      <w:szCs w:val="20"/>
      <w:lang w:eastAsia="ar-SA"/>
    </w:rPr>
  </w:style>
  <w:style w:type="paragraph" w:customStyle="1" w:styleId="1fff7">
    <w:name w:val="Название объекта1"/>
    <w:basedOn w:val="a3"/>
    <w:uiPriority w:val="99"/>
    <w:rsid w:val="00243E8C"/>
    <w:pPr>
      <w:suppressLineNumbers/>
      <w:suppressAutoHyphens/>
      <w:overflowPunct w:val="0"/>
      <w:spacing w:before="120" w:after="120" w:line="240" w:lineRule="auto"/>
    </w:pPr>
    <w:rPr>
      <w:rFonts w:ascii="Liberation Serif" w:eastAsia="NSimSun" w:hAnsi="Liberation Serif" w:cs="Arial"/>
      <w:i/>
      <w:iCs/>
      <w:color w:val="00000A"/>
      <w:kern w:val="2"/>
      <w:sz w:val="24"/>
      <w:szCs w:val="24"/>
      <w:lang w:eastAsia="zh-CN" w:bidi="hi-IN"/>
    </w:rPr>
  </w:style>
  <w:style w:type="paragraph" w:customStyle="1" w:styleId="146">
    <w:name w:val="Заголовок 14"/>
    <w:basedOn w:val="a3"/>
    <w:rsid w:val="00243E8C"/>
    <w:pPr>
      <w:suppressAutoHyphens/>
      <w:spacing w:before="108" w:after="108" w:line="240" w:lineRule="auto"/>
      <w:jc w:val="center"/>
    </w:pPr>
    <w:rPr>
      <w:rFonts w:ascii="Liberation Serif" w:eastAsia="NSimSun" w:hAnsi="Liberation Serif" w:cs="Arial"/>
      <w:b/>
      <w:color w:val="26282F"/>
      <w:kern w:val="2"/>
      <w:sz w:val="24"/>
      <w:szCs w:val="24"/>
      <w:lang w:eastAsia="zh-CN" w:bidi="hi-IN"/>
    </w:rPr>
  </w:style>
  <w:style w:type="paragraph" w:customStyle="1" w:styleId="afffffffffff9">
    <w:name w:val="Текст приложения"/>
    <w:basedOn w:val="a3"/>
    <w:rsid w:val="00243E8C"/>
    <w:pPr>
      <w:spacing w:after="0" w:line="240" w:lineRule="auto"/>
      <w:jc w:val="both"/>
    </w:pPr>
    <w:rPr>
      <w:rFonts w:ascii="Arial" w:eastAsia="Times New Roman" w:hAnsi="Arial" w:cs="Times New Roman"/>
      <w:color w:val="000000"/>
      <w:sz w:val="16"/>
      <w:szCs w:val="20"/>
      <w:lang w:eastAsia="zh-CN"/>
    </w:rPr>
  </w:style>
  <w:style w:type="paragraph" w:customStyle="1" w:styleId="rteleft">
    <w:name w:val="rteleft"/>
    <w:basedOn w:val="a3"/>
    <w:rsid w:val="00243E8C"/>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afffffffffffa">
    <w:name w:val="Обычный (Интернет)"/>
    <w:basedOn w:val="a3"/>
    <w:uiPriority w:val="99"/>
    <w:rsid w:val="00243E8C"/>
    <w:pPr>
      <w:suppressAutoHyphens/>
      <w:overflowPunct w:val="0"/>
      <w:spacing w:after="0" w:line="240" w:lineRule="auto"/>
    </w:pPr>
    <w:rPr>
      <w:rFonts w:ascii="Times New Roman" w:eastAsia="NSimSun" w:hAnsi="Times New Roman" w:cs="Mangal"/>
      <w:color w:val="00000A"/>
      <w:kern w:val="2"/>
      <w:sz w:val="24"/>
      <w:szCs w:val="21"/>
      <w:lang w:eastAsia="zh-CN" w:bidi="hi-IN"/>
    </w:rPr>
  </w:style>
  <w:style w:type="paragraph" w:customStyle="1" w:styleId="240">
    <w:name w:val="Основной текст 24"/>
    <w:uiPriority w:val="99"/>
    <w:qFormat/>
    <w:rsid w:val="00234C2D"/>
    <w:pPr>
      <w:widowControl w:val="0"/>
      <w:spacing w:after="0" w:line="240" w:lineRule="auto"/>
      <w:jc w:val="both"/>
    </w:pPr>
    <w:rPr>
      <w:rFonts w:ascii="Times New Roman" w:eastAsia="Times New Roman" w:hAnsi="Times New Roman" w:cs="Times New Roman"/>
      <w:sz w:val="28"/>
      <w:szCs w:val="20"/>
    </w:rPr>
  </w:style>
  <w:style w:type="paragraph" w:customStyle="1" w:styleId="MainStyl">
    <w:name w:val="MainStyl"/>
    <w:basedOn w:val="a3"/>
    <w:rsid w:val="00D166A5"/>
    <w:pPr>
      <w:autoSpaceDE w:val="0"/>
      <w:autoSpaceDN w:val="0"/>
      <w:adjustRightInd w:val="0"/>
      <w:spacing w:after="0" w:line="246" w:lineRule="atLeast"/>
      <w:ind w:firstLine="283"/>
      <w:jc w:val="both"/>
      <w:textAlignment w:val="center"/>
    </w:pPr>
    <w:rPr>
      <w:rFonts w:ascii="NewtonC" w:eastAsia="Times New Roman" w:hAnsi="NewtonC" w:cs="Times New Roman"/>
      <w:color w:val="000000"/>
      <w:sz w:val="21"/>
      <w:szCs w:val="21"/>
    </w:rPr>
  </w:style>
  <w:style w:type="paragraph" w:customStyle="1" w:styleId="Style16">
    <w:name w:val="Style16"/>
    <w:basedOn w:val="a3"/>
    <w:rsid w:val="00821996"/>
    <w:pPr>
      <w:widowControl w:val="0"/>
      <w:autoSpaceDE w:val="0"/>
      <w:autoSpaceDN w:val="0"/>
      <w:adjustRightInd w:val="0"/>
      <w:spacing w:after="0" w:line="279" w:lineRule="exact"/>
    </w:pPr>
    <w:rPr>
      <w:rFonts w:ascii="Times New Roman" w:eastAsia="Times New Roman" w:hAnsi="Times New Roman" w:cs="Times New Roman"/>
      <w:sz w:val="24"/>
      <w:szCs w:val="24"/>
    </w:rPr>
  </w:style>
  <w:style w:type="character" w:customStyle="1" w:styleId="FontStyle28">
    <w:name w:val="Font Style28"/>
    <w:uiPriority w:val="99"/>
    <w:rsid w:val="00821996"/>
    <w:rPr>
      <w:rFonts w:ascii="Times New Roman" w:hAnsi="Times New Roman" w:cs="Times New Roman" w:hint="default"/>
      <w:i/>
      <w:iCs/>
      <w:sz w:val="24"/>
      <w:szCs w:val="24"/>
    </w:rPr>
  </w:style>
  <w:style w:type="character" w:customStyle="1" w:styleId="s104">
    <w:name w:val="s_104"/>
    <w:basedOn w:val="a4"/>
    <w:rsid w:val="00821996"/>
  </w:style>
  <w:style w:type="paragraph" w:styleId="z-">
    <w:name w:val="HTML Top of Form"/>
    <w:basedOn w:val="a3"/>
    <w:next w:val="a3"/>
    <w:link w:val="z-0"/>
    <w:hidden/>
    <w:uiPriority w:val="99"/>
    <w:semiHidden/>
    <w:unhideWhenUsed/>
    <w:rsid w:val="0082199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4"/>
    <w:link w:val="z-"/>
    <w:uiPriority w:val="99"/>
    <w:semiHidden/>
    <w:rsid w:val="00821996"/>
    <w:rPr>
      <w:rFonts w:ascii="Arial" w:eastAsia="Times New Roman" w:hAnsi="Arial" w:cs="Arial"/>
      <w:vanish/>
      <w:sz w:val="16"/>
      <w:szCs w:val="16"/>
    </w:rPr>
  </w:style>
  <w:style w:type="paragraph" w:styleId="z-1">
    <w:name w:val="HTML Bottom of Form"/>
    <w:basedOn w:val="a3"/>
    <w:next w:val="a3"/>
    <w:link w:val="z-2"/>
    <w:hidden/>
    <w:uiPriority w:val="99"/>
    <w:semiHidden/>
    <w:unhideWhenUsed/>
    <w:rsid w:val="0082199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4"/>
    <w:link w:val="z-1"/>
    <w:uiPriority w:val="99"/>
    <w:semiHidden/>
    <w:rsid w:val="00821996"/>
    <w:rPr>
      <w:rFonts w:ascii="Arial" w:eastAsia="Times New Roman" w:hAnsi="Arial" w:cs="Arial"/>
      <w:vanish/>
      <w:sz w:val="16"/>
      <w:szCs w:val="16"/>
    </w:rPr>
  </w:style>
  <w:style w:type="character" w:customStyle="1" w:styleId="x-header-text6">
    <w:name w:val="x-header-text6"/>
    <w:basedOn w:val="a4"/>
    <w:rsid w:val="00821996"/>
  </w:style>
  <w:style w:type="character" w:customStyle="1" w:styleId="x-menu-item-text17">
    <w:name w:val="x-menu-item-text17"/>
    <w:basedOn w:val="a4"/>
    <w:rsid w:val="00821996"/>
    <w:rPr>
      <w:rFonts w:ascii="Tahoma" w:hAnsi="Tahoma" w:cs="Tahoma" w:hint="default"/>
      <w:i w:val="0"/>
      <w:iCs w:val="0"/>
      <w:color w:val="222222"/>
      <w:sz w:val="17"/>
      <w:szCs w:val="17"/>
    </w:rPr>
  </w:style>
  <w:style w:type="character" w:customStyle="1" w:styleId="x-menu-item-text18">
    <w:name w:val="x-menu-item-text18"/>
    <w:basedOn w:val="a4"/>
    <w:rsid w:val="00821996"/>
    <w:rPr>
      <w:rFonts w:ascii="Tahoma" w:hAnsi="Tahoma" w:cs="Tahoma" w:hint="default"/>
      <w:i w:val="0"/>
      <w:iCs w:val="0"/>
      <w:color w:val="222222"/>
      <w:sz w:val="17"/>
      <w:szCs w:val="17"/>
    </w:rPr>
  </w:style>
  <w:style w:type="character" w:customStyle="1" w:styleId="x-menu-item-text19">
    <w:name w:val="x-menu-item-text19"/>
    <w:basedOn w:val="a4"/>
    <w:rsid w:val="00821996"/>
    <w:rPr>
      <w:rFonts w:ascii="Tahoma" w:hAnsi="Tahoma" w:cs="Tahoma" w:hint="default"/>
      <w:i w:val="0"/>
      <w:iCs w:val="0"/>
      <w:color w:val="222222"/>
      <w:sz w:val="17"/>
      <w:szCs w:val="17"/>
    </w:rPr>
  </w:style>
  <w:style w:type="character" w:customStyle="1" w:styleId="x-menu-item-text20">
    <w:name w:val="x-menu-item-text20"/>
    <w:basedOn w:val="a4"/>
    <w:rsid w:val="00821996"/>
    <w:rPr>
      <w:rFonts w:ascii="Tahoma" w:hAnsi="Tahoma" w:cs="Tahoma" w:hint="default"/>
      <w:i w:val="0"/>
      <w:iCs w:val="0"/>
      <w:color w:val="222222"/>
      <w:sz w:val="17"/>
      <w:szCs w:val="17"/>
    </w:rPr>
  </w:style>
  <w:style w:type="character" w:customStyle="1" w:styleId="x-menu-item-text21">
    <w:name w:val="x-menu-item-text21"/>
    <w:basedOn w:val="a4"/>
    <w:rsid w:val="00821996"/>
    <w:rPr>
      <w:rFonts w:ascii="Tahoma" w:hAnsi="Tahoma" w:cs="Tahoma" w:hint="default"/>
      <w:i w:val="0"/>
      <w:iCs w:val="0"/>
      <w:color w:val="222222"/>
      <w:sz w:val="17"/>
      <w:szCs w:val="17"/>
    </w:rPr>
  </w:style>
  <w:style w:type="character" w:customStyle="1" w:styleId="x-menu-item-text22">
    <w:name w:val="x-menu-item-text22"/>
    <w:basedOn w:val="a4"/>
    <w:rsid w:val="00821996"/>
    <w:rPr>
      <w:rFonts w:ascii="Tahoma" w:hAnsi="Tahoma" w:cs="Tahoma" w:hint="default"/>
      <w:i w:val="0"/>
      <w:iCs w:val="0"/>
      <w:color w:val="222222"/>
      <w:sz w:val="17"/>
      <w:szCs w:val="17"/>
    </w:rPr>
  </w:style>
  <w:style w:type="character" w:customStyle="1" w:styleId="x-menu-item-text23">
    <w:name w:val="x-menu-item-text23"/>
    <w:basedOn w:val="a4"/>
    <w:rsid w:val="00821996"/>
    <w:rPr>
      <w:rFonts w:ascii="Tahoma" w:hAnsi="Tahoma" w:cs="Tahoma" w:hint="default"/>
      <w:i w:val="0"/>
      <w:iCs w:val="0"/>
      <w:color w:val="222222"/>
      <w:sz w:val="17"/>
      <w:szCs w:val="17"/>
    </w:rPr>
  </w:style>
  <w:style w:type="character" w:customStyle="1" w:styleId="x-menu-item-text24">
    <w:name w:val="x-menu-item-text24"/>
    <w:basedOn w:val="a4"/>
    <w:rsid w:val="00821996"/>
    <w:rPr>
      <w:rFonts w:ascii="Tahoma" w:hAnsi="Tahoma" w:cs="Tahoma" w:hint="default"/>
      <w:i w:val="0"/>
      <w:iCs w:val="0"/>
      <w:color w:val="222222"/>
      <w:sz w:val="17"/>
      <w:szCs w:val="17"/>
    </w:rPr>
  </w:style>
  <w:style w:type="character" w:customStyle="1" w:styleId="x-menu-item-text25">
    <w:name w:val="x-menu-item-text25"/>
    <w:basedOn w:val="a4"/>
    <w:rsid w:val="00821996"/>
    <w:rPr>
      <w:rFonts w:ascii="Tahoma" w:hAnsi="Tahoma" w:cs="Tahoma" w:hint="default"/>
      <w:i w:val="0"/>
      <w:iCs w:val="0"/>
      <w:color w:val="222222"/>
      <w:sz w:val="17"/>
      <w:szCs w:val="17"/>
    </w:rPr>
  </w:style>
  <w:style w:type="paragraph" w:customStyle="1" w:styleId="65">
    <w:name w:val="Обычный6"/>
    <w:rsid w:val="00CD3A31"/>
    <w:pPr>
      <w:spacing w:after="0" w:line="240" w:lineRule="auto"/>
      <w:jc w:val="both"/>
    </w:pPr>
    <w:rPr>
      <w:rFonts w:ascii="Times New Roman" w:eastAsia="Times New Roman" w:hAnsi="Times New Roman" w:cs="Times New Roman"/>
      <w:sz w:val="26"/>
      <w:szCs w:val="20"/>
    </w:rPr>
  </w:style>
  <w:style w:type="paragraph" w:customStyle="1" w:styleId="250">
    <w:name w:val="Основной текст 25"/>
    <w:basedOn w:val="65"/>
    <w:rsid w:val="00CD3A31"/>
    <w:pPr>
      <w:ind w:firstLine="709"/>
    </w:pPr>
    <w:rPr>
      <w:sz w:val="24"/>
    </w:rPr>
  </w:style>
  <w:style w:type="paragraph" w:customStyle="1" w:styleId="232">
    <w:name w:val="Основной текст с отступом 23"/>
    <w:basedOn w:val="65"/>
    <w:rsid w:val="00CD3A31"/>
    <w:pPr>
      <w:ind w:firstLine="540"/>
    </w:pPr>
    <w:rPr>
      <w:sz w:val="24"/>
    </w:rPr>
  </w:style>
  <w:style w:type="character" w:customStyle="1" w:styleId="ConsPlusCell0">
    <w:name w:val="ConsPlusCell Знак"/>
    <w:link w:val="ConsPlusCell"/>
    <w:rsid w:val="00E4672C"/>
    <w:rPr>
      <w:rFonts w:ascii="Arial" w:eastAsia="Times New Roman" w:hAnsi="Arial" w:cs="Arial"/>
      <w:sz w:val="20"/>
      <w:szCs w:val="20"/>
    </w:rPr>
  </w:style>
  <w:style w:type="character" w:customStyle="1" w:styleId="5Exact">
    <w:name w:val="Основной текст (5) Exact"/>
    <w:rsid w:val="00E4672C"/>
    <w:rPr>
      <w:rFonts w:ascii="Batang" w:eastAsia="Batang" w:hAnsi="Batang" w:cs="Batang"/>
      <w:sz w:val="22"/>
      <w:szCs w:val="22"/>
      <w:shd w:val="clear" w:color="auto" w:fill="FFFFFF"/>
    </w:rPr>
  </w:style>
  <w:style w:type="character" w:customStyle="1" w:styleId="3f2">
    <w:name w:val="Основной текст (3)_"/>
    <w:link w:val="3f3"/>
    <w:rsid w:val="00E4672C"/>
    <w:rPr>
      <w:b/>
      <w:bCs/>
      <w:sz w:val="26"/>
      <w:szCs w:val="26"/>
      <w:shd w:val="clear" w:color="auto" w:fill="FFFFFF"/>
    </w:rPr>
  </w:style>
  <w:style w:type="paragraph" w:customStyle="1" w:styleId="3f3">
    <w:name w:val="Основной текст (3)"/>
    <w:basedOn w:val="a3"/>
    <w:link w:val="3f2"/>
    <w:rsid w:val="00E4672C"/>
    <w:pPr>
      <w:widowControl w:val="0"/>
      <w:shd w:val="clear" w:color="auto" w:fill="FFFFFF"/>
      <w:spacing w:before="600" w:after="60" w:line="0" w:lineRule="atLeast"/>
    </w:pPr>
    <w:rPr>
      <w:b/>
      <w:bCs/>
      <w:sz w:val="26"/>
      <w:szCs w:val="26"/>
    </w:rPr>
  </w:style>
  <w:style w:type="character" w:customStyle="1" w:styleId="0pt0">
    <w:name w:val="Основной текст + Курсив;Интервал 0 pt"/>
    <w:rsid w:val="00E4672C"/>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22pt">
    <w:name w:val="Основной текст (2) + Интервал 2 pt"/>
    <w:rsid w:val="00E4672C"/>
    <w:rPr>
      <w:rFonts w:ascii="Times New Roman" w:eastAsia="Times New Roman" w:hAnsi="Times New Roman" w:cs="Times New Roman"/>
      <w:b/>
      <w:bCs/>
      <w:i w:val="0"/>
      <w:iCs w:val="0"/>
      <w:smallCaps w:val="0"/>
      <w:strike w:val="0"/>
      <w:color w:val="000000"/>
      <w:spacing w:val="50"/>
      <w:w w:val="100"/>
      <w:position w:val="0"/>
      <w:sz w:val="26"/>
      <w:szCs w:val="26"/>
      <w:u w:val="none"/>
      <w:lang w:val="ru-RU"/>
    </w:rPr>
  </w:style>
  <w:style w:type="character" w:customStyle="1" w:styleId="2ff1">
    <w:name w:val="Подпись к картинке (2)_"/>
    <w:link w:val="2ff2"/>
    <w:rsid w:val="00E4672C"/>
    <w:rPr>
      <w:b/>
      <w:bCs/>
      <w:sz w:val="27"/>
      <w:szCs w:val="27"/>
      <w:shd w:val="clear" w:color="auto" w:fill="FFFFFF"/>
    </w:rPr>
  </w:style>
  <w:style w:type="paragraph" w:customStyle="1" w:styleId="2ff2">
    <w:name w:val="Подпись к картинке (2)"/>
    <w:basedOn w:val="a3"/>
    <w:link w:val="2ff1"/>
    <w:rsid w:val="00E4672C"/>
    <w:pPr>
      <w:widowControl w:val="0"/>
      <w:shd w:val="clear" w:color="auto" w:fill="FFFFFF"/>
      <w:spacing w:after="0" w:line="0" w:lineRule="atLeast"/>
    </w:pPr>
    <w:rPr>
      <w:b/>
      <w:bCs/>
      <w:sz w:val="27"/>
      <w:szCs w:val="27"/>
    </w:rPr>
  </w:style>
  <w:style w:type="character" w:customStyle="1" w:styleId="afffffffffffb">
    <w:name w:val="Подпись к картинке_"/>
    <w:rsid w:val="00E4672C"/>
    <w:rPr>
      <w:rFonts w:ascii="Times New Roman" w:eastAsia="Times New Roman" w:hAnsi="Times New Roman" w:cs="Times New Roman"/>
      <w:b w:val="0"/>
      <w:bCs w:val="0"/>
      <w:i w:val="0"/>
      <w:iCs w:val="0"/>
      <w:smallCaps w:val="0"/>
      <w:strike w:val="0"/>
      <w:sz w:val="27"/>
      <w:szCs w:val="27"/>
      <w:u w:val="none"/>
    </w:rPr>
  </w:style>
  <w:style w:type="character" w:customStyle="1" w:styleId="afffffffffffc">
    <w:name w:val="Подпись к картинке"/>
    <w:rsid w:val="00E4672C"/>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Exact">
    <w:name w:val="Основной текст (2) Exact"/>
    <w:rsid w:val="00E4672C"/>
    <w:rPr>
      <w:rFonts w:ascii="Times New Roman" w:eastAsia="Times New Roman" w:hAnsi="Times New Roman" w:cs="Times New Roman"/>
      <w:b/>
      <w:bCs/>
      <w:i w:val="0"/>
      <w:iCs w:val="0"/>
      <w:smallCaps w:val="0"/>
      <w:strike w:val="0"/>
      <w:spacing w:val="-5"/>
      <w:sz w:val="21"/>
      <w:szCs w:val="21"/>
      <w:u w:val="none"/>
    </w:rPr>
  </w:style>
  <w:style w:type="character" w:customStyle="1" w:styleId="43pt">
    <w:name w:val="Основной текст (4) + Интервал 3 pt"/>
    <w:rsid w:val="00E4672C"/>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3pt">
    <w:name w:val="Основной текст (3) + Интервал 3 pt"/>
    <w:rsid w:val="00E4672C"/>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pt">
    <w:name w:val="Основной текст + Интервал 3 pt"/>
    <w:rsid w:val="00E4672C"/>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ru-RU"/>
    </w:rPr>
  </w:style>
  <w:style w:type="character" w:customStyle="1" w:styleId="135pt">
    <w:name w:val="Основной текст + 13;5 pt;Полужирный"/>
    <w:rsid w:val="00E4672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pt">
    <w:name w:val="Основной текст + Интервал 2 pt"/>
    <w:rsid w:val="00E4672C"/>
    <w:rPr>
      <w:rFonts w:ascii="Times New Roman" w:eastAsia="Times New Roman" w:hAnsi="Times New Roman" w:cs="Times New Roman"/>
      <w:b w:val="0"/>
      <w:bCs w:val="0"/>
      <w:i w:val="0"/>
      <w:iCs w:val="0"/>
      <w:smallCaps w:val="0"/>
      <w:strike w:val="0"/>
      <w:color w:val="000000"/>
      <w:spacing w:val="50"/>
      <w:w w:val="100"/>
      <w:position w:val="0"/>
      <w:sz w:val="25"/>
      <w:szCs w:val="25"/>
      <w:u w:val="none"/>
      <w:lang w:val="ru-RU"/>
    </w:rPr>
  </w:style>
  <w:style w:type="character" w:customStyle="1" w:styleId="13pt">
    <w:name w:val="Основной текст + 13 pt;Полужирный"/>
    <w:rsid w:val="00E4672C"/>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385pt">
    <w:name w:val="Основной текст (3) + 8;5 pt;Курсив"/>
    <w:rsid w:val="00E4672C"/>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115pt0pt">
    <w:name w:val="Основной текст + 11;5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fffffffffff8">
    <w:name w:val="Сноска_"/>
    <w:link w:val="afffffffffff7"/>
    <w:rsid w:val="00E4672C"/>
    <w:rPr>
      <w:rFonts w:ascii="Times New Roman CYR" w:hAnsi="Times New Roman CYR" w:cs="Times New Roman CYR"/>
      <w:sz w:val="20"/>
      <w:szCs w:val="20"/>
    </w:rPr>
  </w:style>
  <w:style w:type="character" w:customStyle="1" w:styleId="12pt1pt">
    <w:name w:val="Основной текст + 12 pt;Полужирный;Интервал 1 pt"/>
    <w:rsid w:val="00E4672C"/>
    <w:rPr>
      <w:rFonts w:ascii="Times New Roman" w:eastAsia="Times New Roman" w:hAnsi="Times New Roman" w:cs="Times New Roman"/>
      <w:b/>
      <w:bCs/>
      <w:i w:val="0"/>
      <w:iCs w:val="0"/>
      <w:smallCaps w:val="0"/>
      <w:strike w:val="0"/>
      <w:color w:val="000000"/>
      <w:spacing w:val="20"/>
      <w:w w:val="100"/>
      <w:position w:val="0"/>
      <w:sz w:val="24"/>
      <w:szCs w:val="24"/>
      <w:u w:val="none"/>
      <w:lang w:val="ru-RU"/>
    </w:rPr>
  </w:style>
  <w:style w:type="character" w:customStyle="1" w:styleId="10pt0pt">
    <w:name w:val="Основной текст + 10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8pt1pt">
    <w:name w:val="Основной текст + 8 pt;Интервал 1 pt"/>
    <w:rsid w:val="00E4672C"/>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RU"/>
    </w:rPr>
  </w:style>
  <w:style w:type="character" w:customStyle="1" w:styleId="8pt2pt">
    <w:name w:val="Основной текст + 8 pt;Интервал 2 pt"/>
    <w:rsid w:val="00E4672C"/>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ru-RU"/>
    </w:rPr>
  </w:style>
  <w:style w:type="character" w:customStyle="1" w:styleId="4pt0pt">
    <w:name w:val="Основной текст + 4 pt;Курсив;Интервал 0 pt"/>
    <w:rsid w:val="00E4672C"/>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4pt2pt">
    <w:name w:val="Основной текст + 4 pt;Интервал 2 pt"/>
    <w:rsid w:val="00E4672C"/>
    <w:rPr>
      <w:rFonts w:ascii="Times New Roman" w:eastAsia="Times New Roman" w:hAnsi="Times New Roman" w:cs="Times New Roman"/>
      <w:b w:val="0"/>
      <w:bCs w:val="0"/>
      <w:i w:val="0"/>
      <w:iCs w:val="0"/>
      <w:smallCaps w:val="0"/>
      <w:strike w:val="0"/>
      <w:color w:val="000000"/>
      <w:spacing w:val="50"/>
      <w:w w:val="100"/>
      <w:position w:val="0"/>
      <w:sz w:val="8"/>
      <w:szCs w:val="8"/>
      <w:u w:val="none"/>
      <w:lang w:val="ru-RU"/>
    </w:rPr>
  </w:style>
  <w:style w:type="character" w:customStyle="1" w:styleId="65pt0pt">
    <w:name w:val="Основной текст + 6;5 pt;Интервал 0 pt"/>
    <w:rsid w:val="00E4672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Candara7pt0pt">
    <w:name w:val="Основной текст + Candara;7 pt;Полужирный;Интервал 0 pt"/>
    <w:rsid w:val="00E4672C"/>
    <w:rPr>
      <w:rFonts w:ascii="Candara" w:eastAsia="Candara" w:hAnsi="Candara" w:cs="Candara"/>
      <w:b/>
      <w:bCs/>
      <w:i w:val="0"/>
      <w:iCs w:val="0"/>
      <w:smallCaps w:val="0"/>
      <w:strike w:val="0"/>
      <w:color w:val="000000"/>
      <w:spacing w:val="0"/>
      <w:w w:val="100"/>
      <w:position w:val="0"/>
      <w:sz w:val="14"/>
      <w:szCs w:val="14"/>
      <w:u w:val="none"/>
    </w:rPr>
  </w:style>
  <w:style w:type="character" w:customStyle="1" w:styleId="12pt0pt">
    <w:name w:val="Основной текст + 12 pt;Полужирный;Интервал 0 pt"/>
    <w:rsid w:val="00E4672C"/>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Garamond5pt0pt">
    <w:name w:val="Основной текст + Garamond;5 pt;Интервал 0 pt"/>
    <w:rsid w:val="00E4672C"/>
    <w:rPr>
      <w:rFonts w:ascii="Garamond" w:eastAsia="Garamond" w:hAnsi="Garamond" w:cs="Garamond"/>
      <w:b w:val="0"/>
      <w:bCs w:val="0"/>
      <w:i w:val="0"/>
      <w:iCs w:val="0"/>
      <w:smallCaps w:val="0"/>
      <w:strike w:val="0"/>
      <w:color w:val="000000"/>
      <w:spacing w:val="0"/>
      <w:w w:val="100"/>
      <w:position w:val="0"/>
      <w:sz w:val="10"/>
      <w:szCs w:val="10"/>
      <w:u w:val="none"/>
    </w:rPr>
  </w:style>
  <w:style w:type="character" w:customStyle="1" w:styleId="10pt1pt">
    <w:name w:val="Основной текст + 10 pt;Интервал 1 pt"/>
    <w:rsid w:val="00E4672C"/>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rPr>
  </w:style>
  <w:style w:type="paragraph" w:customStyle="1" w:styleId="formattexttopleveltext">
    <w:name w:val="formattext topleveltext"/>
    <w:basedOn w:val="a3"/>
    <w:rsid w:val="00E46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image">
    <w:name w:val="topleveltext image"/>
    <w:basedOn w:val="a3"/>
    <w:rsid w:val="00E46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80">
    <w:name w:val="xl580"/>
    <w:basedOn w:val="a3"/>
    <w:rsid w:val="00B04A6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81">
    <w:name w:val="xl581"/>
    <w:basedOn w:val="a3"/>
    <w:rsid w:val="00B04A6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2">
    <w:name w:val="xl582"/>
    <w:basedOn w:val="a3"/>
    <w:rsid w:val="00B04A6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3">
    <w:name w:val="xl583"/>
    <w:basedOn w:val="a3"/>
    <w:rsid w:val="00B04A6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84">
    <w:name w:val="xl584"/>
    <w:basedOn w:val="a3"/>
    <w:rsid w:val="00B04A6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d">
    <w:name w:val="Знак Знак Знак Знак"/>
    <w:basedOn w:val="a3"/>
    <w:next w:val="a3"/>
    <w:rsid w:val="0078613A"/>
    <w:pPr>
      <w:spacing w:after="160" w:line="240" w:lineRule="exact"/>
    </w:pPr>
    <w:rPr>
      <w:rFonts w:ascii="Arial" w:eastAsia="Times New Roman" w:hAnsi="Arial" w:cs="Arial"/>
      <w:sz w:val="20"/>
      <w:szCs w:val="20"/>
      <w:lang w:val="en-US" w:eastAsia="en-US"/>
    </w:rPr>
  </w:style>
  <w:style w:type="paragraph" w:customStyle="1" w:styleId="1fff8">
    <w:name w:val="Знак1 Знак Знак Знак Знак Знак Знак Знак Знак Знак"/>
    <w:basedOn w:val="a3"/>
    <w:next w:val="a3"/>
    <w:semiHidden/>
    <w:rsid w:val="0078613A"/>
    <w:pPr>
      <w:spacing w:after="160" w:line="240" w:lineRule="exact"/>
    </w:pPr>
    <w:rPr>
      <w:rFonts w:ascii="Arial" w:eastAsia="Times New Roman" w:hAnsi="Arial" w:cs="Arial"/>
      <w:sz w:val="20"/>
      <w:szCs w:val="20"/>
      <w:lang w:val="en-US" w:eastAsia="en-US"/>
    </w:rPr>
  </w:style>
  <w:style w:type="character" w:customStyle="1" w:styleId="FontStyle13">
    <w:name w:val="Font Style13"/>
    <w:rsid w:val="00813757"/>
    <w:rPr>
      <w:rFonts w:ascii="Times New Roman" w:hAnsi="Times New Roman"/>
      <w:b/>
      <w:sz w:val="20"/>
    </w:rPr>
  </w:style>
  <w:style w:type="paragraph" w:customStyle="1" w:styleId="afffffffffffe">
    <w:name w:val="Знак Знак"/>
    <w:basedOn w:val="a3"/>
    <w:next w:val="a3"/>
    <w:rsid w:val="00931EC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66">
    <w:name w:val="Абзац списка6"/>
    <w:basedOn w:val="a3"/>
    <w:rsid w:val="00EF778E"/>
    <w:pPr>
      <w:ind w:left="720"/>
    </w:pPr>
    <w:rPr>
      <w:rFonts w:ascii="Calibri" w:eastAsia="Times New Roman" w:hAnsi="Calibri" w:cs="Calibri"/>
      <w:lang w:eastAsia="en-US"/>
    </w:rPr>
  </w:style>
  <w:style w:type="paragraph" w:customStyle="1" w:styleId="unformattext">
    <w:name w:val="unformattext"/>
    <w:basedOn w:val="a3"/>
    <w:rsid w:val="008A22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3"/>
    <w:rsid w:val="007F40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Nonformat0">
    <w:name w:val="ConsNonformat Знак Знак Знак"/>
    <w:link w:val="ConsNonformat1"/>
    <w:locked/>
    <w:rsid w:val="00A10B4C"/>
    <w:rPr>
      <w:rFonts w:ascii="Courier New" w:hAnsi="Courier New" w:cs="Courier New"/>
      <w:sz w:val="24"/>
      <w:szCs w:val="24"/>
    </w:rPr>
  </w:style>
  <w:style w:type="paragraph" w:customStyle="1" w:styleId="ConsNonformat1">
    <w:name w:val="ConsNonformat Знак Знак"/>
    <w:link w:val="ConsNonformat0"/>
    <w:rsid w:val="00A10B4C"/>
    <w:pPr>
      <w:widowControl w:val="0"/>
      <w:autoSpaceDE w:val="0"/>
      <w:autoSpaceDN w:val="0"/>
      <w:adjustRightInd w:val="0"/>
      <w:spacing w:after="0" w:line="240" w:lineRule="auto"/>
    </w:pPr>
    <w:rPr>
      <w:rFonts w:ascii="Courier New" w:hAnsi="Courier New" w:cs="Courier New"/>
      <w:sz w:val="24"/>
      <w:szCs w:val="24"/>
    </w:rPr>
  </w:style>
  <w:style w:type="character" w:customStyle="1" w:styleId="affffffffffff">
    <w:name w:val="Основной текст + Полужирный"/>
    <w:rsid w:val="001A2863"/>
    <w:rPr>
      <w:b/>
      <w:bCs/>
      <w:sz w:val="27"/>
      <w:szCs w:val="27"/>
      <w:shd w:val="clear" w:color="auto" w:fill="FFFFFF"/>
      <w:lang w:bidi="ar-SA"/>
    </w:rPr>
  </w:style>
  <w:style w:type="paragraph" w:customStyle="1" w:styleId="1fff9">
    <w:name w:val="Знак1 Знак Знак Знак Знак Знак Знак Знак Знак Знак"/>
    <w:basedOn w:val="a3"/>
    <w:next w:val="a3"/>
    <w:semiHidden/>
    <w:rsid w:val="006A26B0"/>
    <w:pPr>
      <w:spacing w:after="160" w:line="240" w:lineRule="exact"/>
    </w:pPr>
    <w:rPr>
      <w:rFonts w:ascii="Arial" w:eastAsia="Times New Roman" w:hAnsi="Arial" w:cs="Arial"/>
      <w:sz w:val="20"/>
      <w:szCs w:val="20"/>
      <w:lang w:val="en-US" w:eastAsia="en-US"/>
    </w:rPr>
  </w:style>
  <w:style w:type="paragraph" w:customStyle="1" w:styleId="77">
    <w:name w:val="Обычный7"/>
    <w:rsid w:val="006A26B0"/>
    <w:pPr>
      <w:spacing w:after="0" w:line="240" w:lineRule="auto"/>
      <w:ind w:firstLine="720"/>
    </w:pPr>
    <w:rPr>
      <w:rFonts w:ascii="Times New Roman" w:eastAsia="Times New Roman" w:hAnsi="Times New Roman" w:cs="Times New Roman"/>
      <w:snapToGrid w:val="0"/>
      <w:sz w:val="20"/>
      <w:szCs w:val="20"/>
    </w:rPr>
  </w:style>
  <w:style w:type="paragraph" w:customStyle="1" w:styleId="CharChar9">
    <w:name w:val="Char Char"/>
    <w:basedOn w:val="a3"/>
    <w:rsid w:val="006A26B0"/>
    <w:pPr>
      <w:spacing w:after="160" w:line="240" w:lineRule="exact"/>
    </w:pPr>
    <w:rPr>
      <w:rFonts w:ascii="Verdana" w:eastAsia="Times New Roman" w:hAnsi="Verdana" w:cs="Times New Roman"/>
      <w:sz w:val="20"/>
      <w:szCs w:val="20"/>
      <w:lang w:val="en-US" w:eastAsia="en-US"/>
    </w:rPr>
  </w:style>
  <w:style w:type="paragraph" w:styleId="affffffffffff0">
    <w:name w:val="Document Map"/>
    <w:basedOn w:val="a3"/>
    <w:link w:val="affffffffffff1"/>
    <w:semiHidden/>
    <w:unhideWhenUsed/>
    <w:rsid w:val="00CF3E45"/>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ffffffffff1">
    <w:name w:val="Схема документа Знак"/>
    <w:basedOn w:val="a4"/>
    <w:link w:val="affffffffffff0"/>
    <w:rsid w:val="00CF3E45"/>
    <w:rPr>
      <w:rFonts w:ascii="Tahoma" w:eastAsia="Times New Roman" w:hAnsi="Tahoma" w:cs="Times New Roman"/>
      <w:sz w:val="20"/>
      <w:szCs w:val="20"/>
      <w:shd w:val="clear" w:color="auto" w:fill="000080"/>
      <w:lang w:val="x-none" w:eastAsia="x-none"/>
    </w:rPr>
  </w:style>
  <w:style w:type="character" w:customStyle="1" w:styleId="affffffffffff2">
    <w:name w:val="Другое_"/>
    <w:link w:val="affffffffffff3"/>
    <w:locked/>
    <w:rsid w:val="00CF3E45"/>
    <w:rPr>
      <w:rFonts w:ascii="Times New Roman" w:eastAsia="Times New Roman" w:hAnsi="Times New Roman" w:cs="Times New Roman"/>
    </w:rPr>
  </w:style>
  <w:style w:type="paragraph" w:customStyle="1" w:styleId="affffffffffff3">
    <w:name w:val="Другое"/>
    <w:basedOn w:val="a3"/>
    <w:link w:val="affffffffffff2"/>
    <w:rsid w:val="00CF3E45"/>
    <w:pPr>
      <w:widowControl w:val="0"/>
      <w:spacing w:after="0" w:line="240" w:lineRule="auto"/>
    </w:pPr>
    <w:rPr>
      <w:rFonts w:ascii="Times New Roman" w:eastAsia="Times New Roman" w:hAnsi="Times New Roman" w:cs="Times New Roman"/>
    </w:rPr>
  </w:style>
  <w:style w:type="paragraph" w:customStyle="1" w:styleId="affffffffffff4">
    <w:name w:val="Название подраздела"/>
    <w:basedOn w:val="a3"/>
    <w:rsid w:val="00CF3E45"/>
    <w:pPr>
      <w:keepNext/>
      <w:snapToGrid w:val="0"/>
      <w:spacing w:before="240" w:after="0" w:line="240" w:lineRule="auto"/>
      <w:jc w:val="center"/>
    </w:pPr>
    <w:rPr>
      <w:rFonts w:ascii="Times New Roman" w:eastAsia="Times New Roman" w:hAnsi="Times New Roman" w:cs="Times New Roman"/>
      <w:b/>
      <w:szCs w:val="20"/>
    </w:rPr>
  </w:style>
  <w:style w:type="paragraph" w:customStyle="1" w:styleId="affffffffffff5">
    <w:name w:val="Название раздела"/>
    <w:basedOn w:val="a3"/>
    <w:rsid w:val="00CF3E45"/>
    <w:pPr>
      <w:spacing w:after="0" w:line="240" w:lineRule="auto"/>
      <w:jc w:val="center"/>
    </w:pPr>
    <w:rPr>
      <w:rFonts w:ascii="Times New Roman" w:eastAsia="Times New Roman" w:hAnsi="Times New Roman" w:cs="Times New Roman"/>
      <w:b/>
      <w:sz w:val="28"/>
      <w:szCs w:val="28"/>
    </w:rPr>
  </w:style>
  <w:style w:type="paragraph" w:customStyle="1" w:styleId="affffffffffff6">
    <w:name w:val="Разделитель таблиц"/>
    <w:basedOn w:val="a3"/>
    <w:rsid w:val="00CF3E45"/>
    <w:pPr>
      <w:spacing w:after="0" w:line="14" w:lineRule="exact"/>
    </w:pPr>
    <w:rPr>
      <w:rFonts w:ascii="Times New Roman" w:eastAsia="Times New Roman" w:hAnsi="Times New Roman" w:cs="Times New Roman"/>
      <w:sz w:val="2"/>
      <w:szCs w:val="20"/>
    </w:rPr>
  </w:style>
  <w:style w:type="paragraph" w:customStyle="1" w:styleId="affffffffffff7">
    <w:name w:val="Текст таблицы"/>
    <w:basedOn w:val="1f2"/>
    <w:rsid w:val="00CF3E45"/>
    <w:pPr>
      <w:snapToGrid w:val="0"/>
      <w:ind w:firstLine="0"/>
    </w:pPr>
    <w:rPr>
      <w:snapToGrid/>
      <w:sz w:val="22"/>
    </w:rPr>
  </w:style>
  <w:style w:type="paragraph" w:customStyle="1" w:styleId="affffffffffff8">
    <w:name w:val="Заголовок таблицы повторяющийся"/>
    <w:basedOn w:val="1f2"/>
    <w:rsid w:val="00CF3E45"/>
    <w:pPr>
      <w:snapToGrid w:val="0"/>
      <w:ind w:firstLine="0"/>
      <w:jc w:val="center"/>
    </w:pPr>
    <w:rPr>
      <w:b/>
      <w:snapToGrid/>
      <w:sz w:val="22"/>
    </w:rPr>
  </w:style>
  <w:style w:type="paragraph" w:customStyle="1" w:styleId="a1">
    <w:name w:val="Автонумератор в таблице"/>
    <w:basedOn w:val="1f2"/>
    <w:rsid w:val="00CF3E45"/>
    <w:pPr>
      <w:numPr>
        <w:numId w:val="14"/>
      </w:numPr>
      <w:snapToGrid w:val="0"/>
      <w:jc w:val="center"/>
    </w:pPr>
    <w:rPr>
      <w:snapToGrid/>
      <w:sz w:val="22"/>
    </w:rPr>
  </w:style>
  <w:style w:type="paragraph" w:customStyle="1" w:styleId="normalweb">
    <w:name w:val="normalweb"/>
    <w:basedOn w:val="a3"/>
    <w:rsid w:val="00C07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fa">
    <w:name w:val="Знак1 Знак Знак Знак Знак Знак Знак Знак Знак Знак"/>
    <w:basedOn w:val="a3"/>
    <w:next w:val="a3"/>
    <w:semiHidden/>
    <w:rsid w:val="00AF53F9"/>
    <w:pPr>
      <w:spacing w:after="160" w:line="240" w:lineRule="exact"/>
    </w:pPr>
    <w:rPr>
      <w:rFonts w:ascii="Arial" w:eastAsia="Times New Roman" w:hAnsi="Arial" w:cs="Arial"/>
      <w:sz w:val="20"/>
      <w:szCs w:val="20"/>
      <w:lang w:val="en-US" w:eastAsia="en-US"/>
    </w:rPr>
  </w:style>
  <w:style w:type="paragraph" w:customStyle="1" w:styleId="8a">
    <w:name w:val="Обычный8"/>
    <w:rsid w:val="00AF53F9"/>
    <w:pPr>
      <w:spacing w:after="0" w:line="240" w:lineRule="auto"/>
      <w:ind w:firstLine="720"/>
    </w:pPr>
    <w:rPr>
      <w:rFonts w:ascii="Times New Roman" w:eastAsia="Times New Roman" w:hAnsi="Times New Roman" w:cs="Times New Roman"/>
      <w:snapToGrid w:val="0"/>
      <w:sz w:val="20"/>
      <w:szCs w:val="20"/>
    </w:rPr>
  </w:style>
  <w:style w:type="paragraph" w:customStyle="1" w:styleId="CharChara">
    <w:name w:val="Char Char"/>
    <w:basedOn w:val="a3"/>
    <w:rsid w:val="00AF53F9"/>
    <w:pPr>
      <w:spacing w:after="160" w:line="240" w:lineRule="exact"/>
    </w:pPr>
    <w:rPr>
      <w:rFonts w:ascii="Verdana" w:eastAsia="Times New Roman" w:hAnsi="Verdana" w:cs="Times New Roman"/>
      <w:sz w:val="20"/>
      <w:szCs w:val="20"/>
      <w:lang w:val="en-US" w:eastAsia="en-US"/>
    </w:rPr>
  </w:style>
  <w:style w:type="paragraph" w:customStyle="1" w:styleId="174">
    <w:name w:val="Без интервала17"/>
    <w:basedOn w:val="a3"/>
    <w:uiPriority w:val="99"/>
    <w:qFormat/>
    <w:rsid w:val="00C74921"/>
    <w:pPr>
      <w:spacing w:after="0" w:line="240" w:lineRule="auto"/>
    </w:pPr>
    <w:rPr>
      <w:rFonts w:ascii="Calibri" w:eastAsia="Times New Roman" w:hAnsi="Calibri" w:cs="Times New Roman"/>
      <w:sz w:val="24"/>
      <w:szCs w:val="32"/>
      <w:lang w:val="en-US" w:eastAsia="en-US"/>
    </w:rPr>
  </w:style>
  <w:style w:type="paragraph" w:customStyle="1" w:styleId="78">
    <w:name w:val="Абзац списка7"/>
    <w:basedOn w:val="a3"/>
    <w:rsid w:val="00C74921"/>
    <w:pPr>
      <w:ind w:left="720"/>
      <w:contextualSpacing/>
    </w:pPr>
    <w:rPr>
      <w:rFonts w:ascii="Calibri" w:eastAsia="Calibri" w:hAnsi="Calibri" w:cs="Times New Roman"/>
    </w:rPr>
  </w:style>
  <w:style w:type="character" w:customStyle="1" w:styleId="FontStyle14">
    <w:name w:val="Font Style14"/>
    <w:rsid w:val="00A51A7D"/>
    <w:rPr>
      <w:rFonts w:ascii="Times New Roman" w:hAnsi="Times New Roman" w:cs="Times New Roman" w:hint="default"/>
      <w:b/>
      <w:bCs/>
      <w:spacing w:val="10"/>
      <w:sz w:val="16"/>
      <w:szCs w:val="16"/>
    </w:rPr>
  </w:style>
  <w:style w:type="character" w:customStyle="1" w:styleId="13pt0">
    <w:name w:val="Основной текст + 13 pt"/>
    <w:rsid w:val="00A51A7D"/>
  </w:style>
  <w:style w:type="character" w:customStyle="1" w:styleId="20pt">
    <w:name w:val="Основной текст (2) + Интервал 0 pt"/>
    <w:uiPriority w:val="99"/>
    <w:rsid w:val="00895A73"/>
    <w:rPr>
      <w:spacing w:val="10"/>
      <w:sz w:val="21"/>
      <w:szCs w:val="21"/>
      <w:shd w:val="clear" w:color="auto" w:fill="FFFFFF"/>
    </w:rPr>
  </w:style>
  <w:style w:type="character" w:customStyle="1" w:styleId="Exact">
    <w:name w:val="Основной текст Exact"/>
    <w:rsid w:val="00895A73"/>
    <w:rPr>
      <w:rFonts w:ascii="Times New Roman" w:hAnsi="Times New Roman" w:cs="Times New Roman" w:hint="default"/>
      <w:strike w:val="0"/>
      <w:dstrike w:val="0"/>
      <w:u w:val="none"/>
      <w:effect w:val="none"/>
    </w:rPr>
  </w:style>
  <w:style w:type="character" w:customStyle="1" w:styleId="2ff3">
    <w:name w:val="Заголовок №2 + Полужирный"/>
    <w:aliases w:val="Не курсив,Интервал 1 pt"/>
    <w:rsid w:val="00895A73"/>
    <w:rPr>
      <w:rFonts w:ascii="Times New Roman" w:hAnsi="Times New Roman" w:cs="Times New Roman" w:hint="default"/>
      <w:b/>
      <w:bCs/>
      <w:i/>
      <w:iCs/>
      <w:strike w:val="0"/>
      <w:dstrike w:val="0"/>
      <w:color w:val="000000"/>
      <w:spacing w:val="30"/>
      <w:w w:val="100"/>
      <w:position w:val="0"/>
      <w:sz w:val="26"/>
      <w:szCs w:val="26"/>
      <w:u w:val="none"/>
      <w:effect w:val="none"/>
      <w:shd w:val="clear" w:color="auto" w:fill="FFFFFF"/>
      <w:lang w:val="ru-RU"/>
    </w:rPr>
  </w:style>
  <w:style w:type="paragraph" w:customStyle="1" w:styleId="ConsDocList">
    <w:name w:val="ConsDocList"/>
    <w:rsid w:val="00C422F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fffb">
    <w:name w:val="Кузнецов 1"/>
    <w:basedOn w:val="11"/>
    <w:autoRedefine/>
    <w:uiPriority w:val="99"/>
    <w:rsid w:val="00C46BB3"/>
    <w:pPr>
      <w:keepLines w:val="0"/>
      <w:spacing w:before="0" w:line="240" w:lineRule="auto"/>
      <w:ind w:firstLine="709"/>
      <w:contextualSpacing/>
      <w:jc w:val="right"/>
    </w:pPr>
    <w:rPr>
      <w:rFonts w:ascii="Times New Roman" w:eastAsia="Times New Roman" w:hAnsi="Times New Roman" w:cs="Times New Roman"/>
      <w:caps/>
      <w:color w:val="auto"/>
      <w:kern w:val="32"/>
      <w:sz w:val="18"/>
      <w:szCs w:val="18"/>
    </w:rPr>
  </w:style>
  <w:style w:type="paragraph" w:customStyle="1" w:styleId="2ff4">
    <w:name w:val="Кузнецов 2"/>
    <w:basedOn w:val="22"/>
    <w:autoRedefine/>
    <w:uiPriority w:val="99"/>
    <w:rsid w:val="002E27EB"/>
    <w:pPr>
      <w:keepLines w:val="0"/>
      <w:spacing w:before="240" w:after="60" w:line="360" w:lineRule="auto"/>
      <w:ind w:firstLine="709"/>
      <w:jc w:val="both"/>
    </w:pPr>
    <w:rPr>
      <w:rFonts w:ascii="Times New Roman" w:eastAsia="Times New Roman" w:hAnsi="Times New Roman" w:cs="Times New Roman"/>
      <w:color w:val="auto"/>
      <w:sz w:val="28"/>
      <w:szCs w:val="28"/>
    </w:rPr>
  </w:style>
  <w:style w:type="paragraph" w:styleId="4f">
    <w:name w:val="toc 4"/>
    <w:basedOn w:val="a3"/>
    <w:next w:val="a3"/>
    <w:autoRedefine/>
    <w:uiPriority w:val="39"/>
    <w:rsid w:val="002E27EB"/>
    <w:pPr>
      <w:spacing w:after="0" w:line="240" w:lineRule="auto"/>
      <w:ind w:left="480"/>
    </w:pPr>
    <w:rPr>
      <w:rFonts w:ascii="Calibri" w:eastAsia="Times New Roman" w:hAnsi="Calibri" w:cs="Calibri"/>
      <w:sz w:val="20"/>
      <w:szCs w:val="20"/>
    </w:rPr>
  </w:style>
  <w:style w:type="paragraph" w:styleId="5a">
    <w:name w:val="toc 5"/>
    <w:basedOn w:val="a3"/>
    <w:next w:val="a3"/>
    <w:autoRedefine/>
    <w:uiPriority w:val="39"/>
    <w:rsid w:val="002E27EB"/>
    <w:pPr>
      <w:spacing w:after="0" w:line="240" w:lineRule="auto"/>
      <w:ind w:left="720"/>
    </w:pPr>
    <w:rPr>
      <w:rFonts w:ascii="Calibri" w:eastAsia="Times New Roman" w:hAnsi="Calibri" w:cs="Calibri"/>
      <w:sz w:val="20"/>
      <w:szCs w:val="20"/>
    </w:rPr>
  </w:style>
  <w:style w:type="paragraph" w:styleId="67">
    <w:name w:val="toc 6"/>
    <w:basedOn w:val="a3"/>
    <w:next w:val="a3"/>
    <w:autoRedefine/>
    <w:uiPriority w:val="39"/>
    <w:rsid w:val="002E27EB"/>
    <w:pPr>
      <w:spacing w:after="0" w:line="240" w:lineRule="auto"/>
      <w:ind w:left="960"/>
    </w:pPr>
    <w:rPr>
      <w:rFonts w:ascii="Calibri" w:eastAsia="Times New Roman" w:hAnsi="Calibri" w:cs="Calibri"/>
      <w:sz w:val="20"/>
      <w:szCs w:val="20"/>
    </w:rPr>
  </w:style>
  <w:style w:type="paragraph" w:styleId="79">
    <w:name w:val="toc 7"/>
    <w:basedOn w:val="a3"/>
    <w:next w:val="a3"/>
    <w:autoRedefine/>
    <w:uiPriority w:val="39"/>
    <w:rsid w:val="002E27EB"/>
    <w:pPr>
      <w:spacing w:after="0" w:line="240" w:lineRule="auto"/>
      <w:ind w:left="1200"/>
    </w:pPr>
    <w:rPr>
      <w:rFonts w:ascii="Calibri" w:eastAsia="Times New Roman" w:hAnsi="Calibri" w:cs="Calibri"/>
      <w:sz w:val="20"/>
      <w:szCs w:val="20"/>
    </w:rPr>
  </w:style>
  <w:style w:type="paragraph" w:styleId="8b">
    <w:name w:val="toc 8"/>
    <w:basedOn w:val="a3"/>
    <w:next w:val="a3"/>
    <w:autoRedefine/>
    <w:uiPriority w:val="39"/>
    <w:rsid w:val="002E27EB"/>
    <w:pPr>
      <w:spacing w:after="0" w:line="240" w:lineRule="auto"/>
      <w:ind w:left="1440"/>
    </w:pPr>
    <w:rPr>
      <w:rFonts w:ascii="Calibri" w:eastAsia="Times New Roman" w:hAnsi="Calibri" w:cs="Calibri"/>
      <w:sz w:val="20"/>
      <w:szCs w:val="20"/>
    </w:rPr>
  </w:style>
  <w:style w:type="paragraph" w:styleId="99">
    <w:name w:val="toc 9"/>
    <w:basedOn w:val="a3"/>
    <w:next w:val="a3"/>
    <w:autoRedefine/>
    <w:uiPriority w:val="39"/>
    <w:rsid w:val="002E27EB"/>
    <w:pPr>
      <w:spacing w:after="0" w:line="240" w:lineRule="auto"/>
      <w:ind w:left="1680"/>
    </w:pPr>
    <w:rPr>
      <w:rFonts w:ascii="Calibri" w:eastAsia="Times New Roman" w:hAnsi="Calibri" w:cs="Calibri"/>
      <w:sz w:val="20"/>
      <w:szCs w:val="20"/>
    </w:rPr>
  </w:style>
  <w:style w:type="paragraph" w:customStyle="1" w:styleId="Style59">
    <w:name w:val="Style59"/>
    <w:basedOn w:val="a3"/>
    <w:uiPriority w:val="99"/>
    <w:rsid w:val="002E27EB"/>
    <w:pPr>
      <w:widowControl w:val="0"/>
      <w:suppressAutoHyphens/>
      <w:autoSpaceDE w:val="0"/>
      <w:autoSpaceDN w:val="0"/>
      <w:spacing w:after="0" w:line="240" w:lineRule="auto"/>
      <w:textAlignment w:val="baseline"/>
    </w:pPr>
    <w:rPr>
      <w:rFonts w:ascii="Times New Roman" w:eastAsia="Arial Unicode MS" w:hAnsi="Times New Roman" w:cs="Times New Roman"/>
      <w:kern w:val="3"/>
      <w:sz w:val="24"/>
      <w:szCs w:val="24"/>
      <w:lang w:eastAsia="zh-CN"/>
    </w:rPr>
  </w:style>
  <w:style w:type="character" w:customStyle="1" w:styleId="FontStyle157">
    <w:name w:val="Font Style157"/>
    <w:uiPriority w:val="99"/>
    <w:rsid w:val="002E27EB"/>
    <w:rPr>
      <w:rFonts w:eastAsia="Times New Roman"/>
      <w:b/>
      <w:bCs/>
      <w:color w:val="auto"/>
      <w:sz w:val="26"/>
      <w:szCs w:val="26"/>
      <w:lang w:val="ru-RU" w:eastAsia="zh-CN"/>
    </w:rPr>
  </w:style>
  <w:style w:type="character" w:customStyle="1" w:styleId="FontStyle158">
    <w:name w:val="Font Style158"/>
    <w:rsid w:val="002E27EB"/>
    <w:rPr>
      <w:rFonts w:eastAsia="Times New Roman"/>
      <w:color w:val="auto"/>
      <w:sz w:val="26"/>
      <w:szCs w:val="26"/>
      <w:lang w:val="ru-RU" w:eastAsia="zh-CN"/>
    </w:rPr>
  </w:style>
  <w:style w:type="paragraph" w:customStyle="1" w:styleId="TableContents">
    <w:name w:val="Table Contents"/>
    <w:basedOn w:val="Standard"/>
    <w:uiPriority w:val="99"/>
    <w:rsid w:val="002E27EB"/>
    <w:pPr>
      <w:suppressLineNumbers/>
      <w:textAlignment w:val="baseline"/>
    </w:pPr>
    <w:rPr>
      <w:rFonts w:ascii="Arial" w:eastAsia="Times New Roman" w:hAnsi="Arial" w:cs="Arial"/>
      <w:sz w:val="21"/>
      <w:szCs w:val="21"/>
      <w:lang w:val="ru-RU" w:eastAsia="ru-RU" w:bidi="ar-SA"/>
    </w:rPr>
  </w:style>
  <w:style w:type="paragraph" w:customStyle="1" w:styleId="xl22">
    <w:name w:val="xl22"/>
    <w:basedOn w:val="a3"/>
    <w:uiPriority w:val="99"/>
    <w:rsid w:val="002E27E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2ff5">
    <w:name w:val="Название объекта2"/>
    <w:basedOn w:val="a3"/>
    <w:next w:val="a3"/>
    <w:rsid w:val="002E27EB"/>
    <w:pPr>
      <w:widowControl w:val="0"/>
      <w:suppressAutoHyphens/>
      <w:spacing w:after="0" w:line="100" w:lineRule="atLeast"/>
    </w:pPr>
    <w:rPr>
      <w:rFonts w:ascii="Arial" w:eastAsia="Times New Roman" w:hAnsi="Arial" w:cs="Arial"/>
      <w:b/>
      <w:bCs/>
      <w:color w:val="4F81BD"/>
      <w:kern w:val="1"/>
      <w:sz w:val="18"/>
      <w:szCs w:val="18"/>
      <w:lang w:eastAsia="hi-IN" w:bidi="hi-IN"/>
    </w:rPr>
  </w:style>
  <w:style w:type="paragraph" w:customStyle="1" w:styleId="a2">
    <w:name w:val="МаркТабл"/>
    <w:uiPriority w:val="99"/>
    <w:rsid w:val="002E27EB"/>
    <w:pPr>
      <w:numPr>
        <w:numId w:val="15"/>
      </w:numPr>
      <w:tabs>
        <w:tab w:val="clear" w:pos="720"/>
        <w:tab w:val="left" w:pos="567"/>
        <w:tab w:val="left" w:pos="680"/>
        <w:tab w:val="left" w:pos="737"/>
      </w:tabs>
      <w:suppressAutoHyphens/>
      <w:spacing w:after="0" w:line="240" w:lineRule="auto"/>
      <w:ind w:left="567" w:firstLine="0"/>
    </w:pPr>
    <w:rPr>
      <w:rFonts w:ascii="Times New Roman" w:eastAsia="SimSun" w:hAnsi="Times New Roman" w:cs="Times New Roman"/>
      <w:kern w:val="1"/>
      <w:sz w:val="24"/>
      <w:szCs w:val="24"/>
      <w:lang w:eastAsia="ar-SA"/>
    </w:rPr>
  </w:style>
  <w:style w:type="paragraph" w:customStyle="1" w:styleId="68">
    <w:name w:val="Основной текст6"/>
    <w:basedOn w:val="a3"/>
    <w:rsid w:val="002E27EB"/>
    <w:pPr>
      <w:widowControl w:val="0"/>
      <w:shd w:val="clear" w:color="auto" w:fill="FFFFFF"/>
      <w:suppressAutoHyphens/>
      <w:spacing w:after="120" w:line="302" w:lineRule="exact"/>
      <w:ind w:hanging="1020"/>
    </w:pPr>
    <w:rPr>
      <w:rFonts w:ascii="Sylfaen" w:eastAsia="Sylfaen" w:hAnsi="Sylfaen" w:cs="Mangal"/>
      <w:i/>
      <w:iCs/>
      <w:kern w:val="1"/>
      <w:sz w:val="20"/>
      <w:szCs w:val="24"/>
      <w:lang w:eastAsia="hi-IN" w:bidi="hi-IN"/>
    </w:rPr>
  </w:style>
  <w:style w:type="paragraph" w:customStyle="1" w:styleId="Style35">
    <w:name w:val="Style35"/>
    <w:basedOn w:val="a3"/>
    <w:uiPriority w:val="99"/>
    <w:rsid w:val="002E27EB"/>
    <w:pPr>
      <w:widowControl w:val="0"/>
      <w:autoSpaceDE w:val="0"/>
      <w:autoSpaceDN w:val="0"/>
      <w:adjustRightInd w:val="0"/>
      <w:spacing w:after="0" w:line="413" w:lineRule="exact"/>
      <w:jc w:val="both"/>
    </w:pPr>
    <w:rPr>
      <w:rFonts w:ascii="Arial" w:eastAsia="Times New Roman" w:hAnsi="Arial" w:cs="Arial"/>
      <w:sz w:val="24"/>
      <w:szCs w:val="24"/>
    </w:rPr>
  </w:style>
  <w:style w:type="paragraph" w:customStyle="1" w:styleId="Style110">
    <w:name w:val="Style110"/>
    <w:basedOn w:val="a3"/>
    <w:uiPriority w:val="99"/>
    <w:rsid w:val="002E27EB"/>
    <w:pPr>
      <w:widowControl w:val="0"/>
      <w:autoSpaceDE w:val="0"/>
      <w:autoSpaceDN w:val="0"/>
      <w:adjustRightInd w:val="0"/>
      <w:spacing w:after="0" w:line="240" w:lineRule="auto"/>
      <w:jc w:val="center"/>
    </w:pPr>
    <w:rPr>
      <w:rFonts w:ascii="Arial" w:eastAsia="Times New Roman" w:hAnsi="Arial" w:cs="Arial"/>
      <w:sz w:val="24"/>
      <w:szCs w:val="24"/>
    </w:rPr>
  </w:style>
  <w:style w:type="character" w:customStyle="1" w:styleId="FontStyle495">
    <w:name w:val="Font Style495"/>
    <w:uiPriority w:val="99"/>
    <w:rsid w:val="002E27EB"/>
    <w:rPr>
      <w:rFonts w:ascii="Arial" w:hAnsi="Arial" w:cs="Arial"/>
      <w:sz w:val="22"/>
      <w:szCs w:val="22"/>
    </w:rPr>
  </w:style>
  <w:style w:type="character" w:customStyle="1" w:styleId="FontStyle497">
    <w:name w:val="Font Style497"/>
    <w:uiPriority w:val="99"/>
    <w:rsid w:val="002E27EB"/>
    <w:rPr>
      <w:rFonts w:ascii="Arial" w:hAnsi="Arial" w:cs="Arial"/>
      <w:b/>
      <w:bCs/>
      <w:sz w:val="22"/>
      <w:szCs w:val="22"/>
    </w:rPr>
  </w:style>
  <w:style w:type="paragraph" w:customStyle="1" w:styleId="1fffc">
    <w:name w:val="Красная строка1"/>
    <w:basedOn w:val="a7"/>
    <w:uiPriority w:val="99"/>
    <w:rsid w:val="002E27EB"/>
    <w:pPr>
      <w:widowControl w:val="0"/>
      <w:spacing w:line="360" w:lineRule="auto"/>
      <w:ind w:firstLine="283"/>
      <w:jc w:val="right"/>
    </w:pPr>
    <w:rPr>
      <w:rFonts w:ascii="Arial" w:eastAsia="Calibri" w:hAnsi="Arial" w:cs="Arial"/>
      <w:i/>
      <w:iCs/>
      <w:color w:val="365F91"/>
      <w:kern w:val="1"/>
      <w:sz w:val="20"/>
      <w:szCs w:val="20"/>
    </w:rPr>
  </w:style>
  <w:style w:type="paragraph" w:customStyle="1" w:styleId="Style20">
    <w:name w:val="Style20"/>
    <w:basedOn w:val="Standard"/>
    <w:rsid w:val="002E27EB"/>
    <w:pPr>
      <w:autoSpaceDE w:val="0"/>
      <w:textAlignment w:val="baseline"/>
    </w:pPr>
    <w:rPr>
      <w:rFonts w:eastAsia="Arial Unicode MS" w:cs="Times New Roman"/>
      <w:lang w:val="ru-RU" w:eastAsia="zh-CN" w:bidi="hi-IN"/>
    </w:rPr>
  </w:style>
  <w:style w:type="character" w:customStyle="1" w:styleId="FontStyle163">
    <w:name w:val="Font Style163"/>
    <w:rsid w:val="002E27EB"/>
    <w:rPr>
      <w:rFonts w:ascii="Times New Roman" w:hAnsi="Times New Roman"/>
      <w:sz w:val="18"/>
      <w:lang w:val="ru-RU" w:eastAsia="zh-CN"/>
    </w:rPr>
  </w:style>
  <w:style w:type="character" w:customStyle="1" w:styleId="FontStyle162">
    <w:name w:val="Font Style162"/>
    <w:rsid w:val="002E27EB"/>
    <w:rPr>
      <w:rFonts w:ascii="Times New Roman" w:hAnsi="Times New Roman"/>
      <w:b/>
      <w:sz w:val="18"/>
      <w:lang w:val="ru-RU" w:eastAsia="zh-CN"/>
    </w:rPr>
  </w:style>
  <w:style w:type="paragraph" w:customStyle="1" w:styleId="Style11">
    <w:name w:val="Style11"/>
    <w:basedOn w:val="Standard"/>
    <w:rsid w:val="002E27EB"/>
    <w:pPr>
      <w:autoSpaceDE w:val="0"/>
      <w:textAlignment w:val="baseline"/>
    </w:pPr>
    <w:rPr>
      <w:rFonts w:eastAsia="Arial Unicode MS" w:cs="Times New Roman"/>
      <w:lang w:val="ru-RU" w:eastAsia="zh-CN" w:bidi="hi-IN"/>
    </w:rPr>
  </w:style>
  <w:style w:type="paragraph" w:customStyle="1" w:styleId="Style57">
    <w:name w:val="Style57"/>
    <w:basedOn w:val="Standard"/>
    <w:rsid w:val="002E27EB"/>
    <w:pPr>
      <w:autoSpaceDE w:val="0"/>
      <w:textAlignment w:val="baseline"/>
    </w:pPr>
    <w:rPr>
      <w:rFonts w:eastAsia="Arial Unicode MS" w:cs="Times New Roman"/>
      <w:lang w:val="ru-RU" w:eastAsia="zh-CN" w:bidi="hi-IN"/>
    </w:rPr>
  </w:style>
  <w:style w:type="paragraph" w:customStyle="1" w:styleId="Style63">
    <w:name w:val="Style63"/>
    <w:basedOn w:val="Standard"/>
    <w:rsid w:val="002E27EB"/>
    <w:pPr>
      <w:autoSpaceDE w:val="0"/>
      <w:textAlignment w:val="baseline"/>
    </w:pPr>
    <w:rPr>
      <w:rFonts w:eastAsia="Arial Unicode MS" w:cs="Times New Roman"/>
      <w:lang w:val="ru-RU" w:eastAsia="zh-CN" w:bidi="hi-IN"/>
    </w:rPr>
  </w:style>
  <w:style w:type="character" w:customStyle="1" w:styleId="2f1">
    <w:name w:val="Стиль2 Знак"/>
    <w:basedOn w:val="1fff6"/>
    <w:link w:val="2f0"/>
    <w:rsid w:val="002E27EB"/>
    <w:rPr>
      <w:rFonts w:ascii="Times New Roman" w:eastAsia="Times New Roman" w:hAnsi="Times New Roman" w:cs="Times New Roman"/>
      <w:b w:val="0"/>
      <w:i w:val="0"/>
      <w:sz w:val="28"/>
      <w:szCs w:val="28"/>
      <w:lang w:eastAsia="ar-SA"/>
    </w:rPr>
  </w:style>
  <w:style w:type="paragraph" w:customStyle="1" w:styleId="Preformat">
    <w:name w:val="Preformat"/>
    <w:uiPriority w:val="99"/>
    <w:rsid w:val="002E27EB"/>
    <w:pPr>
      <w:widowControl w:val="0"/>
      <w:autoSpaceDE w:val="0"/>
      <w:autoSpaceDN w:val="0"/>
      <w:adjustRightInd w:val="0"/>
      <w:spacing w:after="0" w:line="240" w:lineRule="auto"/>
    </w:pPr>
    <w:rPr>
      <w:rFonts w:ascii="Courier New" w:hAnsi="Courier New" w:cs="Courier New"/>
      <w:sz w:val="20"/>
      <w:szCs w:val="20"/>
    </w:rPr>
  </w:style>
  <w:style w:type="paragraph" w:customStyle="1" w:styleId="Context">
    <w:name w:val="Context"/>
    <w:uiPriority w:val="99"/>
    <w:rsid w:val="002E27EB"/>
    <w:pPr>
      <w:widowControl w:val="0"/>
      <w:autoSpaceDE w:val="0"/>
      <w:autoSpaceDN w:val="0"/>
      <w:adjustRightInd w:val="0"/>
      <w:spacing w:after="0" w:line="240" w:lineRule="auto"/>
    </w:pPr>
    <w:rPr>
      <w:rFonts w:ascii="Arial" w:hAnsi="Arial" w:cs="Arial"/>
      <w:sz w:val="20"/>
      <w:szCs w:val="20"/>
      <w:u w:val="single"/>
    </w:rPr>
  </w:style>
  <w:style w:type="paragraph" w:customStyle="1" w:styleId="1fe">
    <w:name w:val="Знак сноски1"/>
    <w:link w:val="afffffffff9"/>
    <w:rsid w:val="00F646FD"/>
    <w:pPr>
      <w:spacing w:after="0" w:line="240" w:lineRule="auto"/>
    </w:pPr>
    <w:rPr>
      <w:vertAlign w:val="superscript"/>
    </w:rPr>
  </w:style>
  <w:style w:type="paragraph" w:customStyle="1" w:styleId="Footnote">
    <w:name w:val="Footnote"/>
    <w:basedOn w:val="a3"/>
    <w:rsid w:val="00F646FD"/>
    <w:pPr>
      <w:spacing w:after="0" w:line="240" w:lineRule="auto"/>
    </w:pPr>
    <w:rPr>
      <w:rFonts w:ascii="Times New Roman" w:eastAsia="Times New Roman" w:hAnsi="Times New Roman" w:cs="Times New Roman"/>
      <w:color w:val="000000"/>
      <w:sz w:val="20"/>
      <w:szCs w:val="20"/>
    </w:rPr>
  </w:style>
  <w:style w:type="paragraph" w:customStyle="1" w:styleId="182">
    <w:name w:val="Без интервала18"/>
    <w:basedOn w:val="a3"/>
    <w:uiPriority w:val="99"/>
    <w:qFormat/>
    <w:rsid w:val="004B7B1D"/>
    <w:pPr>
      <w:spacing w:after="0" w:line="240" w:lineRule="auto"/>
    </w:pPr>
    <w:rPr>
      <w:rFonts w:ascii="Calibri" w:eastAsia="Times New Roman" w:hAnsi="Calibri" w:cs="Times New Roman"/>
      <w:sz w:val="24"/>
      <w:szCs w:val="32"/>
      <w:lang w:val="en-US" w:eastAsia="en-US"/>
    </w:rPr>
  </w:style>
  <w:style w:type="character" w:customStyle="1" w:styleId="136">
    <w:name w:val="Стиль 13 пт"/>
    <w:semiHidden/>
    <w:rsid w:val="002C4C20"/>
    <w:rPr>
      <w:rFonts w:ascii="Times New Roman" w:hAnsi="Times New Roman"/>
      <w:sz w:val="26"/>
    </w:rPr>
  </w:style>
  <w:style w:type="paragraph" w:customStyle="1" w:styleId="8c">
    <w:name w:val="Абзац списка8"/>
    <w:basedOn w:val="a3"/>
    <w:rsid w:val="002641DA"/>
    <w:pPr>
      <w:spacing w:after="0" w:line="240" w:lineRule="auto"/>
      <w:ind w:left="720"/>
    </w:pPr>
    <w:rPr>
      <w:rFonts w:ascii="Times New Roman" w:eastAsia="Times New Roman" w:hAnsi="Times New Roman" w:cs="Times New Roman"/>
      <w:sz w:val="20"/>
      <w:szCs w:val="20"/>
      <w:lang w:eastAsia="ar-SA"/>
    </w:rPr>
  </w:style>
  <w:style w:type="paragraph" w:customStyle="1" w:styleId="9a">
    <w:name w:val="Обычный9"/>
    <w:rsid w:val="00B64A8D"/>
    <w:pPr>
      <w:spacing w:after="0" w:line="240" w:lineRule="auto"/>
    </w:pPr>
    <w:rPr>
      <w:rFonts w:ascii="Times New Roman" w:eastAsia="Times New Roman" w:hAnsi="Times New Roman" w:cs="Times New Roman"/>
      <w:snapToGrid w:val="0"/>
      <w:szCs w:val="20"/>
    </w:rPr>
  </w:style>
  <w:style w:type="character" w:customStyle="1" w:styleId="layout">
    <w:name w:val="layout"/>
    <w:rsid w:val="00B64A8D"/>
  </w:style>
  <w:style w:type="paragraph" w:customStyle="1" w:styleId="260">
    <w:name w:val="Основной текст 26"/>
    <w:basedOn w:val="a3"/>
    <w:rsid w:val="00104E4C"/>
    <w:pPr>
      <w:widowControl w:val="0"/>
      <w:spacing w:after="0" w:line="240" w:lineRule="auto"/>
      <w:jc w:val="both"/>
    </w:pPr>
    <w:rPr>
      <w:rFonts w:ascii="Times New Roman" w:eastAsia="Times New Roman" w:hAnsi="Times New Roman" w:cs="Times New Roman"/>
      <w:sz w:val="28"/>
      <w:szCs w:val="20"/>
    </w:rPr>
  </w:style>
  <w:style w:type="paragraph" w:customStyle="1" w:styleId="affffffffffff9">
    <w:name w:val="Знак Знак Знак Знак"/>
    <w:basedOn w:val="a3"/>
    <w:rsid w:val="009B54FE"/>
    <w:pPr>
      <w:spacing w:after="0" w:line="240" w:lineRule="auto"/>
    </w:pPr>
    <w:rPr>
      <w:rFonts w:ascii="Verdana" w:eastAsia="Times New Roman" w:hAnsi="Verdana" w:cs="Verdana"/>
      <w:sz w:val="20"/>
      <w:szCs w:val="20"/>
      <w:lang w:val="en-US" w:eastAsia="en-US"/>
    </w:rPr>
  </w:style>
  <w:style w:type="paragraph" w:customStyle="1" w:styleId="affffffffffffa">
    <w:name w:val="Знак Знак Знак Знак"/>
    <w:basedOn w:val="a3"/>
    <w:rsid w:val="00913B69"/>
    <w:pPr>
      <w:spacing w:after="0" w:line="240" w:lineRule="auto"/>
    </w:pPr>
    <w:rPr>
      <w:rFonts w:ascii="Verdana" w:eastAsia="Times New Roman" w:hAnsi="Verdana" w:cs="Verdana"/>
      <w:sz w:val="20"/>
      <w:szCs w:val="20"/>
      <w:lang w:val="en-US" w:eastAsia="en-US"/>
    </w:rPr>
  </w:style>
  <w:style w:type="paragraph" w:customStyle="1" w:styleId="affffffffffffb">
    <w:name w:val="Знак"/>
    <w:basedOn w:val="a3"/>
    <w:rsid w:val="00AA74BF"/>
    <w:pPr>
      <w:spacing w:after="0" w:line="240" w:lineRule="auto"/>
    </w:pPr>
    <w:rPr>
      <w:rFonts w:ascii="Verdana" w:eastAsia="Times New Roman" w:hAnsi="Verdana" w:cs="Verdana"/>
      <w:sz w:val="20"/>
      <w:szCs w:val="20"/>
      <w:lang w:val="en-US" w:eastAsia="en-US"/>
    </w:rPr>
  </w:style>
  <w:style w:type="paragraph" w:customStyle="1" w:styleId="CharCharb">
    <w:name w:val="Char Char"/>
    <w:basedOn w:val="a3"/>
    <w:rsid w:val="00AA74BF"/>
    <w:pPr>
      <w:spacing w:after="160" w:line="240" w:lineRule="exact"/>
    </w:pPr>
    <w:rPr>
      <w:rFonts w:ascii="Verdana" w:eastAsia="Times New Roman" w:hAnsi="Verdana" w:cs="Times New Roman"/>
      <w:sz w:val="20"/>
      <w:szCs w:val="20"/>
      <w:lang w:val="en-US" w:eastAsia="en-US"/>
    </w:rPr>
  </w:style>
  <w:style w:type="paragraph" w:customStyle="1" w:styleId="9b">
    <w:name w:val="Абзац списка9"/>
    <w:basedOn w:val="a3"/>
    <w:rsid w:val="005D04AC"/>
    <w:pPr>
      <w:spacing w:after="160" w:line="259" w:lineRule="auto"/>
      <w:ind w:left="720"/>
    </w:pPr>
    <w:rPr>
      <w:rFonts w:ascii="Calibri" w:eastAsia="Times New Roman" w:hAnsi="Calibri" w:cs="Times New Roman"/>
      <w:lang w:eastAsia="en-US"/>
    </w:rPr>
  </w:style>
  <w:style w:type="paragraph" w:customStyle="1" w:styleId="s16">
    <w:name w:val="s_16"/>
    <w:basedOn w:val="a3"/>
    <w:rsid w:val="001021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s-hit">
    <w:name w:val="fts-hit"/>
    <w:rsid w:val="001021A8"/>
    <w:rPr>
      <w:shd w:val="clear" w:color="auto" w:fill="FFC0CB"/>
    </w:rPr>
  </w:style>
  <w:style w:type="paragraph" w:customStyle="1" w:styleId="105">
    <w:name w:val="Обычный10"/>
    <w:rsid w:val="00294B3B"/>
    <w:pPr>
      <w:spacing w:after="0" w:line="240" w:lineRule="auto"/>
      <w:jc w:val="both"/>
    </w:pPr>
    <w:rPr>
      <w:rFonts w:ascii="Times New Roman" w:eastAsia="Times New Roman" w:hAnsi="Times New Roman" w:cs="Times New Roman"/>
      <w:sz w:val="26"/>
      <w:szCs w:val="20"/>
    </w:rPr>
  </w:style>
  <w:style w:type="paragraph" w:customStyle="1" w:styleId="270">
    <w:name w:val="Основной текст 27"/>
    <w:basedOn w:val="105"/>
    <w:rsid w:val="00294B3B"/>
    <w:pPr>
      <w:ind w:firstLine="709"/>
    </w:pPr>
    <w:rPr>
      <w:sz w:val="24"/>
    </w:rPr>
  </w:style>
  <w:style w:type="paragraph" w:customStyle="1" w:styleId="241">
    <w:name w:val="Основной текст с отступом 24"/>
    <w:basedOn w:val="105"/>
    <w:rsid w:val="00294B3B"/>
    <w:pPr>
      <w:ind w:firstLine="540"/>
    </w:pPr>
    <w:rPr>
      <w:sz w:val="24"/>
    </w:rPr>
  </w:style>
  <w:style w:type="paragraph" w:customStyle="1" w:styleId="affffffffffffc">
    <w:name w:val="Знак Знак Знак Знак"/>
    <w:basedOn w:val="a3"/>
    <w:next w:val="a3"/>
    <w:semiHidden/>
    <w:rsid w:val="00514735"/>
    <w:pPr>
      <w:spacing w:after="160" w:line="240" w:lineRule="exact"/>
    </w:pPr>
    <w:rPr>
      <w:rFonts w:ascii="Arial" w:eastAsia="Times New Roman" w:hAnsi="Arial" w:cs="Arial"/>
      <w:sz w:val="20"/>
      <w:szCs w:val="20"/>
      <w:lang w:val="en-US" w:eastAsia="en-US"/>
    </w:rPr>
  </w:style>
  <w:style w:type="paragraph" w:customStyle="1" w:styleId="1fffd">
    <w:name w:val="Знак1 Знак Знак Знак Знак Знак Знак Знак Знак Знак"/>
    <w:basedOn w:val="a3"/>
    <w:next w:val="a3"/>
    <w:semiHidden/>
    <w:rsid w:val="00514735"/>
    <w:pPr>
      <w:spacing w:after="160" w:line="240" w:lineRule="exact"/>
    </w:pPr>
    <w:rPr>
      <w:rFonts w:ascii="Arial" w:eastAsia="Times New Roman" w:hAnsi="Arial" w:cs="Arial"/>
      <w:sz w:val="20"/>
      <w:szCs w:val="20"/>
      <w:lang w:val="en-US" w:eastAsia="en-US"/>
    </w:rPr>
  </w:style>
  <w:style w:type="paragraph" w:customStyle="1" w:styleId="affffffffffffd">
    <w:name w:val="Знак Знак Знак Знак"/>
    <w:basedOn w:val="a3"/>
    <w:rsid w:val="007F5BFB"/>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fffffffffe">
    <w:name w:val="Знак Знак Знак Знак"/>
    <w:basedOn w:val="a3"/>
    <w:rsid w:val="00262322"/>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213pt">
    <w:name w:val="Основной текст (2) + 13 pt;Курсив"/>
    <w:rsid w:val="0026232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FontStyle40">
    <w:name w:val="Font Style40"/>
    <w:rsid w:val="00163E80"/>
    <w:rPr>
      <w:rFonts w:ascii="Times New Roman" w:hAnsi="Times New Roman" w:cs="Times New Roman"/>
      <w:b/>
      <w:bCs/>
      <w:sz w:val="22"/>
      <w:szCs w:val="22"/>
    </w:rPr>
  </w:style>
  <w:style w:type="paragraph" w:customStyle="1" w:styleId="Style7">
    <w:name w:val="Style7"/>
    <w:basedOn w:val="a3"/>
    <w:rsid w:val="00163E8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100">
    <w:name w:val="Style10"/>
    <w:basedOn w:val="a3"/>
    <w:rsid w:val="00163E8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12">
    <w:name w:val="Style12"/>
    <w:basedOn w:val="a3"/>
    <w:rsid w:val="00163E80"/>
    <w:pPr>
      <w:widowControl w:val="0"/>
      <w:suppressAutoHyphens/>
      <w:autoSpaceDE w:val="0"/>
      <w:spacing w:after="0" w:line="240" w:lineRule="auto"/>
      <w:jc w:val="both"/>
    </w:pPr>
    <w:rPr>
      <w:rFonts w:ascii="Times New Roman" w:eastAsia="Times New Roman" w:hAnsi="Times New Roman" w:cs="Times New Roman"/>
      <w:sz w:val="24"/>
      <w:szCs w:val="24"/>
      <w:lang w:eastAsia="ar-SA"/>
    </w:rPr>
  </w:style>
  <w:style w:type="paragraph" w:customStyle="1" w:styleId="Style13">
    <w:name w:val="Style13"/>
    <w:basedOn w:val="a3"/>
    <w:rsid w:val="00163E80"/>
    <w:pPr>
      <w:widowControl w:val="0"/>
      <w:suppressAutoHyphens/>
      <w:autoSpaceDE w:val="0"/>
      <w:spacing w:after="0" w:line="269" w:lineRule="exact"/>
    </w:pPr>
    <w:rPr>
      <w:rFonts w:ascii="Times New Roman" w:eastAsia="Times New Roman" w:hAnsi="Times New Roman" w:cs="Times New Roman"/>
      <w:sz w:val="24"/>
      <w:szCs w:val="24"/>
      <w:lang w:eastAsia="ar-SA"/>
    </w:rPr>
  </w:style>
  <w:style w:type="paragraph" w:customStyle="1" w:styleId="Style15">
    <w:name w:val="Style15"/>
    <w:basedOn w:val="a3"/>
    <w:rsid w:val="00163E80"/>
    <w:pPr>
      <w:widowControl w:val="0"/>
      <w:suppressAutoHyphens/>
      <w:autoSpaceDE w:val="0"/>
      <w:spacing w:after="0" w:line="274" w:lineRule="exact"/>
      <w:ind w:firstLine="730"/>
      <w:jc w:val="both"/>
    </w:pPr>
    <w:rPr>
      <w:rFonts w:ascii="Times New Roman" w:eastAsia="Times New Roman" w:hAnsi="Times New Roman" w:cs="Times New Roman"/>
      <w:sz w:val="24"/>
      <w:szCs w:val="24"/>
      <w:lang w:eastAsia="ar-SA"/>
    </w:rPr>
  </w:style>
  <w:style w:type="character" w:customStyle="1" w:styleId="FontStyle42">
    <w:name w:val="Font Style42"/>
    <w:rsid w:val="00163E80"/>
    <w:rPr>
      <w:rFonts w:ascii="Times New Roman" w:hAnsi="Times New Roman" w:cs="Times New Roman"/>
      <w:b/>
      <w:bCs/>
      <w:sz w:val="24"/>
      <w:szCs w:val="24"/>
    </w:rPr>
  </w:style>
  <w:style w:type="paragraph" w:customStyle="1" w:styleId="Style18">
    <w:name w:val="Style18"/>
    <w:basedOn w:val="a3"/>
    <w:rsid w:val="00163E80"/>
    <w:pPr>
      <w:widowControl w:val="0"/>
      <w:suppressAutoHyphens/>
      <w:autoSpaceDE w:val="0"/>
      <w:spacing w:after="0" w:line="235" w:lineRule="exact"/>
    </w:pPr>
    <w:rPr>
      <w:rFonts w:ascii="Times New Roman" w:eastAsia="Times New Roman" w:hAnsi="Times New Roman" w:cs="Times New Roman"/>
      <w:sz w:val="24"/>
      <w:szCs w:val="24"/>
      <w:lang w:eastAsia="ar-SA"/>
    </w:rPr>
  </w:style>
  <w:style w:type="paragraph" w:customStyle="1" w:styleId="Style22">
    <w:name w:val="Style22"/>
    <w:basedOn w:val="a3"/>
    <w:rsid w:val="00163E8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44">
    <w:name w:val="Font Style44"/>
    <w:rsid w:val="00163E80"/>
    <w:rPr>
      <w:rFonts w:ascii="Times New Roman" w:hAnsi="Times New Roman" w:cs="Times New Roman"/>
      <w:b/>
      <w:bCs/>
      <w:sz w:val="22"/>
      <w:szCs w:val="22"/>
    </w:rPr>
  </w:style>
  <w:style w:type="character" w:customStyle="1" w:styleId="FontStyle47">
    <w:name w:val="Font Style47"/>
    <w:rsid w:val="00163E80"/>
    <w:rPr>
      <w:rFonts w:ascii="Times New Roman" w:hAnsi="Times New Roman" w:cs="Times New Roman"/>
      <w:i/>
      <w:iCs/>
      <w:spacing w:val="40"/>
      <w:sz w:val="28"/>
      <w:szCs w:val="28"/>
    </w:rPr>
  </w:style>
  <w:style w:type="paragraph" w:customStyle="1" w:styleId="Style32">
    <w:name w:val="Style32"/>
    <w:basedOn w:val="a3"/>
    <w:rsid w:val="00163E8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3">
    <w:name w:val="Style33"/>
    <w:basedOn w:val="a3"/>
    <w:rsid w:val="00163E8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38">
    <w:name w:val="Font Style38"/>
    <w:rsid w:val="00163E80"/>
    <w:rPr>
      <w:rFonts w:ascii="Times New Roman" w:hAnsi="Times New Roman" w:cs="Times New Roman"/>
      <w:b/>
      <w:bCs/>
      <w:i/>
      <w:iCs/>
      <w:sz w:val="22"/>
      <w:szCs w:val="22"/>
    </w:rPr>
  </w:style>
  <w:style w:type="character" w:customStyle="1" w:styleId="FontStyle49">
    <w:name w:val="Font Style49"/>
    <w:rsid w:val="00163E80"/>
    <w:rPr>
      <w:rFonts w:ascii="Times New Roman" w:hAnsi="Times New Roman" w:cs="Times New Roman"/>
      <w:sz w:val="22"/>
      <w:szCs w:val="22"/>
    </w:rPr>
  </w:style>
  <w:style w:type="paragraph" w:customStyle="1" w:styleId="Style14">
    <w:name w:val="Style14"/>
    <w:basedOn w:val="a3"/>
    <w:rsid w:val="00163E8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63">
    <w:name w:val="Font Style63"/>
    <w:rsid w:val="00163E80"/>
    <w:rPr>
      <w:rFonts w:ascii="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qFormat="1"/>
    <w:lsdException w:name="toc 1" w:uiPriority="39" w:qFormat="1"/>
    <w:lsdException w:name="toc 2" w:uiPriority="0"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index heading" w:qFormat="1"/>
    <w:lsdException w:name="caption" w:uiPriority="35" w:qFormat="1"/>
    <w:lsdException w:name="line number" w:uiPriority="0"/>
    <w:lsdException w:name="page number" w:uiPriority="0"/>
    <w:lsdException w:name="List"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List Number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Strong" w:semiHidden="0"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5495C"/>
  </w:style>
  <w:style w:type="paragraph" w:styleId="11">
    <w:name w:val="heading 1"/>
    <w:basedOn w:val="a3"/>
    <w:next w:val="a3"/>
    <w:link w:val="12"/>
    <w:uiPriority w:val="9"/>
    <w:qFormat/>
    <w:rsid w:val="001654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3"/>
    <w:next w:val="a3"/>
    <w:link w:val="23"/>
    <w:unhideWhenUsed/>
    <w:qFormat/>
    <w:rsid w:val="00772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1"/>
    <w:unhideWhenUsed/>
    <w:qFormat/>
    <w:rsid w:val="007722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Heading 4 Char,D&amp;M4,D&amp;M 4"/>
    <w:basedOn w:val="a3"/>
    <w:next w:val="a3"/>
    <w:link w:val="40"/>
    <w:unhideWhenUsed/>
    <w:qFormat/>
    <w:rsid w:val="0077225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iPriority w:val="9"/>
    <w:unhideWhenUsed/>
    <w:qFormat/>
    <w:rsid w:val="0077225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80DF9"/>
    <w:pPr>
      <w:keepNext/>
      <w:spacing w:after="0" w:line="240" w:lineRule="auto"/>
      <w:outlineLvl w:val="5"/>
    </w:pPr>
    <w:rPr>
      <w:rFonts w:ascii="Times New Roman" w:eastAsia="Times New Roman" w:hAnsi="Times New Roman" w:cs="Times New Roman"/>
      <w:sz w:val="28"/>
      <w:szCs w:val="24"/>
    </w:rPr>
  </w:style>
  <w:style w:type="paragraph" w:styleId="7">
    <w:name w:val="heading 7"/>
    <w:basedOn w:val="a3"/>
    <w:next w:val="a3"/>
    <w:link w:val="70"/>
    <w:qFormat/>
    <w:rsid w:val="006D362A"/>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3"/>
    <w:next w:val="a3"/>
    <w:link w:val="80"/>
    <w:uiPriority w:val="9"/>
    <w:qFormat/>
    <w:rsid w:val="001654C8"/>
    <w:pPr>
      <w:suppressAutoHyphens/>
      <w:spacing w:before="240" w:after="60" w:line="240" w:lineRule="auto"/>
      <w:outlineLvl w:val="7"/>
    </w:pPr>
    <w:rPr>
      <w:rFonts w:ascii="Calibri" w:eastAsia="Times New Roman" w:hAnsi="Calibri" w:cs="Times New Roman"/>
      <w:i/>
      <w:iCs/>
      <w:sz w:val="24"/>
      <w:szCs w:val="24"/>
      <w:lang w:eastAsia="ar-SA"/>
    </w:rPr>
  </w:style>
  <w:style w:type="paragraph" w:styleId="9">
    <w:name w:val="heading 9"/>
    <w:basedOn w:val="a3"/>
    <w:next w:val="a3"/>
    <w:link w:val="90"/>
    <w:qFormat/>
    <w:rsid w:val="00480DF9"/>
    <w:pPr>
      <w:keepNext/>
      <w:spacing w:after="0" w:line="240" w:lineRule="auto"/>
      <w:ind w:right="-250"/>
      <w:jc w:val="center"/>
      <w:outlineLvl w:val="8"/>
    </w:pPr>
    <w:rPr>
      <w:rFonts w:ascii="Times New Roman" w:eastAsia="Times New Roman" w:hAnsi="Times New Roman" w:cs="Times New Roman"/>
      <w:sz w:val="28"/>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70">
    <w:name w:val="Заголовок 7 Знак"/>
    <w:basedOn w:val="a4"/>
    <w:link w:val="7"/>
    <w:rsid w:val="006D362A"/>
    <w:rPr>
      <w:rFonts w:ascii="Times New Roman" w:eastAsia="Times New Roman" w:hAnsi="Times New Roman" w:cs="Times New Roman"/>
      <w:sz w:val="26"/>
      <w:szCs w:val="20"/>
      <w:lang w:eastAsia="ar-SA"/>
    </w:rPr>
  </w:style>
  <w:style w:type="paragraph" w:customStyle="1" w:styleId="13">
    <w:name w:val="Текст1"/>
    <w:basedOn w:val="a3"/>
    <w:uiPriority w:val="99"/>
    <w:qFormat/>
    <w:rsid w:val="001654C8"/>
    <w:pPr>
      <w:suppressAutoHyphens/>
      <w:spacing w:after="0" w:line="240" w:lineRule="auto"/>
    </w:pPr>
    <w:rPr>
      <w:rFonts w:ascii="Courier New" w:eastAsia="Times New Roman" w:hAnsi="Courier New" w:cs="Courier New"/>
      <w:sz w:val="20"/>
      <w:szCs w:val="20"/>
      <w:lang w:eastAsia="ar-SA"/>
    </w:rPr>
  </w:style>
  <w:style w:type="character" w:customStyle="1" w:styleId="12">
    <w:name w:val="Заголовок 1 Знак"/>
    <w:basedOn w:val="a4"/>
    <w:link w:val="11"/>
    <w:uiPriority w:val="9"/>
    <w:rsid w:val="001654C8"/>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4"/>
    <w:link w:val="8"/>
    <w:uiPriority w:val="9"/>
    <w:rsid w:val="001654C8"/>
    <w:rPr>
      <w:rFonts w:ascii="Calibri" w:eastAsia="Times New Roman" w:hAnsi="Calibri" w:cs="Times New Roman"/>
      <w:i/>
      <w:iCs/>
      <w:sz w:val="24"/>
      <w:szCs w:val="24"/>
      <w:lang w:eastAsia="ar-SA"/>
    </w:rPr>
  </w:style>
  <w:style w:type="paragraph" w:styleId="a7">
    <w:name w:val="Body Text"/>
    <w:aliases w:val="Body Text Char,Body Text Char1 Char,Основной текст Знак Знак Знак,Основной тек"/>
    <w:basedOn w:val="a3"/>
    <w:link w:val="a8"/>
    <w:uiPriority w:val="1"/>
    <w:qFormat/>
    <w:rsid w:val="001654C8"/>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aliases w:val="Body Text Char Знак,Body Text Char1 Char Знак,Основной текст Знак Знак Знак Знак,Основной тек Знак"/>
    <w:basedOn w:val="a4"/>
    <w:link w:val="a7"/>
    <w:rsid w:val="001654C8"/>
    <w:rPr>
      <w:rFonts w:ascii="Times New Roman" w:eastAsia="Times New Roman" w:hAnsi="Times New Roman" w:cs="Times New Roman"/>
      <w:sz w:val="24"/>
      <w:szCs w:val="24"/>
      <w:lang w:eastAsia="ar-SA"/>
    </w:rPr>
  </w:style>
  <w:style w:type="character" w:styleId="a9">
    <w:name w:val="Hyperlink"/>
    <w:basedOn w:val="a4"/>
    <w:uiPriority w:val="99"/>
    <w:unhideWhenUsed/>
    <w:rsid w:val="001654C8"/>
    <w:rPr>
      <w:color w:val="0000FF"/>
      <w:u w:val="single"/>
    </w:rPr>
  </w:style>
  <w:style w:type="paragraph" w:styleId="aa">
    <w:name w:val="Normal (Web)"/>
    <w:aliases w:val="Обычный (Web),Обычный (веб)1,Обычный (веб) Знак,Обычный (Web) Знак,Обычный (Web)1,Обычный (веб)11,Обычный (веб) Знак Знак1,Обычный (веб) Знак1 Знак Знак,Обычный (веб) Знак Знак Знак Знак,Обычный (веб) Знак Знак Знак Знак Знак Знак Знак"/>
    <w:basedOn w:val="a3"/>
    <w:link w:val="14"/>
    <w:uiPriority w:val="99"/>
    <w:qFormat/>
    <w:rsid w:val="001654C8"/>
    <w:pPr>
      <w:spacing w:before="280" w:after="280" w:line="240" w:lineRule="auto"/>
    </w:pPr>
    <w:rPr>
      <w:rFonts w:ascii="Times New Roman" w:eastAsia="Times New Roman" w:hAnsi="Times New Roman" w:cs="Times New Roman"/>
      <w:sz w:val="24"/>
      <w:szCs w:val="24"/>
      <w:lang w:eastAsia="ar-SA"/>
    </w:rPr>
  </w:style>
  <w:style w:type="character" w:styleId="ab">
    <w:name w:val="Strong"/>
    <w:basedOn w:val="a4"/>
    <w:uiPriority w:val="99"/>
    <w:qFormat/>
    <w:rsid w:val="001654C8"/>
    <w:rPr>
      <w:b/>
      <w:bCs/>
    </w:rPr>
  </w:style>
  <w:style w:type="paragraph" w:customStyle="1" w:styleId="24">
    <w:name w:val="Обычный (веб)2"/>
    <w:basedOn w:val="a3"/>
    <w:link w:val="25"/>
    <w:qFormat/>
    <w:rsid w:val="001654C8"/>
    <w:pPr>
      <w:spacing w:before="105" w:after="105" w:line="240" w:lineRule="auto"/>
      <w:ind w:firstLine="240"/>
    </w:pPr>
    <w:rPr>
      <w:rFonts w:ascii="Calibri" w:eastAsia="Calibri" w:hAnsi="Calibri" w:cs="Times New Roman"/>
      <w:color w:val="3C392C"/>
      <w:sz w:val="26"/>
      <w:szCs w:val="26"/>
    </w:rPr>
  </w:style>
  <w:style w:type="character" w:customStyle="1" w:styleId="25">
    <w:name w:val="Обычный (веб)2 Знак"/>
    <w:basedOn w:val="a4"/>
    <w:link w:val="24"/>
    <w:rsid w:val="001654C8"/>
    <w:rPr>
      <w:rFonts w:ascii="Calibri" w:eastAsia="Calibri" w:hAnsi="Calibri" w:cs="Times New Roman"/>
      <w:color w:val="3C392C"/>
      <w:sz w:val="26"/>
      <w:szCs w:val="26"/>
    </w:rPr>
  </w:style>
  <w:style w:type="paragraph" w:customStyle="1" w:styleId="ac">
    <w:name w:val="Таблица"/>
    <w:basedOn w:val="a7"/>
    <w:qFormat/>
    <w:rsid w:val="001654C8"/>
    <w:pPr>
      <w:spacing w:after="0"/>
      <w:jc w:val="both"/>
    </w:pPr>
    <w:rPr>
      <w:rFonts w:ascii="a_FuturaOrto" w:hAnsi="a_FuturaOrto"/>
      <w:i/>
      <w:sz w:val="20"/>
      <w:szCs w:val="20"/>
    </w:rPr>
  </w:style>
  <w:style w:type="paragraph" w:customStyle="1" w:styleId="15">
    <w:name w:val="Без интервала1"/>
    <w:basedOn w:val="a3"/>
    <w:link w:val="NoSpacingChar"/>
    <w:uiPriority w:val="1"/>
    <w:qFormat/>
    <w:rsid w:val="001654C8"/>
    <w:pPr>
      <w:spacing w:after="0" w:line="240" w:lineRule="auto"/>
    </w:pPr>
    <w:rPr>
      <w:rFonts w:ascii="Calibri" w:eastAsia="Times New Roman" w:hAnsi="Calibri" w:cs="Times New Roman"/>
      <w:sz w:val="24"/>
      <w:szCs w:val="32"/>
      <w:lang w:val="en-US" w:eastAsia="en-US"/>
    </w:rPr>
  </w:style>
  <w:style w:type="paragraph" w:styleId="32">
    <w:name w:val="Body Text 3"/>
    <w:basedOn w:val="a3"/>
    <w:link w:val="33"/>
    <w:uiPriority w:val="99"/>
    <w:unhideWhenUsed/>
    <w:rsid w:val="001654C8"/>
    <w:pPr>
      <w:suppressAutoHyphens/>
      <w:spacing w:after="120" w:line="240" w:lineRule="auto"/>
    </w:pPr>
    <w:rPr>
      <w:rFonts w:ascii="Times New Roman" w:eastAsia="Times New Roman" w:hAnsi="Times New Roman" w:cs="Times New Roman"/>
      <w:sz w:val="16"/>
      <w:szCs w:val="16"/>
      <w:lang w:eastAsia="ar-SA"/>
    </w:rPr>
  </w:style>
  <w:style w:type="character" w:customStyle="1" w:styleId="33">
    <w:name w:val="Основной текст 3 Знак"/>
    <w:basedOn w:val="a4"/>
    <w:link w:val="32"/>
    <w:uiPriority w:val="99"/>
    <w:rsid w:val="001654C8"/>
    <w:rPr>
      <w:rFonts w:ascii="Times New Roman" w:eastAsia="Times New Roman" w:hAnsi="Times New Roman" w:cs="Times New Roman"/>
      <w:sz w:val="16"/>
      <w:szCs w:val="16"/>
      <w:lang w:eastAsia="ar-SA"/>
    </w:rPr>
  </w:style>
  <w:style w:type="paragraph" w:styleId="HTML">
    <w:name w:val="HTML Preformatted"/>
    <w:basedOn w:val="a3"/>
    <w:link w:val="HTML0"/>
    <w:uiPriority w:val="99"/>
    <w:rsid w:val="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1654C8"/>
    <w:rPr>
      <w:rFonts w:ascii="Courier New" w:eastAsia="Times New Roman" w:hAnsi="Courier New" w:cs="Courier New"/>
      <w:sz w:val="20"/>
      <w:szCs w:val="20"/>
    </w:rPr>
  </w:style>
  <w:style w:type="paragraph" w:customStyle="1" w:styleId="ad">
    <w:name w:val="Содержимое таблицы"/>
    <w:basedOn w:val="a3"/>
    <w:uiPriority w:val="99"/>
    <w:qFormat/>
    <w:rsid w:val="0060397A"/>
    <w:pPr>
      <w:suppressLineNumbers/>
      <w:spacing w:after="0" w:line="240" w:lineRule="auto"/>
    </w:pPr>
    <w:rPr>
      <w:rFonts w:ascii="Times New Roman" w:eastAsia="Times New Roman" w:hAnsi="Times New Roman" w:cs="Times New Roman"/>
      <w:sz w:val="20"/>
      <w:szCs w:val="20"/>
      <w:lang w:eastAsia="ar-SA"/>
    </w:rPr>
  </w:style>
  <w:style w:type="paragraph" w:customStyle="1" w:styleId="ae">
    <w:name w:val="Нормальный (таблица)"/>
    <w:basedOn w:val="a3"/>
    <w:next w:val="a3"/>
    <w:uiPriority w:val="99"/>
    <w:qFormat/>
    <w:rsid w:val="00235DE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styleId="af">
    <w:name w:val="List Paragraph"/>
    <w:aliases w:val="ТЗ список,Абзац списка нумерованный"/>
    <w:basedOn w:val="a3"/>
    <w:link w:val="af0"/>
    <w:uiPriority w:val="1"/>
    <w:qFormat/>
    <w:rsid w:val="00235DE9"/>
    <w:pPr>
      <w:spacing w:after="0" w:line="240" w:lineRule="auto"/>
      <w:ind w:left="720"/>
      <w:contextualSpacing/>
    </w:pPr>
    <w:rPr>
      <w:rFonts w:ascii="Times New Roman" w:eastAsia="Times New Roman" w:hAnsi="Times New Roman" w:cs="Times New Roman"/>
      <w:sz w:val="20"/>
      <w:szCs w:val="20"/>
    </w:rPr>
  </w:style>
  <w:style w:type="paragraph" w:customStyle="1" w:styleId="ConsPlusTitle">
    <w:name w:val="ConsPlusTitle"/>
    <w:uiPriority w:val="99"/>
    <w:rsid w:val="00D06423"/>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link w:val="ConsPlusNormal0"/>
    <w:qFormat/>
    <w:rsid w:val="00D0642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1">
    <w:name w:val="Цветовое выделение"/>
    <w:uiPriority w:val="99"/>
    <w:qFormat/>
    <w:rsid w:val="00D06423"/>
    <w:rPr>
      <w:b/>
      <w:bCs/>
      <w:color w:val="26282F"/>
    </w:rPr>
  </w:style>
  <w:style w:type="paragraph" w:styleId="af2">
    <w:name w:val="Balloon Text"/>
    <w:basedOn w:val="a3"/>
    <w:link w:val="af3"/>
    <w:uiPriority w:val="99"/>
    <w:unhideWhenUsed/>
    <w:qFormat/>
    <w:rsid w:val="00D06423"/>
    <w:pPr>
      <w:spacing w:after="0" w:line="240" w:lineRule="auto"/>
    </w:pPr>
    <w:rPr>
      <w:rFonts w:ascii="Tahoma" w:hAnsi="Tahoma" w:cs="Tahoma"/>
      <w:sz w:val="16"/>
      <w:szCs w:val="16"/>
    </w:rPr>
  </w:style>
  <w:style w:type="character" w:customStyle="1" w:styleId="af3">
    <w:name w:val="Текст выноски Знак"/>
    <w:basedOn w:val="a4"/>
    <w:link w:val="af2"/>
    <w:uiPriority w:val="99"/>
    <w:qFormat/>
    <w:rsid w:val="00D06423"/>
    <w:rPr>
      <w:rFonts w:ascii="Tahoma" w:hAnsi="Tahoma" w:cs="Tahoma"/>
      <w:sz w:val="16"/>
      <w:szCs w:val="16"/>
    </w:rPr>
  </w:style>
  <w:style w:type="character" w:customStyle="1" w:styleId="apple-converted-space">
    <w:name w:val="apple-converted-space"/>
    <w:basedOn w:val="a4"/>
    <w:rsid w:val="00E57710"/>
  </w:style>
  <w:style w:type="paragraph" w:styleId="af4">
    <w:name w:val="Title"/>
    <w:basedOn w:val="a7"/>
    <w:next w:val="a7"/>
    <w:link w:val="af5"/>
    <w:qFormat/>
    <w:rsid w:val="0042420F"/>
    <w:pPr>
      <w:spacing w:after="0"/>
      <w:jc w:val="center"/>
    </w:pPr>
    <w:rPr>
      <w:rFonts w:ascii="a_FuturaOrto" w:hAnsi="a_FuturaOrto"/>
      <w:b/>
      <w:i/>
      <w:szCs w:val="20"/>
    </w:rPr>
  </w:style>
  <w:style w:type="character" w:customStyle="1" w:styleId="af5">
    <w:name w:val="Название Знак"/>
    <w:basedOn w:val="a4"/>
    <w:link w:val="af4"/>
    <w:qFormat/>
    <w:rsid w:val="0042420F"/>
    <w:rPr>
      <w:rFonts w:ascii="a_FuturaOrto" w:eastAsia="Times New Roman" w:hAnsi="a_FuturaOrto" w:cs="Times New Roman"/>
      <w:b/>
      <w:i/>
      <w:sz w:val="24"/>
      <w:szCs w:val="20"/>
      <w:lang w:eastAsia="ar-SA"/>
    </w:rPr>
  </w:style>
  <w:style w:type="paragraph" w:styleId="af6">
    <w:name w:val="Subtitle"/>
    <w:basedOn w:val="a7"/>
    <w:next w:val="a7"/>
    <w:link w:val="af7"/>
    <w:qFormat/>
    <w:rsid w:val="0042420F"/>
    <w:pPr>
      <w:spacing w:after="0"/>
      <w:jc w:val="center"/>
    </w:pPr>
    <w:rPr>
      <w:rFonts w:ascii="a_FuturaOrto" w:hAnsi="a_FuturaOrto"/>
      <w:b/>
      <w:i/>
    </w:rPr>
  </w:style>
  <w:style w:type="character" w:customStyle="1" w:styleId="af7">
    <w:name w:val="Подзаголовок Знак"/>
    <w:basedOn w:val="a4"/>
    <w:link w:val="af6"/>
    <w:rsid w:val="0042420F"/>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3"/>
    <w:qFormat/>
    <w:rsid w:val="0042420F"/>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3"/>
    <w:qFormat/>
    <w:rsid w:val="0042420F"/>
    <w:pPr>
      <w:suppressAutoHyphens/>
      <w:spacing w:after="0" w:line="240" w:lineRule="auto"/>
      <w:ind w:firstLine="708"/>
    </w:pPr>
    <w:rPr>
      <w:rFonts w:ascii="Times New Roman" w:eastAsia="Times New Roman" w:hAnsi="Times New Roman" w:cs="Times New Roman"/>
      <w:sz w:val="24"/>
      <w:szCs w:val="24"/>
      <w:lang w:eastAsia="ar-SA"/>
    </w:rPr>
  </w:style>
  <w:style w:type="character" w:customStyle="1" w:styleId="af8">
    <w:name w:val="Гипертекстовая ссылка"/>
    <w:basedOn w:val="a4"/>
    <w:uiPriority w:val="99"/>
    <w:qFormat/>
    <w:rsid w:val="004D2D06"/>
    <w:rPr>
      <w:rFonts w:cs="Times New Roman"/>
      <w:b/>
      <w:color w:val="106BBE"/>
    </w:rPr>
  </w:style>
  <w:style w:type="paragraph" w:styleId="af9">
    <w:name w:val="No Spacing"/>
    <w:link w:val="afa"/>
    <w:uiPriority w:val="1"/>
    <w:qFormat/>
    <w:rsid w:val="00B40335"/>
    <w:pPr>
      <w:spacing w:after="0" w:line="240" w:lineRule="auto"/>
    </w:pPr>
    <w:rPr>
      <w:rFonts w:ascii="Times New Roman" w:eastAsia="Times New Roman" w:hAnsi="Times New Roman" w:cs="Times New Roman"/>
      <w:sz w:val="20"/>
      <w:szCs w:val="20"/>
    </w:rPr>
  </w:style>
  <w:style w:type="table" w:styleId="afb">
    <w:name w:val="Table Grid"/>
    <w:basedOn w:val="a5"/>
    <w:uiPriority w:val="59"/>
    <w:rsid w:val="00D25C9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c">
    <w:name w:val="Таблицы (моноширинный)"/>
    <w:basedOn w:val="a3"/>
    <w:next w:val="a3"/>
    <w:uiPriority w:val="99"/>
    <w:qFormat/>
    <w:rsid w:val="009B3B19"/>
    <w:pPr>
      <w:widowControl w:val="0"/>
      <w:autoSpaceDE w:val="0"/>
      <w:autoSpaceDN w:val="0"/>
      <w:adjustRightInd w:val="0"/>
      <w:spacing w:after="0" w:line="240" w:lineRule="auto"/>
    </w:pPr>
    <w:rPr>
      <w:rFonts w:ascii="Courier New" w:hAnsi="Courier New" w:cs="Courier New"/>
      <w:sz w:val="24"/>
      <w:szCs w:val="24"/>
    </w:rPr>
  </w:style>
  <w:style w:type="paragraph" w:customStyle="1" w:styleId="s1">
    <w:name w:val="s_1"/>
    <w:basedOn w:val="a3"/>
    <w:qFormat/>
    <w:rsid w:val="009B3B19"/>
    <w:pPr>
      <w:spacing w:before="100" w:beforeAutospacing="1" w:after="100" w:afterAutospacing="1" w:line="240" w:lineRule="auto"/>
    </w:pPr>
    <w:rPr>
      <w:rFonts w:ascii="Times New Roman" w:hAnsi="Times New Roman" w:cs="Times New Roman"/>
      <w:sz w:val="24"/>
      <w:szCs w:val="24"/>
    </w:rPr>
  </w:style>
  <w:style w:type="paragraph" w:customStyle="1" w:styleId="afd">
    <w:name w:val="Прижатый влево"/>
    <w:basedOn w:val="a3"/>
    <w:next w:val="a3"/>
    <w:uiPriority w:val="99"/>
    <w:qFormat/>
    <w:rsid w:val="003272D3"/>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fe">
    <w:name w:val="Body Text Indent"/>
    <w:basedOn w:val="a3"/>
    <w:link w:val="aff"/>
    <w:unhideWhenUsed/>
    <w:rsid w:val="00362495"/>
    <w:pPr>
      <w:spacing w:after="120"/>
      <w:ind w:left="283"/>
    </w:pPr>
  </w:style>
  <w:style w:type="character" w:customStyle="1" w:styleId="aff">
    <w:name w:val="Основной текст с отступом Знак"/>
    <w:basedOn w:val="a4"/>
    <w:link w:val="afe"/>
    <w:rsid w:val="00362495"/>
  </w:style>
  <w:style w:type="paragraph" w:styleId="26">
    <w:name w:val="Body Text Indent 2"/>
    <w:basedOn w:val="a3"/>
    <w:link w:val="27"/>
    <w:unhideWhenUsed/>
    <w:rsid w:val="00362495"/>
    <w:pPr>
      <w:spacing w:after="120" w:line="480" w:lineRule="auto"/>
      <w:ind w:left="283"/>
    </w:pPr>
  </w:style>
  <w:style w:type="character" w:customStyle="1" w:styleId="27">
    <w:name w:val="Основной текст с отступом 2 Знак"/>
    <w:basedOn w:val="a4"/>
    <w:link w:val="26"/>
    <w:rsid w:val="00362495"/>
  </w:style>
  <w:style w:type="paragraph" w:customStyle="1" w:styleId="28">
    <w:name w:val="Без интервала2"/>
    <w:basedOn w:val="a3"/>
    <w:uiPriority w:val="99"/>
    <w:qFormat/>
    <w:rsid w:val="00654972"/>
    <w:pPr>
      <w:spacing w:after="0" w:line="240" w:lineRule="auto"/>
    </w:pPr>
    <w:rPr>
      <w:rFonts w:ascii="Calibri" w:eastAsia="Times New Roman" w:hAnsi="Calibri" w:cs="Times New Roman"/>
      <w:sz w:val="24"/>
      <w:szCs w:val="32"/>
      <w:lang w:val="en-US" w:eastAsia="en-US"/>
    </w:rPr>
  </w:style>
  <w:style w:type="paragraph" w:customStyle="1" w:styleId="34">
    <w:name w:val="Без интервала3"/>
    <w:basedOn w:val="a3"/>
    <w:qFormat/>
    <w:rsid w:val="002A13EC"/>
    <w:pPr>
      <w:spacing w:after="0" w:line="240" w:lineRule="auto"/>
    </w:pPr>
    <w:rPr>
      <w:rFonts w:ascii="Calibri" w:eastAsia="Times New Roman" w:hAnsi="Calibri" w:cs="Times New Roman"/>
      <w:sz w:val="24"/>
      <w:szCs w:val="32"/>
      <w:lang w:val="en-US" w:eastAsia="en-US"/>
    </w:rPr>
  </w:style>
  <w:style w:type="paragraph" w:customStyle="1" w:styleId="aff0">
    <w:name w:val="Знак Знак Знак Знак"/>
    <w:basedOn w:val="a3"/>
    <w:rsid w:val="00F6698B"/>
    <w:pPr>
      <w:spacing w:after="0" w:line="240" w:lineRule="auto"/>
    </w:pPr>
    <w:rPr>
      <w:rFonts w:ascii="Verdana" w:eastAsia="Times New Roman" w:hAnsi="Verdana" w:cs="Verdana"/>
      <w:sz w:val="20"/>
      <w:szCs w:val="20"/>
      <w:lang w:val="en-US" w:eastAsia="en-US"/>
    </w:rPr>
  </w:style>
  <w:style w:type="paragraph" w:customStyle="1" w:styleId="aff1">
    <w:name w:val="Знак Знак Знак Знак Знак Знак"/>
    <w:basedOn w:val="a3"/>
    <w:rsid w:val="00F6698B"/>
    <w:pPr>
      <w:tabs>
        <w:tab w:val="num" w:pos="360"/>
      </w:tabs>
      <w:spacing w:after="160" w:line="240" w:lineRule="exact"/>
    </w:pPr>
    <w:rPr>
      <w:rFonts w:ascii="Verdana" w:eastAsia="Times New Roman" w:hAnsi="Verdana" w:cs="Verdana"/>
      <w:sz w:val="20"/>
      <w:szCs w:val="20"/>
      <w:lang w:val="en-US" w:eastAsia="en-US"/>
    </w:rPr>
  </w:style>
  <w:style w:type="paragraph" w:customStyle="1" w:styleId="Default">
    <w:name w:val="Default"/>
    <w:qFormat/>
    <w:rsid w:val="00F669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2">
    <w:name w:val="Знак Знак Знак Знак"/>
    <w:basedOn w:val="a3"/>
    <w:rsid w:val="00F01F05"/>
    <w:pPr>
      <w:spacing w:after="0" w:line="240" w:lineRule="auto"/>
    </w:pPr>
    <w:rPr>
      <w:rFonts w:ascii="Verdana" w:eastAsia="Times New Roman" w:hAnsi="Verdana" w:cs="Verdana"/>
      <w:sz w:val="20"/>
      <w:szCs w:val="20"/>
      <w:lang w:val="en-US" w:eastAsia="en-US"/>
    </w:rPr>
  </w:style>
  <w:style w:type="paragraph" w:customStyle="1" w:styleId="41">
    <w:name w:val="Без интервала4"/>
    <w:basedOn w:val="a3"/>
    <w:qFormat/>
    <w:rsid w:val="00F01F05"/>
    <w:pPr>
      <w:spacing w:after="0" w:line="240" w:lineRule="auto"/>
    </w:pPr>
    <w:rPr>
      <w:rFonts w:ascii="Calibri" w:eastAsia="Times New Roman" w:hAnsi="Calibri" w:cs="Times New Roman"/>
      <w:sz w:val="24"/>
      <w:szCs w:val="32"/>
      <w:lang w:val="en-US" w:eastAsia="en-US"/>
    </w:rPr>
  </w:style>
  <w:style w:type="character" w:customStyle="1" w:styleId="23">
    <w:name w:val="Заголовок 2 Знак"/>
    <w:basedOn w:val="a4"/>
    <w:link w:val="22"/>
    <w:rsid w:val="0077225F"/>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4"/>
    <w:link w:val="30"/>
    <w:rsid w:val="0077225F"/>
    <w:rPr>
      <w:rFonts w:asciiTheme="majorHAnsi" w:eastAsiaTheme="majorEastAsia" w:hAnsiTheme="majorHAnsi" w:cstheme="majorBidi"/>
      <w:b/>
      <w:bCs/>
      <w:color w:val="4F81BD" w:themeColor="accent1"/>
    </w:rPr>
  </w:style>
  <w:style w:type="character" w:customStyle="1" w:styleId="40">
    <w:name w:val="Заголовок 4 Знак"/>
    <w:aliases w:val="Heading 4 Char Знак1,D&amp;M4 Знак,D&amp;M 4 Знак"/>
    <w:basedOn w:val="a4"/>
    <w:link w:val="4"/>
    <w:rsid w:val="0077225F"/>
    <w:rPr>
      <w:rFonts w:asciiTheme="majorHAnsi" w:eastAsiaTheme="majorEastAsia" w:hAnsiTheme="majorHAnsi" w:cstheme="majorBidi"/>
      <w:b/>
      <w:bCs/>
      <w:i/>
      <w:iCs/>
      <w:color w:val="4F81BD" w:themeColor="accent1"/>
    </w:rPr>
  </w:style>
  <w:style w:type="character" w:customStyle="1" w:styleId="50">
    <w:name w:val="Заголовок 5 Знак"/>
    <w:basedOn w:val="a4"/>
    <w:link w:val="5"/>
    <w:uiPriority w:val="9"/>
    <w:rsid w:val="0077225F"/>
    <w:rPr>
      <w:rFonts w:asciiTheme="majorHAnsi" w:eastAsiaTheme="majorEastAsia" w:hAnsiTheme="majorHAnsi" w:cstheme="majorBidi"/>
      <w:color w:val="243F60" w:themeColor="accent1" w:themeShade="7F"/>
    </w:rPr>
  </w:style>
  <w:style w:type="paragraph" w:customStyle="1" w:styleId="aff3">
    <w:name w:val="Знак"/>
    <w:basedOn w:val="a3"/>
    <w:rsid w:val="00EC7FB4"/>
    <w:pPr>
      <w:spacing w:after="160" w:line="240" w:lineRule="exact"/>
    </w:pPr>
    <w:rPr>
      <w:rFonts w:ascii="Verdana" w:eastAsia="Times New Roman" w:hAnsi="Verdana" w:cs="Verdana"/>
      <w:sz w:val="20"/>
      <w:szCs w:val="20"/>
      <w:lang w:val="en-US" w:eastAsia="en-US"/>
    </w:rPr>
  </w:style>
  <w:style w:type="paragraph" w:customStyle="1" w:styleId="p14">
    <w:name w:val="p14"/>
    <w:basedOn w:val="a3"/>
    <w:rsid w:val="00EC7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3"/>
    <w:rsid w:val="00515396"/>
    <w:pPr>
      <w:spacing w:before="100" w:beforeAutospacing="1" w:after="119" w:line="240" w:lineRule="auto"/>
    </w:pPr>
    <w:rPr>
      <w:rFonts w:ascii="Arial" w:eastAsia="Times New Roman" w:hAnsi="Arial" w:cs="Arial"/>
      <w:color w:val="000000"/>
      <w:sz w:val="20"/>
      <w:szCs w:val="20"/>
    </w:rPr>
  </w:style>
  <w:style w:type="character" w:customStyle="1" w:styleId="c9">
    <w:name w:val="c9"/>
    <w:rsid w:val="00D40BA9"/>
  </w:style>
  <w:style w:type="paragraph" w:customStyle="1" w:styleId="c11">
    <w:name w:val="c11"/>
    <w:basedOn w:val="a3"/>
    <w:rsid w:val="00D40BA9"/>
    <w:pPr>
      <w:spacing w:before="90" w:after="90" w:line="240" w:lineRule="auto"/>
    </w:pPr>
    <w:rPr>
      <w:rFonts w:ascii="Times New Roman" w:eastAsia="Times New Roman" w:hAnsi="Times New Roman" w:cs="Times New Roman"/>
      <w:sz w:val="24"/>
      <w:szCs w:val="24"/>
    </w:rPr>
  </w:style>
  <w:style w:type="paragraph" w:styleId="aff4">
    <w:name w:val="header"/>
    <w:basedOn w:val="a3"/>
    <w:link w:val="aff5"/>
    <w:uiPriority w:val="99"/>
    <w:unhideWhenUsed/>
    <w:qFormat/>
    <w:rsid w:val="00D40BA9"/>
    <w:pPr>
      <w:tabs>
        <w:tab w:val="center" w:pos="4677"/>
        <w:tab w:val="right" w:pos="9355"/>
      </w:tabs>
      <w:spacing w:after="0" w:line="240" w:lineRule="auto"/>
    </w:pPr>
  </w:style>
  <w:style w:type="character" w:customStyle="1" w:styleId="aff5">
    <w:name w:val="Верхний колонтитул Знак"/>
    <w:basedOn w:val="a4"/>
    <w:link w:val="aff4"/>
    <w:uiPriority w:val="99"/>
    <w:qFormat/>
    <w:rsid w:val="00D40BA9"/>
  </w:style>
  <w:style w:type="paragraph" w:styleId="aff6">
    <w:name w:val="footer"/>
    <w:basedOn w:val="a3"/>
    <w:link w:val="aff7"/>
    <w:uiPriority w:val="99"/>
    <w:unhideWhenUsed/>
    <w:qFormat/>
    <w:rsid w:val="00D40BA9"/>
    <w:pPr>
      <w:tabs>
        <w:tab w:val="center" w:pos="4677"/>
        <w:tab w:val="right" w:pos="9355"/>
      </w:tabs>
      <w:spacing w:after="0" w:line="240" w:lineRule="auto"/>
    </w:pPr>
  </w:style>
  <w:style w:type="character" w:customStyle="1" w:styleId="aff7">
    <w:name w:val="Нижний колонтитул Знак"/>
    <w:basedOn w:val="a4"/>
    <w:link w:val="aff6"/>
    <w:uiPriority w:val="99"/>
    <w:qFormat/>
    <w:rsid w:val="00D40BA9"/>
  </w:style>
  <w:style w:type="paragraph" w:customStyle="1" w:styleId="p7">
    <w:name w:val="p7"/>
    <w:basedOn w:val="a3"/>
    <w:rsid w:val="00480DF9"/>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s2">
    <w:name w:val="s2"/>
    <w:basedOn w:val="a4"/>
    <w:rsid w:val="00480DF9"/>
    <w:rPr>
      <w:rFonts w:cs="Times New Roman"/>
    </w:rPr>
  </w:style>
  <w:style w:type="paragraph" w:styleId="aff8">
    <w:name w:val="caption"/>
    <w:basedOn w:val="a3"/>
    <w:link w:val="aff9"/>
    <w:uiPriority w:val="35"/>
    <w:qFormat/>
    <w:rsid w:val="00480DF9"/>
    <w:pPr>
      <w:spacing w:before="240" w:after="60" w:line="240" w:lineRule="auto"/>
      <w:ind w:firstLine="567"/>
      <w:jc w:val="center"/>
    </w:pPr>
    <w:rPr>
      <w:rFonts w:ascii="Arial" w:eastAsia="Times New Roman" w:hAnsi="Arial" w:cs="Times New Roman"/>
      <w:b/>
      <w:bCs/>
      <w:sz w:val="32"/>
      <w:szCs w:val="32"/>
    </w:rPr>
  </w:style>
  <w:style w:type="character" w:customStyle="1" w:styleId="60">
    <w:name w:val="Заголовок 6 Знак"/>
    <w:basedOn w:val="a4"/>
    <w:link w:val="6"/>
    <w:rsid w:val="00480DF9"/>
    <w:rPr>
      <w:rFonts w:ascii="Times New Roman" w:eastAsia="Times New Roman" w:hAnsi="Times New Roman" w:cs="Times New Roman"/>
      <w:sz w:val="28"/>
      <w:szCs w:val="24"/>
    </w:rPr>
  </w:style>
  <w:style w:type="character" w:customStyle="1" w:styleId="90">
    <w:name w:val="Заголовок 9 Знак"/>
    <w:basedOn w:val="a4"/>
    <w:link w:val="9"/>
    <w:rsid w:val="00480DF9"/>
    <w:rPr>
      <w:rFonts w:ascii="Times New Roman" w:eastAsia="Times New Roman" w:hAnsi="Times New Roman" w:cs="Times New Roman"/>
      <w:sz w:val="28"/>
      <w:szCs w:val="24"/>
    </w:rPr>
  </w:style>
  <w:style w:type="character" w:styleId="affa">
    <w:name w:val="page number"/>
    <w:basedOn w:val="a4"/>
    <w:rsid w:val="00480DF9"/>
  </w:style>
  <w:style w:type="paragraph" w:customStyle="1" w:styleId="16">
    <w:name w:val="заголовок 1"/>
    <w:basedOn w:val="a3"/>
    <w:next w:val="a3"/>
    <w:rsid w:val="00480DF9"/>
    <w:pPr>
      <w:keepNext/>
      <w:tabs>
        <w:tab w:val="num" w:pos="1260"/>
      </w:tabs>
      <w:spacing w:after="0" w:line="240" w:lineRule="auto"/>
      <w:ind w:left="1260" w:hanging="720"/>
      <w:jc w:val="both"/>
    </w:pPr>
    <w:rPr>
      <w:rFonts w:ascii="Times New Roman" w:eastAsia="Times New Roman" w:hAnsi="Times New Roman" w:cs="Times New Roman"/>
      <w:b/>
      <w:sz w:val="24"/>
      <w:szCs w:val="20"/>
    </w:rPr>
  </w:style>
  <w:style w:type="paragraph" w:styleId="29">
    <w:name w:val="Body Text 2"/>
    <w:basedOn w:val="a3"/>
    <w:link w:val="2a"/>
    <w:rsid w:val="00480DF9"/>
    <w:pPr>
      <w:spacing w:after="0" w:line="240" w:lineRule="auto"/>
      <w:jc w:val="both"/>
    </w:pPr>
    <w:rPr>
      <w:rFonts w:ascii="Times New Roman" w:eastAsia="Times New Roman" w:hAnsi="Times New Roman" w:cs="Times New Roman"/>
      <w:sz w:val="24"/>
      <w:szCs w:val="24"/>
    </w:rPr>
  </w:style>
  <w:style w:type="character" w:customStyle="1" w:styleId="2a">
    <w:name w:val="Основной текст 2 Знак"/>
    <w:basedOn w:val="a4"/>
    <w:link w:val="29"/>
    <w:rsid w:val="00480DF9"/>
    <w:rPr>
      <w:rFonts w:ascii="Times New Roman" w:eastAsia="Times New Roman" w:hAnsi="Times New Roman" w:cs="Times New Roman"/>
      <w:sz w:val="24"/>
      <w:szCs w:val="24"/>
    </w:rPr>
  </w:style>
  <w:style w:type="paragraph" w:customStyle="1" w:styleId="211">
    <w:name w:val="Основной текст 21"/>
    <w:basedOn w:val="a3"/>
    <w:rsid w:val="00480DF9"/>
    <w:pPr>
      <w:widowControl w:val="0"/>
      <w:spacing w:after="0" w:line="240" w:lineRule="auto"/>
      <w:jc w:val="both"/>
    </w:pPr>
    <w:rPr>
      <w:rFonts w:ascii="Arial" w:eastAsia="Times New Roman" w:hAnsi="Arial" w:cs="Times New Roman"/>
      <w:sz w:val="20"/>
      <w:szCs w:val="20"/>
    </w:rPr>
  </w:style>
  <w:style w:type="paragraph" w:styleId="35">
    <w:name w:val="Body Text Indent 3"/>
    <w:basedOn w:val="a3"/>
    <w:link w:val="36"/>
    <w:rsid w:val="00480DF9"/>
    <w:pPr>
      <w:spacing w:after="0" w:line="360" w:lineRule="auto"/>
      <w:ind w:firstLine="709"/>
      <w:jc w:val="both"/>
    </w:pPr>
    <w:rPr>
      <w:rFonts w:ascii="Times New Roman" w:eastAsia="Times New Roman" w:hAnsi="Times New Roman" w:cs="Times New Roman"/>
      <w:sz w:val="28"/>
      <w:szCs w:val="20"/>
    </w:rPr>
  </w:style>
  <w:style w:type="character" w:customStyle="1" w:styleId="36">
    <w:name w:val="Основной текст с отступом 3 Знак"/>
    <w:basedOn w:val="a4"/>
    <w:link w:val="35"/>
    <w:rsid w:val="00480DF9"/>
    <w:rPr>
      <w:rFonts w:ascii="Times New Roman" w:eastAsia="Times New Roman" w:hAnsi="Times New Roman" w:cs="Times New Roman"/>
      <w:sz w:val="28"/>
      <w:szCs w:val="20"/>
    </w:rPr>
  </w:style>
  <w:style w:type="paragraph" w:styleId="affb">
    <w:name w:val="Block Text"/>
    <w:basedOn w:val="a3"/>
    <w:rsid w:val="00480DF9"/>
    <w:pPr>
      <w:spacing w:after="0" w:line="240" w:lineRule="auto"/>
      <w:ind w:left="-108" w:right="-108"/>
    </w:pPr>
    <w:rPr>
      <w:rFonts w:ascii="Times New Roman" w:eastAsia="Times New Roman" w:hAnsi="Times New Roman" w:cs="Times New Roman"/>
      <w:sz w:val="28"/>
      <w:szCs w:val="24"/>
    </w:rPr>
  </w:style>
  <w:style w:type="paragraph" w:customStyle="1" w:styleId="ConsNormal">
    <w:name w:val="ConsNormal"/>
    <w:link w:val="ConsNormal0"/>
    <w:qFormat/>
    <w:rsid w:val="00480DF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fc">
    <w:name w:val="Знак Знак Знак"/>
    <w:basedOn w:val="a3"/>
    <w:autoRedefine/>
    <w:rsid w:val="00480DF9"/>
    <w:pPr>
      <w:spacing w:after="160" w:line="240" w:lineRule="exact"/>
    </w:pPr>
    <w:rPr>
      <w:rFonts w:ascii="Times New Roman" w:eastAsia="SimSun" w:hAnsi="Times New Roman" w:cs="Times New Roman"/>
      <w:b/>
      <w:sz w:val="28"/>
      <w:szCs w:val="24"/>
      <w:lang w:val="en-US" w:eastAsia="en-US"/>
    </w:rPr>
  </w:style>
  <w:style w:type="paragraph" w:customStyle="1" w:styleId="17">
    <w:name w:val="Знак1 Знак Знак Знак"/>
    <w:basedOn w:val="a3"/>
    <w:rsid w:val="00480DF9"/>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3"/>
    <w:rsid w:val="00480DF9"/>
    <w:pPr>
      <w:spacing w:after="0" w:line="240" w:lineRule="auto"/>
    </w:pPr>
    <w:rPr>
      <w:rFonts w:ascii="Verdana" w:eastAsia="Times New Roman" w:hAnsi="Verdana" w:cs="Verdana"/>
      <w:sz w:val="20"/>
      <w:szCs w:val="20"/>
      <w:lang w:val="en-US" w:eastAsia="en-US"/>
    </w:rPr>
  </w:style>
  <w:style w:type="paragraph" w:customStyle="1" w:styleId="CharChar">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styleId="affd">
    <w:name w:val="Plain Text"/>
    <w:basedOn w:val="a3"/>
    <w:link w:val="affe"/>
    <w:qFormat/>
    <w:rsid w:val="00480DF9"/>
    <w:pPr>
      <w:spacing w:after="0" w:line="240" w:lineRule="auto"/>
    </w:pPr>
    <w:rPr>
      <w:rFonts w:ascii="Courier New" w:eastAsia="Times New Roman" w:hAnsi="Courier New" w:cs="Courier New"/>
      <w:sz w:val="20"/>
      <w:szCs w:val="20"/>
    </w:rPr>
  </w:style>
  <w:style w:type="character" w:customStyle="1" w:styleId="affe">
    <w:name w:val="Текст Знак"/>
    <w:basedOn w:val="a4"/>
    <w:link w:val="affd"/>
    <w:rsid w:val="00480DF9"/>
    <w:rPr>
      <w:rFonts w:ascii="Courier New" w:eastAsia="Times New Roman" w:hAnsi="Courier New" w:cs="Courier New"/>
      <w:sz w:val="20"/>
      <w:szCs w:val="20"/>
    </w:rPr>
  </w:style>
  <w:style w:type="paragraph" w:customStyle="1" w:styleId="110">
    <w:name w:val="Знак1 Знак Знак Знак1"/>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afff">
    <w:name w:val="Знак Знак"/>
    <w:rsid w:val="00480DF9"/>
    <w:rPr>
      <w:b/>
      <w:bCs/>
      <w:color w:val="FF0000"/>
      <w:szCs w:val="28"/>
      <w:lang w:val="ru-RU" w:eastAsia="ru-RU" w:bidi="ar-SA"/>
    </w:rPr>
  </w:style>
  <w:style w:type="paragraph" w:customStyle="1" w:styleId="afff0">
    <w:name w:val="Знак Знак Знак Знак Знак Знак Знак"/>
    <w:basedOn w:val="a3"/>
    <w:rsid w:val="00480DF9"/>
    <w:pPr>
      <w:spacing w:after="0" w:line="240" w:lineRule="auto"/>
    </w:pPr>
    <w:rPr>
      <w:rFonts w:ascii="Verdana" w:eastAsia="Times New Roman" w:hAnsi="Verdana" w:cs="Verdana"/>
      <w:sz w:val="20"/>
      <w:szCs w:val="20"/>
      <w:lang w:val="en-US" w:eastAsia="en-US"/>
    </w:rPr>
  </w:style>
  <w:style w:type="paragraph" w:customStyle="1" w:styleId="2b">
    <w:name w:val="Знак2"/>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afff1">
    <w:name w:val="Знак Знак Знак Знак Знак Знак Знак Знак Знак Знак"/>
    <w:basedOn w:val="a3"/>
    <w:rsid w:val="00480DF9"/>
    <w:pPr>
      <w:spacing w:after="160" w:line="240" w:lineRule="exact"/>
    </w:pPr>
    <w:rPr>
      <w:rFonts w:ascii="Verdana" w:eastAsia="Times New Roman" w:hAnsi="Verdana" w:cs="Verdana"/>
      <w:sz w:val="20"/>
      <w:szCs w:val="20"/>
      <w:lang w:val="en-US" w:eastAsia="en-US"/>
    </w:rPr>
  </w:style>
  <w:style w:type="character" w:customStyle="1" w:styleId="WW8Num1z0">
    <w:name w:val="WW8Num1z0"/>
    <w:uiPriority w:val="99"/>
    <w:qFormat/>
    <w:rsid w:val="00480DF9"/>
    <w:rPr>
      <w:rFonts w:ascii="Symbol" w:hAnsi="Symbol" w:cs="StarSymbol"/>
      <w:sz w:val="18"/>
      <w:szCs w:val="18"/>
    </w:rPr>
  </w:style>
  <w:style w:type="character" w:customStyle="1" w:styleId="WW8Num2z0">
    <w:name w:val="WW8Num2z0"/>
    <w:rsid w:val="00480DF9"/>
    <w:rPr>
      <w:rFonts w:ascii="Symbol" w:hAnsi="Symbol" w:cs="StarSymbol"/>
      <w:sz w:val="18"/>
      <w:szCs w:val="18"/>
    </w:rPr>
  </w:style>
  <w:style w:type="character" w:customStyle="1" w:styleId="Absatz-Standardschriftart">
    <w:name w:val="Absatz-Standardschriftart"/>
    <w:rsid w:val="00480DF9"/>
  </w:style>
  <w:style w:type="character" w:customStyle="1" w:styleId="WW-Absatz-Standardschriftart">
    <w:name w:val="WW-Absatz-Standardschriftart"/>
    <w:rsid w:val="00480DF9"/>
  </w:style>
  <w:style w:type="character" w:customStyle="1" w:styleId="2c">
    <w:name w:val="Основной шрифт абзаца2"/>
    <w:rsid w:val="00480DF9"/>
  </w:style>
  <w:style w:type="character" w:customStyle="1" w:styleId="WW-Absatz-Standardschriftart1">
    <w:name w:val="WW-Absatz-Standardschriftart1"/>
    <w:rsid w:val="00480DF9"/>
  </w:style>
  <w:style w:type="character" w:customStyle="1" w:styleId="WW-Absatz-Standardschriftart11">
    <w:name w:val="WW-Absatz-Standardschriftart11"/>
    <w:rsid w:val="00480DF9"/>
  </w:style>
  <w:style w:type="character" w:customStyle="1" w:styleId="WW-Absatz-Standardschriftart111">
    <w:name w:val="WW-Absatz-Standardschriftart111"/>
    <w:rsid w:val="00480DF9"/>
  </w:style>
  <w:style w:type="character" w:customStyle="1" w:styleId="WW-Absatz-Standardschriftart1111">
    <w:name w:val="WW-Absatz-Standardschriftart1111"/>
    <w:rsid w:val="00480DF9"/>
  </w:style>
  <w:style w:type="character" w:customStyle="1" w:styleId="WW-Absatz-Standardschriftart11111">
    <w:name w:val="WW-Absatz-Standardschriftart11111"/>
    <w:rsid w:val="00480DF9"/>
  </w:style>
  <w:style w:type="character" w:customStyle="1" w:styleId="WW-Absatz-Standardschriftart111111">
    <w:name w:val="WW-Absatz-Standardschriftart111111"/>
    <w:rsid w:val="00480DF9"/>
  </w:style>
  <w:style w:type="character" w:customStyle="1" w:styleId="WW8Num3z0">
    <w:name w:val="WW8Num3z0"/>
    <w:rsid w:val="00480DF9"/>
    <w:rPr>
      <w:rFonts w:ascii="Times New Roman" w:eastAsia="Times New Roman" w:hAnsi="Times New Roman" w:cs="Times New Roman"/>
    </w:rPr>
  </w:style>
  <w:style w:type="character" w:customStyle="1" w:styleId="WW8Num3z1">
    <w:name w:val="WW8Num3z1"/>
    <w:rsid w:val="00480DF9"/>
    <w:rPr>
      <w:rFonts w:ascii="Courier New" w:hAnsi="Courier New"/>
    </w:rPr>
  </w:style>
  <w:style w:type="character" w:customStyle="1" w:styleId="WW8Num3z2">
    <w:name w:val="WW8Num3z2"/>
    <w:rsid w:val="00480DF9"/>
    <w:rPr>
      <w:rFonts w:ascii="Wingdings" w:hAnsi="Wingdings"/>
    </w:rPr>
  </w:style>
  <w:style w:type="character" w:customStyle="1" w:styleId="WW8Num3z3">
    <w:name w:val="WW8Num3z3"/>
    <w:rsid w:val="00480DF9"/>
    <w:rPr>
      <w:rFonts w:ascii="Symbol" w:hAnsi="Symbol"/>
    </w:rPr>
  </w:style>
  <w:style w:type="character" w:customStyle="1" w:styleId="WW8Num5z0">
    <w:name w:val="WW8Num5z0"/>
    <w:rsid w:val="00480DF9"/>
    <w:rPr>
      <w:rFonts w:ascii="Times New Roman" w:eastAsia="Times New Roman" w:hAnsi="Times New Roman" w:cs="Times New Roman"/>
    </w:rPr>
  </w:style>
  <w:style w:type="character" w:customStyle="1" w:styleId="WW8Num5z1">
    <w:name w:val="WW8Num5z1"/>
    <w:rsid w:val="00480DF9"/>
    <w:rPr>
      <w:rFonts w:ascii="Courier New" w:hAnsi="Courier New"/>
    </w:rPr>
  </w:style>
  <w:style w:type="character" w:customStyle="1" w:styleId="WW8Num5z2">
    <w:name w:val="WW8Num5z2"/>
    <w:rsid w:val="00480DF9"/>
    <w:rPr>
      <w:rFonts w:ascii="Wingdings" w:hAnsi="Wingdings"/>
    </w:rPr>
  </w:style>
  <w:style w:type="character" w:customStyle="1" w:styleId="WW8Num5z3">
    <w:name w:val="WW8Num5z3"/>
    <w:rsid w:val="00480DF9"/>
    <w:rPr>
      <w:rFonts w:ascii="Symbol" w:hAnsi="Symbol"/>
    </w:rPr>
  </w:style>
  <w:style w:type="character" w:customStyle="1" w:styleId="WW8Num6z1">
    <w:name w:val="WW8Num6z1"/>
    <w:rsid w:val="00480DF9"/>
    <w:rPr>
      <w:rFonts w:ascii="Courier New" w:hAnsi="Courier New"/>
    </w:rPr>
  </w:style>
  <w:style w:type="character" w:customStyle="1" w:styleId="WW8Num6z2">
    <w:name w:val="WW8Num6z2"/>
    <w:rsid w:val="00480DF9"/>
    <w:rPr>
      <w:rFonts w:ascii="Wingdings" w:hAnsi="Wingdings"/>
    </w:rPr>
  </w:style>
  <w:style w:type="character" w:customStyle="1" w:styleId="WW8Num6z3">
    <w:name w:val="WW8Num6z3"/>
    <w:rsid w:val="00480DF9"/>
    <w:rPr>
      <w:rFonts w:ascii="Symbol" w:hAnsi="Symbol"/>
    </w:rPr>
  </w:style>
  <w:style w:type="character" w:customStyle="1" w:styleId="WW8Num7z0">
    <w:name w:val="WW8Num7z0"/>
    <w:rsid w:val="00480DF9"/>
    <w:rPr>
      <w:rFonts w:ascii="Times New Roman" w:eastAsia="Times New Roman" w:hAnsi="Times New Roman" w:cs="Times New Roman"/>
    </w:rPr>
  </w:style>
  <w:style w:type="character" w:customStyle="1" w:styleId="WW8Num7z1">
    <w:name w:val="WW8Num7z1"/>
    <w:rsid w:val="00480DF9"/>
    <w:rPr>
      <w:rFonts w:ascii="Courier New" w:hAnsi="Courier New"/>
    </w:rPr>
  </w:style>
  <w:style w:type="character" w:customStyle="1" w:styleId="WW8Num7z2">
    <w:name w:val="WW8Num7z2"/>
    <w:rsid w:val="00480DF9"/>
    <w:rPr>
      <w:rFonts w:ascii="Wingdings" w:hAnsi="Wingdings"/>
    </w:rPr>
  </w:style>
  <w:style w:type="character" w:customStyle="1" w:styleId="WW8Num7z3">
    <w:name w:val="WW8Num7z3"/>
    <w:rsid w:val="00480DF9"/>
    <w:rPr>
      <w:rFonts w:ascii="Symbol" w:hAnsi="Symbol"/>
    </w:rPr>
  </w:style>
  <w:style w:type="character" w:customStyle="1" w:styleId="WW8Num9z0">
    <w:name w:val="WW8Num9z0"/>
    <w:rsid w:val="00480DF9"/>
    <w:rPr>
      <w:rFonts w:ascii="Times New Roman" w:hAnsi="Times New Roman" w:cs="Times New Roman"/>
    </w:rPr>
  </w:style>
  <w:style w:type="character" w:customStyle="1" w:styleId="WW8Num9z1">
    <w:name w:val="WW8Num9z1"/>
    <w:rsid w:val="00480DF9"/>
    <w:rPr>
      <w:rFonts w:ascii="Courier New" w:hAnsi="Courier New" w:cs="Courier New"/>
    </w:rPr>
  </w:style>
  <w:style w:type="character" w:customStyle="1" w:styleId="WW8Num9z2">
    <w:name w:val="WW8Num9z2"/>
    <w:rsid w:val="00480DF9"/>
    <w:rPr>
      <w:rFonts w:ascii="Wingdings" w:hAnsi="Wingdings"/>
    </w:rPr>
  </w:style>
  <w:style w:type="character" w:customStyle="1" w:styleId="WW8Num9z3">
    <w:name w:val="WW8Num9z3"/>
    <w:rsid w:val="00480DF9"/>
    <w:rPr>
      <w:rFonts w:ascii="Symbol" w:hAnsi="Symbol"/>
    </w:rPr>
  </w:style>
  <w:style w:type="character" w:customStyle="1" w:styleId="WW8Num10z0">
    <w:name w:val="WW8Num10z0"/>
    <w:rsid w:val="00480DF9"/>
    <w:rPr>
      <w:rFonts w:ascii="Times New Roman" w:eastAsia="Times New Roman" w:hAnsi="Times New Roman" w:cs="Times New Roman"/>
    </w:rPr>
  </w:style>
  <w:style w:type="character" w:customStyle="1" w:styleId="WW8Num10z1">
    <w:name w:val="WW8Num10z1"/>
    <w:rsid w:val="00480DF9"/>
    <w:rPr>
      <w:rFonts w:ascii="Courier New" w:hAnsi="Courier New"/>
    </w:rPr>
  </w:style>
  <w:style w:type="character" w:customStyle="1" w:styleId="WW8Num10z2">
    <w:name w:val="WW8Num10z2"/>
    <w:rsid w:val="00480DF9"/>
    <w:rPr>
      <w:rFonts w:ascii="Wingdings" w:hAnsi="Wingdings"/>
    </w:rPr>
  </w:style>
  <w:style w:type="character" w:customStyle="1" w:styleId="WW8Num10z3">
    <w:name w:val="WW8Num10z3"/>
    <w:rsid w:val="00480DF9"/>
    <w:rPr>
      <w:rFonts w:ascii="Symbol" w:hAnsi="Symbol"/>
    </w:rPr>
  </w:style>
  <w:style w:type="character" w:customStyle="1" w:styleId="WW8Num11z0">
    <w:name w:val="WW8Num11z0"/>
    <w:rsid w:val="00480DF9"/>
    <w:rPr>
      <w:rFonts w:ascii="Times New Roman" w:eastAsia="Times New Roman" w:hAnsi="Times New Roman" w:cs="Times New Roman"/>
    </w:rPr>
  </w:style>
  <w:style w:type="character" w:customStyle="1" w:styleId="WW8Num11z1">
    <w:name w:val="WW8Num11z1"/>
    <w:rsid w:val="00480DF9"/>
    <w:rPr>
      <w:rFonts w:ascii="Courier New" w:hAnsi="Courier New"/>
    </w:rPr>
  </w:style>
  <w:style w:type="character" w:customStyle="1" w:styleId="WW8Num11z2">
    <w:name w:val="WW8Num11z2"/>
    <w:rsid w:val="00480DF9"/>
    <w:rPr>
      <w:rFonts w:ascii="Wingdings" w:hAnsi="Wingdings"/>
    </w:rPr>
  </w:style>
  <w:style w:type="character" w:customStyle="1" w:styleId="WW8Num11z3">
    <w:name w:val="WW8Num11z3"/>
    <w:rsid w:val="00480DF9"/>
    <w:rPr>
      <w:rFonts w:ascii="Symbol" w:hAnsi="Symbol"/>
    </w:rPr>
  </w:style>
  <w:style w:type="character" w:customStyle="1" w:styleId="WW8Num13z0">
    <w:name w:val="WW8Num13z0"/>
    <w:rsid w:val="00480DF9"/>
    <w:rPr>
      <w:rFonts w:ascii="Times New Roman" w:eastAsia="Times New Roman" w:hAnsi="Times New Roman" w:cs="Times New Roman"/>
    </w:rPr>
  </w:style>
  <w:style w:type="character" w:customStyle="1" w:styleId="WW8Num13z1">
    <w:name w:val="WW8Num13z1"/>
    <w:rsid w:val="00480DF9"/>
    <w:rPr>
      <w:rFonts w:ascii="Courier New" w:hAnsi="Courier New"/>
    </w:rPr>
  </w:style>
  <w:style w:type="character" w:customStyle="1" w:styleId="WW8Num13z2">
    <w:name w:val="WW8Num13z2"/>
    <w:rsid w:val="00480DF9"/>
    <w:rPr>
      <w:rFonts w:ascii="Wingdings" w:hAnsi="Wingdings"/>
    </w:rPr>
  </w:style>
  <w:style w:type="character" w:customStyle="1" w:styleId="WW8Num13z3">
    <w:name w:val="WW8Num13z3"/>
    <w:rsid w:val="00480DF9"/>
    <w:rPr>
      <w:rFonts w:ascii="Symbol" w:hAnsi="Symbol"/>
    </w:rPr>
  </w:style>
  <w:style w:type="character" w:customStyle="1" w:styleId="WW8Num15z0">
    <w:name w:val="WW8Num15z0"/>
    <w:rsid w:val="00480DF9"/>
    <w:rPr>
      <w:rFonts w:ascii="Times New Roman" w:eastAsia="Times New Roman" w:hAnsi="Times New Roman" w:cs="Times New Roman"/>
    </w:rPr>
  </w:style>
  <w:style w:type="character" w:customStyle="1" w:styleId="WW8Num15z1">
    <w:name w:val="WW8Num15z1"/>
    <w:rsid w:val="00480DF9"/>
    <w:rPr>
      <w:rFonts w:ascii="Courier New" w:hAnsi="Courier New"/>
    </w:rPr>
  </w:style>
  <w:style w:type="character" w:customStyle="1" w:styleId="WW8Num15z2">
    <w:name w:val="WW8Num15z2"/>
    <w:rsid w:val="00480DF9"/>
    <w:rPr>
      <w:rFonts w:ascii="Wingdings" w:hAnsi="Wingdings"/>
    </w:rPr>
  </w:style>
  <w:style w:type="character" w:customStyle="1" w:styleId="WW8Num15z3">
    <w:name w:val="WW8Num15z3"/>
    <w:rsid w:val="00480DF9"/>
    <w:rPr>
      <w:rFonts w:ascii="Symbol" w:hAnsi="Symbol"/>
    </w:rPr>
  </w:style>
  <w:style w:type="character" w:customStyle="1" w:styleId="WW8Num16z0">
    <w:name w:val="WW8Num16z0"/>
    <w:rsid w:val="00480DF9"/>
    <w:rPr>
      <w:rFonts w:ascii="Times New Roman" w:eastAsia="Times New Roman" w:hAnsi="Times New Roman" w:cs="Times New Roman"/>
    </w:rPr>
  </w:style>
  <w:style w:type="character" w:customStyle="1" w:styleId="WW8Num16z1">
    <w:name w:val="WW8Num16z1"/>
    <w:rsid w:val="00480DF9"/>
    <w:rPr>
      <w:rFonts w:ascii="Courier New" w:hAnsi="Courier New"/>
    </w:rPr>
  </w:style>
  <w:style w:type="character" w:customStyle="1" w:styleId="WW8Num16z2">
    <w:name w:val="WW8Num16z2"/>
    <w:rsid w:val="00480DF9"/>
    <w:rPr>
      <w:rFonts w:ascii="Wingdings" w:hAnsi="Wingdings"/>
    </w:rPr>
  </w:style>
  <w:style w:type="character" w:customStyle="1" w:styleId="WW8Num16z3">
    <w:name w:val="WW8Num16z3"/>
    <w:rsid w:val="00480DF9"/>
    <w:rPr>
      <w:rFonts w:ascii="Symbol" w:hAnsi="Symbol"/>
    </w:rPr>
  </w:style>
  <w:style w:type="character" w:customStyle="1" w:styleId="WW8Num17z0">
    <w:name w:val="WW8Num17z0"/>
    <w:rsid w:val="00480DF9"/>
    <w:rPr>
      <w:rFonts w:ascii="Times New Roman" w:eastAsia="Times New Roman" w:hAnsi="Times New Roman" w:cs="Times New Roman"/>
    </w:rPr>
  </w:style>
  <w:style w:type="character" w:customStyle="1" w:styleId="WW8Num17z1">
    <w:name w:val="WW8Num17z1"/>
    <w:rsid w:val="00480DF9"/>
    <w:rPr>
      <w:rFonts w:ascii="Courier New" w:hAnsi="Courier New"/>
    </w:rPr>
  </w:style>
  <w:style w:type="character" w:customStyle="1" w:styleId="WW8Num17z2">
    <w:name w:val="WW8Num17z2"/>
    <w:rsid w:val="00480DF9"/>
    <w:rPr>
      <w:rFonts w:ascii="Wingdings" w:hAnsi="Wingdings"/>
    </w:rPr>
  </w:style>
  <w:style w:type="character" w:customStyle="1" w:styleId="WW8Num17z3">
    <w:name w:val="WW8Num17z3"/>
    <w:rsid w:val="00480DF9"/>
    <w:rPr>
      <w:rFonts w:ascii="Symbol" w:hAnsi="Symbol"/>
    </w:rPr>
  </w:style>
  <w:style w:type="character" w:customStyle="1" w:styleId="WW8Num18z0">
    <w:name w:val="WW8Num18z0"/>
    <w:rsid w:val="00480DF9"/>
    <w:rPr>
      <w:rFonts w:ascii="Times New Roman" w:hAnsi="Times New Roman" w:cs="Times New Roman"/>
    </w:rPr>
  </w:style>
  <w:style w:type="character" w:customStyle="1" w:styleId="WW8Num18z1">
    <w:name w:val="WW8Num18z1"/>
    <w:rsid w:val="00480DF9"/>
    <w:rPr>
      <w:rFonts w:ascii="Courier New" w:hAnsi="Courier New" w:cs="Courier New"/>
    </w:rPr>
  </w:style>
  <w:style w:type="character" w:customStyle="1" w:styleId="WW8Num18z2">
    <w:name w:val="WW8Num18z2"/>
    <w:rsid w:val="00480DF9"/>
    <w:rPr>
      <w:rFonts w:ascii="Wingdings" w:hAnsi="Wingdings"/>
    </w:rPr>
  </w:style>
  <w:style w:type="character" w:customStyle="1" w:styleId="WW8Num18z3">
    <w:name w:val="WW8Num18z3"/>
    <w:rsid w:val="00480DF9"/>
    <w:rPr>
      <w:rFonts w:ascii="Symbol" w:hAnsi="Symbol"/>
    </w:rPr>
  </w:style>
  <w:style w:type="character" w:customStyle="1" w:styleId="WW8Num20z0">
    <w:name w:val="WW8Num20z0"/>
    <w:rsid w:val="00480DF9"/>
    <w:rPr>
      <w:rFonts w:ascii="Times New Roman" w:eastAsia="Times New Roman" w:hAnsi="Times New Roman" w:cs="Times New Roman"/>
    </w:rPr>
  </w:style>
  <w:style w:type="character" w:customStyle="1" w:styleId="WW8Num20z1">
    <w:name w:val="WW8Num20z1"/>
    <w:rsid w:val="00480DF9"/>
    <w:rPr>
      <w:rFonts w:ascii="Courier New" w:hAnsi="Courier New"/>
    </w:rPr>
  </w:style>
  <w:style w:type="character" w:customStyle="1" w:styleId="WW8Num20z2">
    <w:name w:val="WW8Num20z2"/>
    <w:rsid w:val="00480DF9"/>
    <w:rPr>
      <w:rFonts w:ascii="Wingdings" w:hAnsi="Wingdings"/>
    </w:rPr>
  </w:style>
  <w:style w:type="character" w:customStyle="1" w:styleId="WW8Num20z3">
    <w:name w:val="WW8Num20z3"/>
    <w:rsid w:val="00480DF9"/>
    <w:rPr>
      <w:rFonts w:ascii="Symbol" w:hAnsi="Symbol"/>
    </w:rPr>
  </w:style>
  <w:style w:type="character" w:customStyle="1" w:styleId="WW8Num21z0">
    <w:name w:val="WW8Num21z0"/>
    <w:rsid w:val="00480DF9"/>
    <w:rPr>
      <w:rFonts w:ascii="Times New Roman" w:eastAsia="Times New Roman" w:hAnsi="Times New Roman" w:cs="Times New Roman"/>
    </w:rPr>
  </w:style>
  <w:style w:type="character" w:customStyle="1" w:styleId="WW8Num21z1">
    <w:name w:val="WW8Num21z1"/>
    <w:rsid w:val="00480DF9"/>
    <w:rPr>
      <w:rFonts w:ascii="Courier New" w:hAnsi="Courier New"/>
    </w:rPr>
  </w:style>
  <w:style w:type="character" w:customStyle="1" w:styleId="WW8Num21z2">
    <w:name w:val="WW8Num21z2"/>
    <w:rsid w:val="00480DF9"/>
    <w:rPr>
      <w:rFonts w:ascii="Wingdings" w:hAnsi="Wingdings"/>
    </w:rPr>
  </w:style>
  <w:style w:type="character" w:customStyle="1" w:styleId="WW8Num21z3">
    <w:name w:val="WW8Num21z3"/>
    <w:rsid w:val="00480DF9"/>
    <w:rPr>
      <w:rFonts w:ascii="Symbol" w:hAnsi="Symbol"/>
    </w:rPr>
  </w:style>
  <w:style w:type="character" w:customStyle="1" w:styleId="WW8Num23z0">
    <w:name w:val="WW8Num23z0"/>
    <w:rsid w:val="00480DF9"/>
    <w:rPr>
      <w:rFonts w:ascii="Times New Roman" w:eastAsia="Times New Roman" w:hAnsi="Times New Roman" w:cs="Times New Roman"/>
    </w:rPr>
  </w:style>
  <w:style w:type="character" w:customStyle="1" w:styleId="WW8Num23z1">
    <w:name w:val="WW8Num23z1"/>
    <w:rsid w:val="00480DF9"/>
    <w:rPr>
      <w:rFonts w:ascii="Courier New" w:hAnsi="Courier New"/>
    </w:rPr>
  </w:style>
  <w:style w:type="character" w:customStyle="1" w:styleId="WW8Num23z2">
    <w:name w:val="WW8Num23z2"/>
    <w:rsid w:val="00480DF9"/>
    <w:rPr>
      <w:rFonts w:ascii="Wingdings" w:hAnsi="Wingdings"/>
    </w:rPr>
  </w:style>
  <w:style w:type="character" w:customStyle="1" w:styleId="WW8Num23z3">
    <w:name w:val="WW8Num23z3"/>
    <w:rsid w:val="00480DF9"/>
    <w:rPr>
      <w:rFonts w:ascii="Symbol" w:hAnsi="Symbol"/>
    </w:rPr>
  </w:style>
  <w:style w:type="character" w:customStyle="1" w:styleId="WW8Num24z0">
    <w:name w:val="WW8Num24z0"/>
    <w:rsid w:val="00480DF9"/>
    <w:rPr>
      <w:rFonts w:ascii="Times New Roman" w:eastAsia="Times New Roman" w:hAnsi="Times New Roman" w:cs="Times New Roman"/>
    </w:rPr>
  </w:style>
  <w:style w:type="character" w:customStyle="1" w:styleId="WW8Num24z1">
    <w:name w:val="WW8Num24z1"/>
    <w:rsid w:val="00480DF9"/>
    <w:rPr>
      <w:rFonts w:ascii="Courier New" w:hAnsi="Courier New"/>
    </w:rPr>
  </w:style>
  <w:style w:type="character" w:customStyle="1" w:styleId="WW8Num24z2">
    <w:name w:val="WW8Num24z2"/>
    <w:rsid w:val="00480DF9"/>
    <w:rPr>
      <w:rFonts w:ascii="Wingdings" w:hAnsi="Wingdings"/>
    </w:rPr>
  </w:style>
  <w:style w:type="character" w:customStyle="1" w:styleId="WW8Num24z3">
    <w:name w:val="WW8Num24z3"/>
    <w:rsid w:val="00480DF9"/>
    <w:rPr>
      <w:rFonts w:ascii="Symbol" w:hAnsi="Symbol"/>
    </w:rPr>
  </w:style>
  <w:style w:type="character" w:customStyle="1" w:styleId="19">
    <w:name w:val="Основной шрифт абзаца1"/>
    <w:rsid w:val="00480DF9"/>
  </w:style>
  <w:style w:type="character" w:customStyle="1" w:styleId="afff2">
    <w:name w:val="Маркеры списка"/>
    <w:rsid w:val="00480DF9"/>
    <w:rPr>
      <w:rFonts w:ascii="StarSymbol" w:eastAsia="StarSymbol" w:hAnsi="StarSymbol" w:cs="StarSymbol"/>
      <w:sz w:val="18"/>
      <w:szCs w:val="18"/>
    </w:rPr>
  </w:style>
  <w:style w:type="paragraph" w:customStyle="1" w:styleId="afff3">
    <w:basedOn w:val="a3"/>
    <w:next w:val="a7"/>
    <w:rsid w:val="00480DF9"/>
    <w:pPr>
      <w:keepNext/>
      <w:suppressAutoHyphens/>
      <w:spacing w:before="240" w:after="120" w:line="240" w:lineRule="auto"/>
    </w:pPr>
    <w:rPr>
      <w:rFonts w:ascii="Arial" w:eastAsia="MS Mincho" w:hAnsi="Arial" w:cs="Tahoma"/>
      <w:sz w:val="28"/>
      <w:szCs w:val="28"/>
      <w:lang w:eastAsia="ar-SA"/>
    </w:rPr>
  </w:style>
  <w:style w:type="paragraph" w:styleId="afff4">
    <w:name w:val="List"/>
    <w:basedOn w:val="a7"/>
    <w:link w:val="afff5"/>
    <w:uiPriority w:val="99"/>
    <w:qFormat/>
    <w:rsid w:val="00480DF9"/>
    <w:pPr>
      <w:spacing w:after="0"/>
      <w:jc w:val="both"/>
    </w:pPr>
    <w:rPr>
      <w:rFonts w:cs="Tahoma"/>
      <w:sz w:val="22"/>
      <w:szCs w:val="22"/>
    </w:rPr>
  </w:style>
  <w:style w:type="paragraph" w:customStyle="1" w:styleId="2d">
    <w:name w:val="Название2"/>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e">
    <w:name w:val="Указатель2"/>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a">
    <w:name w:val="Название1"/>
    <w:basedOn w:val="a3"/>
    <w:rsid w:val="00480DF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b">
    <w:name w:val="Указатель1"/>
    <w:basedOn w:val="a3"/>
    <w:rsid w:val="00480DF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Цитата1"/>
    <w:basedOn w:val="a3"/>
    <w:rsid w:val="00480DF9"/>
    <w:pPr>
      <w:suppressAutoHyphens/>
      <w:spacing w:after="0" w:line="240" w:lineRule="auto"/>
      <w:ind w:left="-108" w:right="-108"/>
    </w:pPr>
    <w:rPr>
      <w:rFonts w:ascii="Times New Roman" w:eastAsia="Times New Roman" w:hAnsi="Times New Roman" w:cs="Times New Roman"/>
      <w:sz w:val="28"/>
      <w:szCs w:val="24"/>
      <w:lang w:eastAsia="ar-SA"/>
    </w:rPr>
  </w:style>
  <w:style w:type="paragraph" w:customStyle="1" w:styleId="311">
    <w:name w:val="Основной текст 31"/>
    <w:basedOn w:val="a3"/>
    <w:rsid w:val="00480DF9"/>
    <w:pPr>
      <w:suppressAutoHyphens/>
      <w:spacing w:after="0" w:line="240" w:lineRule="auto"/>
    </w:pPr>
    <w:rPr>
      <w:rFonts w:ascii="Arial" w:eastAsia="Times New Roman" w:hAnsi="Arial" w:cs="Times New Roman"/>
      <w:b/>
      <w:bCs/>
      <w:i/>
      <w:szCs w:val="24"/>
      <w:lang w:eastAsia="ar-SA"/>
    </w:rPr>
  </w:style>
  <w:style w:type="paragraph" w:customStyle="1" w:styleId="afff6">
    <w:name w:val="Заголовок таблицы"/>
    <w:basedOn w:val="ad"/>
    <w:uiPriority w:val="99"/>
    <w:qFormat/>
    <w:rsid w:val="00480DF9"/>
    <w:pPr>
      <w:suppressAutoHyphens/>
      <w:jc w:val="center"/>
    </w:pPr>
    <w:rPr>
      <w:b/>
      <w:bCs/>
      <w:sz w:val="24"/>
      <w:szCs w:val="24"/>
    </w:rPr>
  </w:style>
  <w:style w:type="paragraph" w:customStyle="1" w:styleId="afff7">
    <w:name w:val="Содержимое врезки"/>
    <w:basedOn w:val="a7"/>
    <w:rsid w:val="00480DF9"/>
    <w:pPr>
      <w:spacing w:after="0"/>
      <w:jc w:val="both"/>
    </w:pPr>
    <w:rPr>
      <w:sz w:val="22"/>
      <w:szCs w:val="22"/>
    </w:rPr>
  </w:style>
  <w:style w:type="paragraph" w:customStyle="1" w:styleId="CharChar1CharChar1CharChar">
    <w:name w:val="Char Char Знак Знак1 Char Char1 Знак Знак Char Char"/>
    <w:basedOn w:val="a3"/>
    <w:rsid w:val="00480D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
    <w:name w:val="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ConsPlusCell">
    <w:name w:val="ConsPlusCell"/>
    <w:qFormat/>
    <w:rsid w:val="00480DF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1">
    <w:name w:val="Знак Знак Знак1 Знак Знак Знак1 Знак"/>
    <w:basedOn w:val="a3"/>
    <w:rsid w:val="00480DF9"/>
    <w:pPr>
      <w:spacing w:after="160" w:line="240" w:lineRule="exact"/>
    </w:pPr>
    <w:rPr>
      <w:rFonts w:ascii="Verdana" w:eastAsia="Batang" w:hAnsi="Verdana" w:cs="Verdana"/>
      <w:sz w:val="20"/>
      <w:szCs w:val="20"/>
      <w:lang w:val="en-US" w:eastAsia="en-US"/>
    </w:rPr>
  </w:style>
  <w:style w:type="paragraph" w:customStyle="1" w:styleId="1d">
    <w:name w:val="1"/>
    <w:basedOn w:val="a3"/>
    <w:rsid w:val="00480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4"/>
    <w:rsid w:val="00480DF9"/>
  </w:style>
  <w:style w:type="character" w:styleId="afff8">
    <w:name w:val="Emphasis"/>
    <w:uiPriority w:val="20"/>
    <w:qFormat/>
    <w:rsid w:val="00480DF9"/>
    <w:rPr>
      <w:b/>
      <w:bCs/>
      <w:i w:val="0"/>
      <w:iCs w:val="0"/>
    </w:rPr>
  </w:style>
  <w:style w:type="character" w:customStyle="1" w:styleId="st">
    <w:name w:val="st"/>
    <w:rsid w:val="00480DF9"/>
  </w:style>
  <w:style w:type="character" w:customStyle="1" w:styleId="FontStyle15">
    <w:name w:val="Font Style15"/>
    <w:rsid w:val="00480DF9"/>
    <w:rPr>
      <w:rFonts w:ascii="Times New Roman" w:hAnsi="Times New Roman" w:cs="Times New Roman"/>
      <w:sz w:val="22"/>
      <w:szCs w:val="22"/>
    </w:rPr>
  </w:style>
  <w:style w:type="paragraph" w:customStyle="1" w:styleId="1e">
    <w:name w:val="Основной текст1"/>
    <w:link w:val="afff9"/>
    <w:qFormat/>
    <w:rsid w:val="00480DF9"/>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paragraph" w:customStyle="1" w:styleId="1f">
    <w:name w:val="Абзац списка1"/>
    <w:basedOn w:val="a3"/>
    <w:uiPriority w:val="34"/>
    <w:qFormat/>
    <w:rsid w:val="00480DF9"/>
    <w:pPr>
      <w:ind w:left="720"/>
      <w:contextualSpacing/>
    </w:pPr>
    <w:rPr>
      <w:rFonts w:ascii="Calibri" w:eastAsia="Times New Roman" w:hAnsi="Calibri" w:cs="Times New Roman"/>
    </w:rPr>
  </w:style>
  <w:style w:type="paragraph" w:customStyle="1" w:styleId="afffa">
    <w:name w:val="Тезисы"/>
    <w:basedOn w:val="a3"/>
    <w:rsid w:val="00480DF9"/>
    <w:pPr>
      <w:keepNext/>
      <w:widowControl w:val="0"/>
      <w:spacing w:after="0" w:line="240" w:lineRule="auto"/>
      <w:ind w:firstLine="364"/>
      <w:jc w:val="both"/>
    </w:pPr>
    <w:rPr>
      <w:rFonts w:ascii="Times New Roman" w:eastAsia="Times New Roman" w:hAnsi="Times New Roman" w:cs="Times New Roman"/>
      <w:i/>
      <w:sz w:val="24"/>
      <w:szCs w:val="24"/>
    </w:rPr>
  </w:style>
  <w:style w:type="character" w:customStyle="1" w:styleId="afa">
    <w:name w:val="Без интервала Знак"/>
    <w:link w:val="af9"/>
    <w:uiPriority w:val="1"/>
    <w:locked/>
    <w:rsid w:val="00480DF9"/>
    <w:rPr>
      <w:rFonts w:ascii="Times New Roman" w:eastAsia="Times New Roman" w:hAnsi="Times New Roman" w:cs="Times New Roman"/>
      <w:sz w:val="20"/>
      <w:szCs w:val="20"/>
    </w:rPr>
  </w:style>
  <w:style w:type="character" w:customStyle="1" w:styleId="afff9">
    <w:name w:val="Основной текст_"/>
    <w:link w:val="1e"/>
    <w:rsid w:val="00480DF9"/>
    <w:rPr>
      <w:rFonts w:ascii="Times New Roman" w:eastAsia="Arial" w:hAnsi="Times New Roman" w:cs="Times New Roman"/>
      <w:color w:val="000000"/>
      <w:sz w:val="28"/>
      <w:szCs w:val="20"/>
      <w:lang w:eastAsia="ar-SA"/>
    </w:rPr>
  </w:style>
  <w:style w:type="character" w:customStyle="1" w:styleId="115pt">
    <w:name w:val="Основной текст + 11;5 pt"/>
    <w:rsid w:val="00480DF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Полужирный"/>
    <w:rsid w:val="00480DF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Sylfaen">
    <w:name w:val="Основной текст + Sylfaen"/>
    <w:rsid w:val="00480DF9"/>
    <w:rPr>
      <w:rFonts w:ascii="Sylfaen" w:eastAsia="Sylfaen" w:hAnsi="Sylfaen" w:cs="Sylfaen"/>
      <w:b w:val="0"/>
      <w:bCs w:val="0"/>
      <w:i w:val="0"/>
      <w:iCs w:val="0"/>
      <w:smallCaps w:val="0"/>
      <w:strike w:val="0"/>
      <w:color w:val="000000"/>
      <w:spacing w:val="0"/>
      <w:w w:val="100"/>
      <w:position w:val="0"/>
      <w:sz w:val="20"/>
      <w:szCs w:val="20"/>
      <w:u w:val="none"/>
      <w:lang w:val="ru-RU"/>
    </w:rPr>
  </w:style>
  <w:style w:type="paragraph" w:customStyle="1" w:styleId="1f0">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Standard">
    <w:name w:val="Standard"/>
    <w:qFormat/>
    <w:rsid w:val="00480DF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8Num1">
    <w:name w:val="WW8Num1"/>
    <w:rsid w:val="00480DF9"/>
    <w:pPr>
      <w:numPr>
        <w:numId w:val="1"/>
      </w:numPr>
    </w:pPr>
  </w:style>
  <w:style w:type="character" w:customStyle="1" w:styleId="FontStyle31">
    <w:name w:val="Font Style31"/>
    <w:rsid w:val="00480DF9"/>
    <w:rPr>
      <w:rFonts w:ascii="Times New Roman" w:hAnsi="Times New Roman" w:cs="Times New Roman"/>
      <w:color w:val="000000"/>
      <w:sz w:val="20"/>
      <w:szCs w:val="20"/>
    </w:rPr>
  </w:style>
  <w:style w:type="paragraph" w:customStyle="1" w:styleId="Style21">
    <w:name w:val="Style21"/>
    <w:basedOn w:val="a3"/>
    <w:rsid w:val="00480DF9"/>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character" w:customStyle="1" w:styleId="FontStyle55">
    <w:name w:val="Font Style55"/>
    <w:uiPriority w:val="99"/>
    <w:rsid w:val="00480DF9"/>
    <w:rPr>
      <w:rFonts w:ascii="Times New Roman" w:hAnsi="Times New Roman" w:cs="Times New Roman" w:hint="default"/>
      <w:spacing w:val="10"/>
      <w:sz w:val="24"/>
      <w:szCs w:val="24"/>
    </w:rPr>
  </w:style>
  <w:style w:type="paragraph" w:customStyle="1" w:styleId="1f1">
    <w:name w:val="Знак1 Знак Знак Знак Знак Знак Знак Знак Знак Знак"/>
    <w:basedOn w:val="a3"/>
    <w:next w:val="a3"/>
    <w:semiHidden/>
    <w:rsid w:val="00480DF9"/>
    <w:pPr>
      <w:spacing w:after="160" w:line="240" w:lineRule="exact"/>
    </w:pPr>
    <w:rPr>
      <w:rFonts w:ascii="Arial" w:eastAsia="Times New Roman" w:hAnsi="Arial" w:cs="Arial"/>
      <w:sz w:val="20"/>
      <w:szCs w:val="20"/>
      <w:lang w:val="en-US" w:eastAsia="en-US"/>
    </w:rPr>
  </w:style>
  <w:style w:type="paragraph" w:customStyle="1" w:styleId="FR2">
    <w:name w:val="FR2"/>
    <w:rsid w:val="00480DF9"/>
    <w:pPr>
      <w:widowControl w:val="0"/>
      <w:autoSpaceDE w:val="0"/>
      <w:autoSpaceDN w:val="0"/>
      <w:adjustRightInd w:val="0"/>
      <w:spacing w:before="500" w:after="0" w:line="300" w:lineRule="auto"/>
      <w:ind w:left="1880" w:right="1600"/>
      <w:jc w:val="center"/>
    </w:pPr>
    <w:rPr>
      <w:rFonts w:ascii="Arial" w:eastAsia="Times New Roman" w:hAnsi="Arial" w:cs="Arial"/>
      <w:sz w:val="24"/>
      <w:szCs w:val="24"/>
    </w:rPr>
  </w:style>
  <w:style w:type="paragraph" w:customStyle="1" w:styleId="xl26">
    <w:name w:val="xl26"/>
    <w:basedOn w:val="a3"/>
    <w:rsid w:val="00480DF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7">
    <w:name w:val="xl27"/>
    <w:basedOn w:val="a3"/>
    <w:rsid w:val="00480DF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
    <w:name w:val="xl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
    <w:name w:val="xl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
    <w:name w:val="xl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1">
    <w:name w:val="xl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
    <w:name w:val="xl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
    <w:name w:val="xl3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5">
    <w:name w:val="xl3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
    <w:name w:val="xl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a3"/>
    <w:rsid w:val="00480DF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
    <w:name w:val="xl38"/>
    <w:basedOn w:val="a3"/>
    <w:rsid w:val="00480D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
    <w:name w:val="xl3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40">
    <w:name w:val="xl4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1">
    <w:name w:val="xl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2">
    <w:name w:val="xl4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
    <w:name w:val="xl4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1f2">
    <w:name w:val="Обычный1"/>
    <w:uiPriority w:val="99"/>
    <w:rsid w:val="00480DF9"/>
    <w:pPr>
      <w:spacing w:after="0" w:line="240" w:lineRule="auto"/>
      <w:ind w:firstLine="720"/>
    </w:pPr>
    <w:rPr>
      <w:rFonts w:ascii="Times New Roman" w:eastAsia="Times New Roman" w:hAnsi="Times New Roman" w:cs="Times New Roman"/>
      <w:snapToGrid w:val="0"/>
      <w:sz w:val="20"/>
      <w:szCs w:val="20"/>
    </w:rPr>
  </w:style>
  <w:style w:type="paragraph" w:customStyle="1" w:styleId="ConsNonformat">
    <w:name w:val="ConsNonformat"/>
    <w:qFormat/>
    <w:rsid w:val="00480DF9"/>
    <w:pPr>
      <w:widowControl w:val="0"/>
      <w:spacing w:after="0" w:line="240" w:lineRule="auto"/>
    </w:pPr>
    <w:rPr>
      <w:rFonts w:ascii="Courier New" w:eastAsia="Times New Roman" w:hAnsi="Courier New" w:cs="Times New Roman"/>
      <w:snapToGrid w:val="0"/>
      <w:sz w:val="20"/>
      <w:szCs w:val="20"/>
    </w:rPr>
  </w:style>
  <w:style w:type="paragraph" w:customStyle="1" w:styleId="ConsTitle">
    <w:name w:val="ConsTitle"/>
    <w:rsid w:val="00480DF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ConsCell">
    <w:name w:val="ConsCell"/>
    <w:rsid w:val="00480DF9"/>
    <w:pPr>
      <w:widowControl w:val="0"/>
      <w:autoSpaceDE w:val="0"/>
      <w:autoSpaceDN w:val="0"/>
      <w:adjustRightInd w:val="0"/>
      <w:spacing w:after="0" w:line="240" w:lineRule="auto"/>
    </w:pPr>
    <w:rPr>
      <w:rFonts w:ascii="Arial" w:eastAsia="Times New Roman" w:hAnsi="Arial" w:cs="Arial"/>
      <w:sz w:val="20"/>
      <w:szCs w:val="20"/>
    </w:rPr>
  </w:style>
  <w:style w:type="character" w:styleId="afffb">
    <w:name w:val="FollowedHyperlink"/>
    <w:basedOn w:val="a4"/>
    <w:uiPriority w:val="99"/>
    <w:rsid w:val="00480DF9"/>
    <w:rPr>
      <w:color w:val="800080"/>
      <w:u w:val="single"/>
    </w:rPr>
  </w:style>
  <w:style w:type="paragraph" w:customStyle="1" w:styleId="font5">
    <w:name w:val="font5"/>
    <w:basedOn w:val="a3"/>
    <w:rsid w:val="00480DF9"/>
    <w:pPr>
      <w:spacing w:before="100" w:beforeAutospacing="1" w:after="100" w:afterAutospacing="1" w:line="240" w:lineRule="auto"/>
    </w:pPr>
    <w:rPr>
      <w:rFonts w:ascii="Arial CYR" w:eastAsia="Times New Roman" w:hAnsi="Arial CYR" w:cs="Arial CYR"/>
      <w:sz w:val="20"/>
      <w:szCs w:val="20"/>
    </w:rPr>
  </w:style>
  <w:style w:type="paragraph" w:customStyle="1" w:styleId="xl43">
    <w:name w:val="xl4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i/>
      <w:iCs/>
      <w:sz w:val="16"/>
      <w:szCs w:val="16"/>
    </w:rPr>
  </w:style>
  <w:style w:type="paragraph" w:customStyle="1" w:styleId="xl44">
    <w:name w:val="xl4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46">
    <w:name w:val="xl4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47">
    <w:name w:val="xl47"/>
    <w:basedOn w:val="a3"/>
    <w:rsid w:val="00480DF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6"/>
      <w:szCs w:val="16"/>
    </w:rPr>
  </w:style>
  <w:style w:type="paragraph" w:customStyle="1" w:styleId="xl48">
    <w:name w:val="xl4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49">
    <w:name w:val="xl4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0">
    <w:name w:val="xl5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51">
    <w:name w:val="xl5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i/>
      <w:iCs/>
      <w:sz w:val="16"/>
      <w:szCs w:val="16"/>
    </w:rPr>
  </w:style>
  <w:style w:type="paragraph" w:customStyle="1" w:styleId="xl52">
    <w:name w:val="xl5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53">
    <w:name w:val="xl5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54">
    <w:name w:val="xl5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000000"/>
      <w:sz w:val="16"/>
      <w:szCs w:val="16"/>
    </w:rPr>
  </w:style>
  <w:style w:type="paragraph" w:customStyle="1" w:styleId="xl55">
    <w:name w:val="xl5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56">
    <w:name w:val="xl5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color w:val="000000"/>
      <w:sz w:val="16"/>
      <w:szCs w:val="16"/>
    </w:rPr>
  </w:style>
  <w:style w:type="paragraph" w:customStyle="1" w:styleId="xl57">
    <w:name w:val="xl5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8">
    <w:name w:val="xl5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59">
    <w:name w:val="xl5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60">
    <w:name w:val="xl6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1">
    <w:name w:val="xl6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2">
    <w:name w:val="xl6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3">
    <w:name w:val="xl6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4">
    <w:name w:val="xl6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5">
    <w:name w:val="xl6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7">
    <w:name w:val="xl6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000000"/>
      <w:sz w:val="16"/>
      <w:szCs w:val="16"/>
    </w:rPr>
  </w:style>
  <w:style w:type="paragraph" w:customStyle="1" w:styleId="xl68">
    <w:name w:val="xl6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color w:val="000000"/>
      <w:sz w:val="16"/>
      <w:szCs w:val="16"/>
    </w:rPr>
  </w:style>
  <w:style w:type="paragraph" w:customStyle="1" w:styleId="xl69">
    <w:name w:val="xl6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color w:val="000000"/>
      <w:sz w:val="16"/>
      <w:szCs w:val="16"/>
    </w:rPr>
  </w:style>
  <w:style w:type="paragraph" w:customStyle="1" w:styleId="xl70">
    <w:name w:val="xl7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16"/>
      <w:szCs w:val="16"/>
    </w:rPr>
  </w:style>
  <w:style w:type="paragraph" w:customStyle="1" w:styleId="xl71">
    <w:name w:val="xl7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i/>
      <w:iCs/>
      <w:sz w:val="16"/>
      <w:szCs w:val="16"/>
    </w:rPr>
  </w:style>
  <w:style w:type="paragraph" w:customStyle="1" w:styleId="xl72">
    <w:name w:val="xl7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74">
    <w:name w:val="xl74"/>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75">
    <w:name w:val="xl7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sz w:val="16"/>
      <w:szCs w:val="16"/>
    </w:rPr>
  </w:style>
  <w:style w:type="paragraph" w:customStyle="1" w:styleId="xl76">
    <w:name w:val="xl7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rPr>
  </w:style>
  <w:style w:type="paragraph" w:customStyle="1" w:styleId="xl77">
    <w:name w:val="xl7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i/>
      <w:iCs/>
      <w:color w:val="000000"/>
      <w:sz w:val="16"/>
      <w:szCs w:val="16"/>
    </w:rPr>
  </w:style>
  <w:style w:type="paragraph" w:customStyle="1" w:styleId="xl78">
    <w:name w:val="xl78"/>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1">
    <w:name w:val="xl81"/>
    <w:basedOn w:val="a3"/>
    <w:rsid w:val="00480DF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82">
    <w:name w:val="xl82"/>
    <w:basedOn w:val="a3"/>
    <w:rsid w:val="00480D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3">
    <w:name w:val="xl83"/>
    <w:basedOn w:val="a3"/>
    <w:rsid w:val="00480D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84">
    <w:name w:val="xl84"/>
    <w:basedOn w:val="a3"/>
    <w:rsid w:val="00480DF9"/>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b/>
      <w:bCs/>
      <w:i/>
      <w:iCs/>
      <w:sz w:val="16"/>
      <w:szCs w:val="16"/>
    </w:rPr>
  </w:style>
  <w:style w:type="paragraph" w:customStyle="1" w:styleId="xl85">
    <w:name w:val="xl8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6">
    <w:name w:val="xl86"/>
    <w:basedOn w:val="a3"/>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3"/>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8">
    <w:name w:val="xl88"/>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9">
    <w:name w:val="xl89"/>
    <w:basedOn w:val="a3"/>
    <w:rsid w:val="00480DF9"/>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3"/>
    <w:rsid w:val="00480DF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3"/>
    <w:rsid w:val="00480DF9"/>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2">
    <w:name w:val="xl92"/>
    <w:basedOn w:val="a3"/>
    <w:rsid w:val="00480DF9"/>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3">
    <w:name w:val="xl93"/>
    <w:basedOn w:val="a3"/>
    <w:rsid w:val="00480DF9"/>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CharChar0">
    <w:name w:val="Char Char"/>
    <w:basedOn w:val="a3"/>
    <w:rsid w:val="00480DF9"/>
    <w:pPr>
      <w:spacing w:after="160" w:line="240" w:lineRule="exact"/>
    </w:pPr>
    <w:rPr>
      <w:rFonts w:ascii="Verdana" w:eastAsia="Times New Roman" w:hAnsi="Verdana" w:cs="Times New Roman"/>
      <w:sz w:val="20"/>
      <w:szCs w:val="20"/>
      <w:lang w:val="en-US" w:eastAsia="en-US"/>
    </w:rPr>
  </w:style>
  <w:style w:type="paragraph" w:customStyle="1" w:styleId="xl94">
    <w:name w:val="xl94"/>
    <w:basedOn w:val="a3"/>
    <w:uiPriority w:val="99"/>
    <w:rsid w:val="00480DF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5">
    <w:name w:val="xl95"/>
    <w:basedOn w:val="a3"/>
    <w:uiPriority w:val="99"/>
    <w:rsid w:val="00480DF9"/>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96">
    <w:name w:val="xl96"/>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7">
    <w:name w:val="xl97"/>
    <w:basedOn w:val="a3"/>
    <w:uiPriority w:val="99"/>
    <w:rsid w:val="00480DF9"/>
    <w:pPr>
      <w:spacing w:before="100" w:beforeAutospacing="1" w:after="100" w:afterAutospacing="1" w:line="240" w:lineRule="auto"/>
    </w:pPr>
    <w:rPr>
      <w:rFonts w:ascii="Arial CYR" w:eastAsia="Times New Roman" w:hAnsi="Arial CYR" w:cs="Arial CYR"/>
      <w:sz w:val="24"/>
      <w:szCs w:val="24"/>
    </w:rPr>
  </w:style>
  <w:style w:type="paragraph" w:customStyle="1" w:styleId="xl98">
    <w:name w:val="xl98"/>
    <w:basedOn w:val="a3"/>
    <w:uiPriority w:val="99"/>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99">
    <w:name w:val="xl99"/>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0">
    <w:name w:val="xl100"/>
    <w:basedOn w:val="a3"/>
    <w:uiPriority w:val="99"/>
    <w:rsid w:val="00480DF9"/>
    <w:pP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a3"/>
    <w:uiPriority w:val="99"/>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3"/>
    <w:uiPriority w:val="99"/>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3">
    <w:name w:val="xl103"/>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04">
    <w:name w:val="xl104"/>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5">
    <w:name w:val="xl105"/>
    <w:basedOn w:val="a3"/>
    <w:uiPriority w:val="99"/>
    <w:rsid w:val="00480DF9"/>
    <w:pPr>
      <w:spacing w:before="100" w:beforeAutospacing="1" w:after="100" w:afterAutospacing="1" w:line="240" w:lineRule="auto"/>
    </w:pPr>
    <w:rPr>
      <w:rFonts w:ascii="Arial" w:eastAsia="Times New Roman" w:hAnsi="Arial" w:cs="Arial"/>
      <w:sz w:val="18"/>
      <w:szCs w:val="18"/>
    </w:rPr>
  </w:style>
  <w:style w:type="paragraph" w:customStyle="1" w:styleId="xl106">
    <w:name w:val="xl10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07">
    <w:name w:val="xl107"/>
    <w:basedOn w:val="a3"/>
    <w:rsid w:val="00480DF9"/>
    <w:pPr>
      <w:spacing w:before="100" w:beforeAutospacing="1" w:after="100" w:afterAutospacing="1" w:line="240" w:lineRule="auto"/>
      <w:textAlignment w:val="top"/>
    </w:pPr>
    <w:rPr>
      <w:rFonts w:ascii="Arial" w:eastAsia="Times New Roman" w:hAnsi="Arial" w:cs="Arial"/>
      <w:sz w:val="18"/>
      <w:szCs w:val="18"/>
    </w:rPr>
  </w:style>
  <w:style w:type="paragraph" w:customStyle="1" w:styleId="xl108">
    <w:name w:val="xl108"/>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0">
    <w:name w:val="xl110"/>
    <w:basedOn w:val="a3"/>
    <w:rsid w:val="00480DF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1">
    <w:name w:val="xl11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112">
    <w:name w:val="xl11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3">
    <w:name w:val="xl113"/>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4">
    <w:name w:val="xl114"/>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5">
    <w:name w:val="xl115"/>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16">
    <w:name w:val="xl116"/>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17">
    <w:name w:val="xl117"/>
    <w:basedOn w:val="a3"/>
    <w:rsid w:val="00480DF9"/>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8">
    <w:name w:val="xl118"/>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19">
    <w:name w:val="xl119"/>
    <w:basedOn w:val="a3"/>
    <w:uiPriority w:val="99"/>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0">
    <w:name w:val="xl120"/>
    <w:basedOn w:val="a3"/>
    <w:uiPriority w:val="99"/>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1">
    <w:name w:val="xl121"/>
    <w:basedOn w:val="a3"/>
    <w:uiPriority w:val="99"/>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22">
    <w:name w:val="xl12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23">
    <w:name w:val="xl123"/>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4">
    <w:name w:val="xl124"/>
    <w:basedOn w:val="a3"/>
    <w:rsid w:val="00480DF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25">
    <w:name w:val="xl125"/>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26">
    <w:name w:val="xl126"/>
    <w:basedOn w:val="a3"/>
    <w:rsid w:val="00480DF9"/>
    <w:pP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7">
    <w:name w:val="xl127"/>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128">
    <w:name w:val="xl12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29">
    <w:name w:val="xl129"/>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30">
    <w:name w:val="xl130"/>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31">
    <w:name w:val="xl13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2">
    <w:name w:val="xl132"/>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3">
    <w:name w:val="xl133"/>
    <w:basedOn w:val="a3"/>
    <w:rsid w:val="00480DF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4">
    <w:name w:val="xl134"/>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35">
    <w:name w:val="xl135"/>
    <w:basedOn w:val="a3"/>
    <w:rsid w:val="00480DF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36">
    <w:name w:val="xl136"/>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37">
    <w:name w:val="xl137"/>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8">
    <w:name w:val="xl138"/>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9">
    <w:name w:val="xl139"/>
    <w:basedOn w:val="a3"/>
    <w:rsid w:val="00480DF9"/>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40">
    <w:name w:val="xl140"/>
    <w:basedOn w:val="a3"/>
    <w:rsid w:val="00480DF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1">
    <w:name w:val="xl141"/>
    <w:basedOn w:val="a3"/>
    <w:rsid w:val="00480D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2">
    <w:name w:val="xl142"/>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3"/>
    <w:rsid w:val="00480DF9"/>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144">
    <w:name w:val="xl144"/>
    <w:basedOn w:val="a3"/>
    <w:rsid w:val="00480DF9"/>
    <w:pPr>
      <w:spacing w:before="100" w:beforeAutospacing="1" w:after="100" w:afterAutospacing="1" w:line="240" w:lineRule="auto"/>
      <w:textAlignment w:val="top"/>
    </w:pPr>
    <w:rPr>
      <w:rFonts w:ascii="Arial" w:eastAsia="Times New Roman" w:hAnsi="Arial" w:cs="Arial"/>
      <w:sz w:val="24"/>
      <w:szCs w:val="24"/>
    </w:rPr>
  </w:style>
  <w:style w:type="paragraph" w:customStyle="1" w:styleId="xl145">
    <w:name w:val="xl145"/>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46">
    <w:name w:val="xl146"/>
    <w:basedOn w:val="a3"/>
    <w:rsid w:val="00480DF9"/>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3"/>
    <w:rsid w:val="00480D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3"/>
    <w:rsid w:val="00480DF9"/>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3"/>
    <w:rsid w:val="00480DF9"/>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0">
    <w:name w:val="xl150"/>
    <w:basedOn w:val="a3"/>
    <w:rsid w:val="00480DF9"/>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1">
    <w:name w:val="xl151"/>
    <w:basedOn w:val="a3"/>
    <w:rsid w:val="00480DF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52">
    <w:name w:val="xl152"/>
    <w:basedOn w:val="a3"/>
    <w:rsid w:val="00480DF9"/>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53">
    <w:name w:val="xl153"/>
    <w:basedOn w:val="a3"/>
    <w:rsid w:val="00480DF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4">
    <w:name w:val="xl154"/>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5">
    <w:name w:val="xl155"/>
    <w:basedOn w:val="a3"/>
    <w:rsid w:val="00480DF9"/>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56">
    <w:name w:val="xl156"/>
    <w:basedOn w:val="a3"/>
    <w:rsid w:val="00480DF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7">
    <w:name w:val="xl157"/>
    <w:basedOn w:val="a3"/>
    <w:rsid w:val="00480DF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8">
    <w:name w:val="xl158"/>
    <w:basedOn w:val="a3"/>
    <w:rsid w:val="00480DF9"/>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character" w:customStyle="1" w:styleId="num">
    <w:name w:val="num"/>
    <w:basedOn w:val="a4"/>
    <w:rsid w:val="00E44FB3"/>
  </w:style>
  <w:style w:type="paragraph" w:customStyle="1" w:styleId="afffc">
    <w:name w:val="Текст (справка)"/>
    <w:basedOn w:val="a3"/>
    <w:next w:val="a3"/>
    <w:uiPriority w:val="99"/>
    <w:qFormat/>
    <w:rsid w:val="00E44FB3"/>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d">
    <w:name w:val="Комментарий"/>
    <w:basedOn w:val="afffc"/>
    <w:next w:val="a3"/>
    <w:uiPriority w:val="99"/>
    <w:qFormat/>
    <w:rsid w:val="00E44FB3"/>
    <w:pPr>
      <w:spacing w:before="75"/>
      <w:ind w:right="0"/>
      <w:jc w:val="both"/>
    </w:pPr>
    <w:rPr>
      <w:color w:val="353842"/>
      <w:shd w:val="clear" w:color="auto" w:fill="F0F0F0"/>
    </w:rPr>
  </w:style>
  <w:style w:type="paragraph" w:customStyle="1" w:styleId="afffe">
    <w:name w:val="Информация об изменениях документа"/>
    <w:basedOn w:val="afffd"/>
    <w:next w:val="a3"/>
    <w:rsid w:val="00E44FB3"/>
    <w:rPr>
      <w:i/>
      <w:iCs/>
    </w:rPr>
  </w:style>
  <w:style w:type="character" w:customStyle="1" w:styleId="affff">
    <w:name w:val="Продолжение ссылки"/>
    <w:basedOn w:val="af8"/>
    <w:rsid w:val="00E44FB3"/>
    <w:rPr>
      <w:rFonts w:cs="Times New Roman"/>
      <w:b/>
      <w:bCs/>
      <w:color w:val="106BBE"/>
    </w:rPr>
  </w:style>
  <w:style w:type="character" w:customStyle="1" w:styleId="affff0">
    <w:name w:val="Цветовое выделение для Текст"/>
    <w:uiPriority w:val="99"/>
    <w:qFormat/>
    <w:rsid w:val="00E44FB3"/>
  </w:style>
  <w:style w:type="paragraph" w:customStyle="1" w:styleId="51">
    <w:name w:val="Без интервала5"/>
    <w:basedOn w:val="a3"/>
    <w:uiPriority w:val="99"/>
    <w:qFormat/>
    <w:rsid w:val="00A54EAD"/>
    <w:pPr>
      <w:spacing w:after="0" w:line="240" w:lineRule="auto"/>
    </w:pPr>
    <w:rPr>
      <w:rFonts w:ascii="Calibri" w:eastAsia="Times New Roman" w:hAnsi="Calibri" w:cs="Times New Roman"/>
      <w:sz w:val="24"/>
      <w:szCs w:val="32"/>
      <w:lang w:val="en-US" w:eastAsia="en-US"/>
    </w:rPr>
  </w:style>
  <w:style w:type="paragraph" w:customStyle="1" w:styleId="affff1">
    <w:name w:val="Знак Знак Знак Знак"/>
    <w:basedOn w:val="a3"/>
    <w:rsid w:val="000A3CAA"/>
    <w:pPr>
      <w:spacing w:after="0" w:line="240" w:lineRule="auto"/>
    </w:pPr>
    <w:rPr>
      <w:rFonts w:ascii="Verdana" w:eastAsia="Times New Roman" w:hAnsi="Verdana" w:cs="Verdana"/>
      <w:sz w:val="20"/>
      <w:szCs w:val="20"/>
      <w:lang w:val="en-US" w:eastAsia="en-US"/>
    </w:rPr>
  </w:style>
  <w:style w:type="paragraph" w:customStyle="1" w:styleId="61">
    <w:name w:val="Без интервала6"/>
    <w:basedOn w:val="a3"/>
    <w:uiPriority w:val="99"/>
    <w:qFormat/>
    <w:rsid w:val="005C36CB"/>
    <w:pPr>
      <w:spacing w:after="0" w:line="240" w:lineRule="auto"/>
    </w:pPr>
    <w:rPr>
      <w:rFonts w:ascii="Calibri" w:eastAsia="Times New Roman" w:hAnsi="Calibri" w:cs="Times New Roman"/>
      <w:sz w:val="24"/>
      <w:szCs w:val="32"/>
      <w:lang w:val="en-US" w:eastAsia="en-US"/>
    </w:rPr>
  </w:style>
  <w:style w:type="paragraph" w:customStyle="1" w:styleId="affff2">
    <w:name w:val="Стандарт"/>
    <w:basedOn w:val="a3"/>
    <w:link w:val="affff3"/>
    <w:qFormat/>
    <w:rsid w:val="00B24CB9"/>
    <w:pPr>
      <w:spacing w:after="0" w:line="360" w:lineRule="auto"/>
    </w:pPr>
    <w:rPr>
      <w:rFonts w:ascii="Times New Roman" w:eastAsia="Calibri" w:hAnsi="Times New Roman" w:cs="Times New Roman"/>
      <w:sz w:val="28"/>
      <w:szCs w:val="28"/>
      <w:lang w:eastAsia="en-US"/>
    </w:rPr>
  </w:style>
  <w:style w:type="character" w:customStyle="1" w:styleId="affff3">
    <w:name w:val="Стандарт Знак"/>
    <w:link w:val="affff2"/>
    <w:rsid w:val="00B24CB9"/>
    <w:rPr>
      <w:rFonts w:ascii="Times New Roman" w:eastAsia="Calibri" w:hAnsi="Times New Roman" w:cs="Times New Roman"/>
      <w:sz w:val="28"/>
      <w:szCs w:val="28"/>
      <w:lang w:eastAsia="en-US"/>
    </w:rPr>
  </w:style>
  <w:style w:type="paragraph" w:customStyle="1" w:styleId="FR1">
    <w:name w:val="FR1"/>
    <w:rsid w:val="006D4F06"/>
    <w:pPr>
      <w:widowControl w:val="0"/>
      <w:autoSpaceDE w:val="0"/>
      <w:autoSpaceDN w:val="0"/>
      <w:adjustRightInd w:val="0"/>
      <w:spacing w:before="180" w:after="0" w:line="280" w:lineRule="auto"/>
      <w:ind w:left="520" w:right="1600"/>
      <w:jc w:val="center"/>
    </w:pPr>
    <w:rPr>
      <w:rFonts w:ascii="Times New Roman" w:eastAsia="Times New Roman" w:hAnsi="Times New Roman" w:cs="Times New Roman"/>
      <w:b/>
      <w:bCs/>
      <w:sz w:val="20"/>
      <w:szCs w:val="20"/>
    </w:rPr>
  </w:style>
  <w:style w:type="character" w:customStyle="1" w:styleId="FontStyle12">
    <w:name w:val="Font Style12"/>
    <w:rsid w:val="006D4F06"/>
    <w:rPr>
      <w:rFonts w:ascii="Times New Roman" w:hAnsi="Times New Roman" w:cs="Times New Roman"/>
      <w:sz w:val="26"/>
      <w:szCs w:val="26"/>
    </w:rPr>
  </w:style>
  <w:style w:type="paragraph" w:customStyle="1" w:styleId="71">
    <w:name w:val="Без интервала7"/>
    <w:basedOn w:val="a3"/>
    <w:uiPriority w:val="99"/>
    <w:qFormat/>
    <w:rsid w:val="00E95D7B"/>
    <w:pPr>
      <w:spacing w:after="0" w:line="240" w:lineRule="auto"/>
    </w:pPr>
    <w:rPr>
      <w:rFonts w:ascii="Calibri" w:eastAsia="Times New Roman" w:hAnsi="Calibri" w:cs="Times New Roman"/>
      <w:sz w:val="24"/>
      <w:szCs w:val="32"/>
      <w:lang w:val="en-US" w:eastAsia="en-US"/>
    </w:rPr>
  </w:style>
  <w:style w:type="paragraph" w:customStyle="1" w:styleId="CharChar1">
    <w:name w:val="Char Char"/>
    <w:basedOn w:val="a3"/>
    <w:rsid w:val="00675400"/>
    <w:pPr>
      <w:spacing w:after="160" w:line="240" w:lineRule="exact"/>
    </w:pPr>
    <w:rPr>
      <w:rFonts w:ascii="Verdana" w:eastAsia="Times New Roman" w:hAnsi="Verdana" w:cs="Times New Roman"/>
      <w:sz w:val="20"/>
      <w:szCs w:val="20"/>
      <w:lang w:val="en-US" w:eastAsia="en-US"/>
    </w:rPr>
  </w:style>
  <w:style w:type="paragraph" w:customStyle="1" w:styleId="formattext">
    <w:name w:val="formattext"/>
    <w:basedOn w:val="a3"/>
    <w:uiPriority w:val="99"/>
    <w:rsid w:val="006754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2">
    <w:name w:val="Char Char"/>
    <w:basedOn w:val="a3"/>
    <w:rsid w:val="004A744C"/>
    <w:pPr>
      <w:spacing w:after="160" w:line="240" w:lineRule="exact"/>
    </w:pPr>
    <w:rPr>
      <w:rFonts w:ascii="Verdana" w:eastAsia="Times New Roman" w:hAnsi="Verdana" w:cs="Times New Roman"/>
      <w:sz w:val="20"/>
      <w:szCs w:val="20"/>
      <w:lang w:val="en-US" w:eastAsia="en-US"/>
    </w:rPr>
  </w:style>
  <w:style w:type="character" w:customStyle="1" w:styleId="ng-binding">
    <w:name w:val="ng-binding"/>
    <w:basedOn w:val="a4"/>
    <w:rsid w:val="007743D6"/>
  </w:style>
  <w:style w:type="character" w:customStyle="1" w:styleId="affff4">
    <w:name w:val="Активная гипертекстовая ссылка"/>
    <w:basedOn w:val="af8"/>
    <w:rsid w:val="005E6DE3"/>
    <w:rPr>
      <w:rFonts w:cs="Times New Roman"/>
      <w:b/>
      <w:color w:val="106BBE"/>
      <w:u w:val="single"/>
    </w:rPr>
  </w:style>
  <w:style w:type="paragraph" w:customStyle="1" w:styleId="affff5">
    <w:name w:val="Внимание"/>
    <w:basedOn w:val="a3"/>
    <w:next w:val="a3"/>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6">
    <w:name w:val="Внимание: криминал!!"/>
    <w:basedOn w:val="affff5"/>
    <w:next w:val="a3"/>
    <w:rsid w:val="005E6DE3"/>
  </w:style>
  <w:style w:type="paragraph" w:customStyle="1" w:styleId="affff7">
    <w:name w:val="Внимание: недобросовестность!"/>
    <w:basedOn w:val="affff5"/>
    <w:next w:val="a3"/>
    <w:rsid w:val="005E6DE3"/>
  </w:style>
  <w:style w:type="character" w:customStyle="1" w:styleId="affff8">
    <w:name w:val="Выделение для Базового Поиска"/>
    <w:basedOn w:val="af1"/>
    <w:rsid w:val="005E6DE3"/>
    <w:rPr>
      <w:rFonts w:cs="Times New Roman"/>
      <w:b/>
      <w:bCs/>
      <w:color w:val="0058A9"/>
    </w:rPr>
  </w:style>
  <w:style w:type="character" w:customStyle="1" w:styleId="affff9">
    <w:name w:val="Выделение для Базового Поиска (курсив)"/>
    <w:basedOn w:val="affff8"/>
    <w:rsid w:val="005E6DE3"/>
    <w:rPr>
      <w:rFonts w:cs="Times New Roman"/>
      <w:b/>
      <w:bCs/>
      <w:i/>
      <w:iCs/>
      <w:color w:val="0058A9"/>
    </w:rPr>
  </w:style>
  <w:style w:type="paragraph" w:customStyle="1" w:styleId="affffa">
    <w:name w:val="Дочерний элемент списка"/>
    <w:basedOn w:val="a3"/>
    <w:next w:val="a3"/>
    <w:rsid w:val="005E6DE3"/>
    <w:pPr>
      <w:widowControl w:val="0"/>
      <w:autoSpaceDE w:val="0"/>
      <w:autoSpaceDN w:val="0"/>
      <w:adjustRightInd w:val="0"/>
      <w:spacing w:after="0" w:line="240" w:lineRule="auto"/>
      <w:jc w:val="both"/>
    </w:pPr>
    <w:rPr>
      <w:rFonts w:ascii="Arial" w:eastAsia="Times New Roman" w:hAnsi="Arial" w:cs="Times New Roman"/>
      <w:color w:val="868381"/>
      <w:sz w:val="20"/>
      <w:szCs w:val="20"/>
    </w:rPr>
  </w:style>
  <w:style w:type="paragraph" w:customStyle="1" w:styleId="affffb">
    <w:name w:val="Основное меню (преемственное)"/>
    <w:basedOn w:val="a3"/>
    <w:next w:val="a3"/>
    <w:rsid w:val="005E6DE3"/>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ffffc">
    <w:name w:val="Заголовок"/>
    <w:basedOn w:val="affffb"/>
    <w:next w:val="a3"/>
    <w:qFormat/>
    <w:rsid w:val="005E6DE3"/>
    <w:rPr>
      <w:b/>
      <w:bCs/>
      <w:color w:val="0058A9"/>
      <w:shd w:val="clear" w:color="auto" w:fill="ECE9D8"/>
    </w:rPr>
  </w:style>
  <w:style w:type="paragraph" w:customStyle="1" w:styleId="affffd">
    <w:name w:val="Заголовок группы контролов"/>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b/>
      <w:bCs/>
      <w:color w:val="000000"/>
      <w:sz w:val="24"/>
      <w:szCs w:val="24"/>
    </w:rPr>
  </w:style>
  <w:style w:type="paragraph" w:customStyle="1" w:styleId="affffe">
    <w:name w:val="Заголовок для информации об изменениях"/>
    <w:basedOn w:val="11"/>
    <w:next w:val="a3"/>
    <w:rsid w:val="005E6DE3"/>
    <w:pPr>
      <w:keepNext w:val="0"/>
      <w:keepLines w:val="0"/>
      <w:widowControl w:val="0"/>
      <w:autoSpaceDE w:val="0"/>
      <w:autoSpaceDN w:val="0"/>
      <w:adjustRightInd w:val="0"/>
      <w:spacing w:before="0" w:after="108" w:line="240" w:lineRule="auto"/>
      <w:jc w:val="center"/>
      <w:outlineLvl w:val="9"/>
    </w:pPr>
    <w:rPr>
      <w:rFonts w:ascii="Arial" w:eastAsia="Times New Roman" w:hAnsi="Arial" w:cs="Times New Roman"/>
      <w:b w:val="0"/>
      <w:bCs w:val="0"/>
      <w:color w:val="26282F"/>
      <w:sz w:val="18"/>
      <w:szCs w:val="18"/>
      <w:shd w:val="clear" w:color="auto" w:fill="FFFFFF"/>
    </w:rPr>
  </w:style>
  <w:style w:type="paragraph" w:customStyle="1" w:styleId="afffff">
    <w:name w:val="Заголовок распахивающейся части диалога"/>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i/>
      <w:iCs/>
      <w:color w:val="000080"/>
    </w:rPr>
  </w:style>
  <w:style w:type="character" w:customStyle="1" w:styleId="afffff0">
    <w:name w:val="Заголовок своего сообщения"/>
    <w:basedOn w:val="af1"/>
    <w:rsid w:val="005E6DE3"/>
    <w:rPr>
      <w:rFonts w:cs="Times New Roman"/>
      <w:b/>
      <w:bCs/>
      <w:color w:val="26282F"/>
    </w:rPr>
  </w:style>
  <w:style w:type="paragraph" w:customStyle="1" w:styleId="afffff1">
    <w:name w:val="Заголовок статьи"/>
    <w:basedOn w:val="a3"/>
    <w:next w:val="a3"/>
    <w:rsid w:val="005E6DE3"/>
    <w:pPr>
      <w:widowControl w:val="0"/>
      <w:autoSpaceDE w:val="0"/>
      <w:autoSpaceDN w:val="0"/>
      <w:adjustRightInd w:val="0"/>
      <w:spacing w:after="0" w:line="240" w:lineRule="auto"/>
      <w:ind w:left="1612" w:hanging="892"/>
      <w:jc w:val="both"/>
    </w:pPr>
    <w:rPr>
      <w:rFonts w:ascii="Arial" w:eastAsia="Times New Roman" w:hAnsi="Arial" w:cs="Times New Roman"/>
      <w:sz w:val="24"/>
      <w:szCs w:val="24"/>
    </w:rPr>
  </w:style>
  <w:style w:type="character" w:customStyle="1" w:styleId="afffff2">
    <w:name w:val="Заголовок чужого сообщения"/>
    <w:basedOn w:val="af1"/>
    <w:rsid w:val="005E6DE3"/>
    <w:rPr>
      <w:rFonts w:cs="Times New Roman"/>
      <w:b/>
      <w:bCs/>
      <w:color w:val="FF0000"/>
    </w:rPr>
  </w:style>
  <w:style w:type="paragraph" w:customStyle="1" w:styleId="afffff3">
    <w:name w:val="Заголовок ЭР (левое окно)"/>
    <w:basedOn w:val="a3"/>
    <w:next w:val="a3"/>
    <w:rsid w:val="005E6DE3"/>
    <w:pPr>
      <w:widowControl w:val="0"/>
      <w:autoSpaceDE w:val="0"/>
      <w:autoSpaceDN w:val="0"/>
      <w:adjustRightInd w:val="0"/>
      <w:spacing w:before="300" w:after="250" w:line="240" w:lineRule="auto"/>
      <w:jc w:val="center"/>
    </w:pPr>
    <w:rPr>
      <w:rFonts w:ascii="Arial" w:eastAsia="Times New Roman" w:hAnsi="Arial" w:cs="Times New Roman"/>
      <w:b/>
      <w:bCs/>
      <w:color w:val="26282F"/>
      <w:sz w:val="26"/>
      <w:szCs w:val="26"/>
    </w:rPr>
  </w:style>
  <w:style w:type="paragraph" w:customStyle="1" w:styleId="afffff4">
    <w:name w:val="Заголовок ЭР (правое окно)"/>
    <w:basedOn w:val="afffff3"/>
    <w:next w:val="a3"/>
    <w:rsid w:val="005E6DE3"/>
    <w:pPr>
      <w:spacing w:after="0"/>
      <w:jc w:val="left"/>
    </w:pPr>
  </w:style>
  <w:style w:type="paragraph" w:customStyle="1" w:styleId="afffff5">
    <w:name w:val="Интерактивный заголовок"/>
    <w:basedOn w:val="affffc"/>
    <w:next w:val="a3"/>
    <w:rsid w:val="005E6DE3"/>
    <w:rPr>
      <w:u w:val="single"/>
    </w:rPr>
  </w:style>
  <w:style w:type="paragraph" w:customStyle="1" w:styleId="afffff6">
    <w:name w:val="Текст информации об изменениях"/>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color w:val="353842"/>
      <w:sz w:val="18"/>
      <w:szCs w:val="18"/>
    </w:rPr>
  </w:style>
  <w:style w:type="paragraph" w:customStyle="1" w:styleId="afffff7">
    <w:name w:val="Информация об изменениях"/>
    <w:basedOn w:val="afffff6"/>
    <w:next w:val="a3"/>
    <w:rsid w:val="005E6DE3"/>
    <w:pPr>
      <w:spacing w:before="180"/>
      <w:ind w:left="360" w:right="360" w:firstLine="0"/>
    </w:pPr>
    <w:rPr>
      <w:shd w:val="clear" w:color="auto" w:fill="EAEFED"/>
    </w:rPr>
  </w:style>
  <w:style w:type="paragraph" w:customStyle="1" w:styleId="afffff8">
    <w:name w:val="Текст (лев. подпись)"/>
    <w:basedOn w:val="a3"/>
    <w:next w:val="a3"/>
    <w:rsid w:val="005E6DE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afffff9">
    <w:name w:val="Колонтитул (левый)"/>
    <w:basedOn w:val="afffff8"/>
    <w:next w:val="a3"/>
    <w:rsid w:val="005E6DE3"/>
    <w:rPr>
      <w:sz w:val="14"/>
      <w:szCs w:val="14"/>
    </w:rPr>
  </w:style>
  <w:style w:type="paragraph" w:customStyle="1" w:styleId="afffffa">
    <w:name w:val="Текст (прав. подпись)"/>
    <w:basedOn w:val="a3"/>
    <w:next w:val="a3"/>
    <w:rsid w:val="005E6DE3"/>
    <w:pPr>
      <w:widowControl w:val="0"/>
      <w:autoSpaceDE w:val="0"/>
      <w:autoSpaceDN w:val="0"/>
      <w:adjustRightInd w:val="0"/>
      <w:spacing w:after="0" w:line="240" w:lineRule="auto"/>
      <w:jc w:val="right"/>
    </w:pPr>
    <w:rPr>
      <w:rFonts w:ascii="Arial" w:eastAsia="Times New Roman" w:hAnsi="Arial" w:cs="Times New Roman"/>
      <w:sz w:val="24"/>
      <w:szCs w:val="24"/>
    </w:rPr>
  </w:style>
  <w:style w:type="paragraph" w:customStyle="1" w:styleId="afffffb">
    <w:name w:val="Колонтитул (правый)"/>
    <w:basedOn w:val="afffffa"/>
    <w:next w:val="a3"/>
    <w:rsid w:val="005E6DE3"/>
    <w:rPr>
      <w:sz w:val="14"/>
      <w:szCs w:val="14"/>
    </w:rPr>
  </w:style>
  <w:style w:type="paragraph" w:customStyle="1" w:styleId="afffffc">
    <w:name w:val="Комментарий пользователя"/>
    <w:basedOn w:val="afffd"/>
    <w:next w:val="a3"/>
    <w:rsid w:val="005E6DE3"/>
    <w:pPr>
      <w:jc w:val="left"/>
    </w:pPr>
    <w:rPr>
      <w:rFonts w:cs="Times New Roman"/>
      <w:shd w:val="clear" w:color="auto" w:fill="FFDFE0"/>
    </w:rPr>
  </w:style>
  <w:style w:type="paragraph" w:customStyle="1" w:styleId="afffffd">
    <w:name w:val="Куда обратиться?"/>
    <w:basedOn w:val="affff5"/>
    <w:next w:val="a3"/>
    <w:rsid w:val="005E6DE3"/>
  </w:style>
  <w:style w:type="paragraph" w:customStyle="1" w:styleId="afffffe">
    <w:name w:val="Моноширинный"/>
    <w:basedOn w:val="a3"/>
    <w:next w:val="a3"/>
    <w:rsid w:val="005E6DE3"/>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f">
    <w:name w:val="Найденные слова"/>
    <w:basedOn w:val="af1"/>
    <w:rsid w:val="005E6DE3"/>
    <w:rPr>
      <w:rFonts w:cs="Times New Roman"/>
      <w:b/>
      <w:bCs/>
      <w:color w:val="26282F"/>
      <w:shd w:val="clear" w:color="auto" w:fill="FFF580"/>
    </w:rPr>
  </w:style>
  <w:style w:type="paragraph" w:customStyle="1" w:styleId="affffff0">
    <w:name w:val="Напишите нам"/>
    <w:basedOn w:val="a3"/>
    <w:next w:val="a3"/>
    <w:rsid w:val="005E6DE3"/>
    <w:pPr>
      <w:widowControl w:val="0"/>
      <w:autoSpaceDE w:val="0"/>
      <w:autoSpaceDN w:val="0"/>
      <w:adjustRightInd w:val="0"/>
      <w:spacing w:before="90" w:after="90" w:line="240" w:lineRule="auto"/>
      <w:ind w:left="180" w:right="180"/>
      <w:jc w:val="both"/>
    </w:pPr>
    <w:rPr>
      <w:rFonts w:ascii="Arial" w:eastAsia="Times New Roman" w:hAnsi="Arial" w:cs="Times New Roman"/>
      <w:sz w:val="20"/>
      <w:szCs w:val="20"/>
      <w:shd w:val="clear" w:color="auto" w:fill="EFFFAD"/>
    </w:rPr>
  </w:style>
  <w:style w:type="character" w:customStyle="1" w:styleId="affffff1">
    <w:name w:val="Не вступил в силу"/>
    <w:basedOn w:val="af1"/>
    <w:rsid w:val="005E6DE3"/>
    <w:rPr>
      <w:rFonts w:cs="Times New Roman"/>
      <w:b/>
      <w:bCs/>
      <w:color w:val="000000"/>
      <w:shd w:val="clear" w:color="auto" w:fill="D8EDE8"/>
    </w:rPr>
  </w:style>
  <w:style w:type="paragraph" w:customStyle="1" w:styleId="affffff2">
    <w:name w:val="Необходимые документы"/>
    <w:basedOn w:val="affff5"/>
    <w:next w:val="a3"/>
    <w:rsid w:val="005E6DE3"/>
    <w:pPr>
      <w:ind w:firstLine="118"/>
    </w:pPr>
  </w:style>
  <w:style w:type="paragraph" w:customStyle="1" w:styleId="affffff3">
    <w:name w:val="Оглавление"/>
    <w:basedOn w:val="afc"/>
    <w:next w:val="a3"/>
    <w:rsid w:val="005E6DE3"/>
    <w:pPr>
      <w:ind w:left="140"/>
    </w:pPr>
    <w:rPr>
      <w:rFonts w:eastAsia="Times New Roman"/>
    </w:rPr>
  </w:style>
  <w:style w:type="character" w:customStyle="1" w:styleId="affffff4">
    <w:name w:val="Опечатки"/>
    <w:rsid w:val="005E6DE3"/>
    <w:rPr>
      <w:color w:val="FF0000"/>
    </w:rPr>
  </w:style>
  <w:style w:type="paragraph" w:customStyle="1" w:styleId="affffff5">
    <w:name w:val="Переменная часть"/>
    <w:basedOn w:val="affffb"/>
    <w:next w:val="a3"/>
    <w:rsid w:val="005E6DE3"/>
    <w:rPr>
      <w:sz w:val="18"/>
      <w:szCs w:val="18"/>
    </w:rPr>
  </w:style>
  <w:style w:type="paragraph" w:customStyle="1" w:styleId="affffff6">
    <w:name w:val="Подвал для информации об изменениях"/>
    <w:basedOn w:val="11"/>
    <w:next w:val="a3"/>
    <w:rsid w:val="005E6DE3"/>
    <w:pPr>
      <w:keepNext w:val="0"/>
      <w:keepLines w:val="0"/>
      <w:widowControl w:val="0"/>
      <w:autoSpaceDE w:val="0"/>
      <w:autoSpaceDN w:val="0"/>
      <w:adjustRightInd w:val="0"/>
      <w:spacing w:before="108" w:after="108" w:line="240" w:lineRule="auto"/>
      <w:jc w:val="center"/>
      <w:outlineLvl w:val="9"/>
    </w:pPr>
    <w:rPr>
      <w:rFonts w:ascii="Arial" w:eastAsia="Times New Roman" w:hAnsi="Arial" w:cs="Times New Roman"/>
      <w:b w:val="0"/>
      <w:bCs w:val="0"/>
      <w:color w:val="26282F"/>
      <w:sz w:val="18"/>
      <w:szCs w:val="18"/>
    </w:rPr>
  </w:style>
  <w:style w:type="paragraph" w:customStyle="1" w:styleId="affffff7">
    <w:name w:val="Подзаголовок для информации об изменениях"/>
    <w:basedOn w:val="afffff6"/>
    <w:next w:val="a3"/>
    <w:rsid w:val="005E6DE3"/>
    <w:rPr>
      <w:b/>
      <w:bCs/>
    </w:rPr>
  </w:style>
  <w:style w:type="paragraph" w:customStyle="1" w:styleId="affffff8">
    <w:name w:val="Подчёркнутый текст"/>
    <w:basedOn w:val="a3"/>
    <w:next w:val="a3"/>
    <w:rsid w:val="005E6DE3"/>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Times New Roman"/>
      <w:sz w:val="24"/>
      <w:szCs w:val="24"/>
    </w:rPr>
  </w:style>
  <w:style w:type="paragraph" w:customStyle="1" w:styleId="affffff9">
    <w:name w:val="Постоянная часть"/>
    <w:basedOn w:val="affffb"/>
    <w:next w:val="a3"/>
    <w:rsid w:val="005E6DE3"/>
    <w:rPr>
      <w:sz w:val="20"/>
      <w:szCs w:val="20"/>
    </w:rPr>
  </w:style>
  <w:style w:type="paragraph" w:customStyle="1" w:styleId="affffffa">
    <w:name w:val="Пример."/>
    <w:basedOn w:val="affff5"/>
    <w:next w:val="a3"/>
    <w:rsid w:val="005E6DE3"/>
  </w:style>
  <w:style w:type="paragraph" w:customStyle="1" w:styleId="affffffb">
    <w:name w:val="Примечание."/>
    <w:basedOn w:val="affff5"/>
    <w:next w:val="a3"/>
    <w:rsid w:val="005E6DE3"/>
  </w:style>
  <w:style w:type="paragraph" w:customStyle="1" w:styleId="affffffc">
    <w:name w:val="Словарная статья"/>
    <w:basedOn w:val="a3"/>
    <w:next w:val="a3"/>
    <w:rsid w:val="005E6DE3"/>
    <w:pPr>
      <w:widowControl w:val="0"/>
      <w:autoSpaceDE w:val="0"/>
      <w:autoSpaceDN w:val="0"/>
      <w:adjustRightInd w:val="0"/>
      <w:spacing w:after="0" w:line="240" w:lineRule="auto"/>
      <w:ind w:right="118"/>
      <w:jc w:val="both"/>
    </w:pPr>
    <w:rPr>
      <w:rFonts w:ascii="Arial" w:eastAsia="Times New Roman" w:hAnsi="Arial" w:cs="Times New Roman"/>
      <w:sz w:val="24"/>
      <w:szCs w:val="24"/>
    </w:rPr>
  </w:style>
  <w:style w:type="character" w:customStyle="1" w:styleId="affffffd">
    <w:name w:val="Сравнение редакций"/>
    <w:basedOn w:val="af1"/>
    <w:rsid w:val="005E6DE3"/>
    <w:rPr>
      <w:rFonts w:cs="Times New Roman"/>
      <w:b/>
      <w:bCs/>
      <w:color w:val="26282F"/>
    </w:rPr>
  </w:style>
  <w:style w:type="character" w:customStyle="1" w:styleId="affffffe">
    <w:name w:val="Сравнение редакций. Добавленный фрагмент"/>
    <w:rsid w:val="005E6DE3"/>
    <w:rPr>
      <w:color w:val="000000"/>
      <w:shd w:val="clear" w:color="auto" w:fill="C1D7FF"/>
    </w:rPr>
  </w:style>
  <w:style w:type="character" w:customStyle="1" w:styleId="afffffff">
    <w:name w:val="Сравнение редакций. Удаленный фрагмент"/>
    <w:rsid w:val="005E6DE3"/>
    <w:rPr>
      <w:color w:val="000000"/>
      <w:shd w:val="clear" w:color="auto" w:fill="C4C413"/>
    </w:rPr>
  </w:style>
  <w:style w:type="paragraph" w:customStyle="1" w:styleId="afffffff0">
    <w:name w:val="Ссылка на официальную публикацию"/>
    <w:basedOn w:val="a3"/>
    <w:next w:val="a3"/>
    <w:rsid w:val="005E6DE3"/>
    <w:pPr>
      <w:widowControl w:val="0"/>
      <w:autoSpaceDE w:val="0"/>
      <w:autoSpaceDN w:val="0"/>
      <w:adjustRightInd w:val="0"/>
      <w:spacing w:after="0" w:line="240" w:lineRule="auto"/>
      <w:ind w:firstLine="720"/>
      <w:jc w:val="both"/>
    </w:pPr>
    <w:rPr>
      <w:rFonts w:ascii="Arial" w:eastAsia="Times New Roman" w:hAnsi="Arial" w:cs="Times New Roman"/>
      <w:sz w:val="24"/>
      <w:szCs w:val="24"/>
    </w:rPr>
  </w:style>
  <w:style w:type="character" w:customStyle="1" w:styleId="afffffff1">
    <w:name w:val="Ссылка на утративший силу документ"/>
    <w:basedOn w:val="af8"/>
    <w:rsid w:val="005E6DE3"/>
    <w:rPr>
      <w:rFonts w:cs="Times New Roman"/>
      <w:b/>
      <w:color w:val="749232"/>
    </w:rPr>
  </w:style>
  <w:style w:type="paragraph" w:customStyle="1" w:styleId="afffffff2">
    <w:name w:val="Текст в таблице"/>
    <w:basedOn w:val="ae"/>
    <w:next w:val="a3"/>
    <w:rsid w:val="005E6DE3"/>
    <w:pPr>
      <w:ind w:firstLine="500"/>
    </w:pPr>
    <w:rPr>
      <w:rFonts w:ascii="Arial" w:eastAsia="Times New Roman" w:hAnsi="Arial" w:cs="Times New Roman"/>
    </w:rPr>
  </w:style>
  <w:style w:type="paragraph" w:customStyle="1" w:styleId="afffffff3">
    <w:name w:val="Текст ЭР (см. также)"/>
    <w:basedOn w:val="a3"/>
    <w:next w:val="a3"/>
    <w:rsid w:val="005E6DE3"/>
    <w:pPr>
      <w:widowControl w:val="0"/>
      <w:autoSpaceDE w:val="0"/>
      <w:autoSpaceDN w:val="0"/>
      <w:adjustRightInd w:val="0"/>
      <w:spacing w:before="200" w:after="0" w:line="240" w:lineRule="auto"/>
    </w:pPr>
    <w:rPr>
      <w:rFonts w:ascii="Arial" w:eastAsia="Times New Roman" w:hAnsi="Arial" w:cs="Times New Roman"/>
      <w:sz w:val="20"/>
      <w:szCs w:val="20"/>
    </w:rPr>
  </w:style>
  <w:style w:type="paragraph" w:customStyle="1" w:styleId="afffffff4">
    <w:name w:val="Технический комментарий"/>
    <w:basedOn w:val="a3"/>
    <w:next w:val="a3"/>
    <w:rsid w:val="005E6DE3"/>
    <w:pPr>
      <w:widowControl w:val="0"/>
      <w:autoSpaceDE w:val="0"/>
      <w:autoSpaceDN w:val="0"/>
      <w:adjustRightInd w:val="0"/>
      <w:spacing w:after="0" w:line="240" w:lineRule="auto"/>
    </w:pPr>
    <w:rPr>
      <w:rFonts w:ascii="Arial" w:eastAsia="Times New Roman" w:hAnsi="Arial" w:cs="Times New Roman"/>
      <w:color w:val="463F31"/>
      <w:sz w:val="24"/>
      <w:szCs w:val="24"/>
      <w:shd w:val="clear" w:color="auto" w:fill="FFFFA6"/>
    </w:rPr>
  </w:style>
  <w:style w:type="character" w:customStyle="1" w:styleId="afffffff5">
    <w:name w:val="Утратил силу"/>
    <w:basedOn w:val="af1"/>
    <w:rsid w:val="005E6DE3"/>
    <w:rPr>
      <w:rFonts w:cs="Times New Roman"/>
      <w:b/>
      <w:bCs/>
      <w:strike/>
      <w:color w:val="666600"/>
    </w:rPr>
  </w:style>
  <w:style w:type="paragraph" w:customStyle="1" w:styleId="afffffff6">
    <w:name w:val="Формула"/>
    <w:basedOn w:val="a3"/>
    <w:next w:val="a3"/>
    <w:rsid w:val="005E6DE3"/>
    <w:pPr>
      <w:widowControl w:val="0"/>
      <w:autoSpaceDE w:val="0"/>
      <w:autoSpaceDN w:val="0"/>
      <w:adjustRightInd w:val="0"/>
      <w:spacing w:before="240" w:after="240" w:line="240" w:lineRule="auto"/>
      <w:ind w:left="420" w:right="420" w:firstLine="300"/>
      <w:jc w:val="both"/>
    </w:pPr>
    <w:rPr>
      <w:rFonts w:ascii="Arial" w:eastAsia="Times New Roman" w:hAnsi="Arial" w:cs="Times New Roman"/>
      <w:sz w:val="24"/>
      <w:szCs w:val="24"/>
      <w:shd w:val="clear" w:color="auto" w:fill="F5F3DA"/>
    </w:rPr>
  </w:style>
  <w:style w:type="paragraph" w:customStyle="1" w:styleId="afffffff7">
    <w:name w:val="Центрированный (таблица)"/>
    <w:basedOn w:val="ae"/>
    <w:next w:val="a3"/>
    <w:rsid w:val="005E6DE3"/>
    <w:pPr>
      <w:jc w:val="center"/>
    </w:pPr>
    <w:rPr>
      <w:rFonts w:ascii="Arial" w:eastAsia="Times New Roman" w:hAnsi="Arial" w:cs="Times New Roman"/>
    </w:rPr>
  </w:style>
  <w:style w:type="paragraph" w:customStyle="1" w:styleId="-">
    <w:name w:val="ЭР-содержание (правое окно)"/>
    <w:basedOn w:val="a3"/>
    <w:next w:val="a3"/>
    <w:rsid w:val="005E6DE3"/>
    <w:pPr>
      <w:widowControl w:val="0"/>
      <w:autoSpaceDE w:val="0"/>
      <w:autoSpaceDN w:val="0"/>
      <w:adjustRightInd w:val="0"/>
      <w:spacing w:before="300" w:after="0" w:line="240" w:lineRule="auto"/>
    </w:pPr>
    <w:rPr>
      <w:rFonts w:ascii="Arial" w:eastAsia="Times New Roman" w:hAnsi="Arial" w:cs="Times New Roman"/>
      <w:sz w:val="24"/>
      <w:szCs w:val="24"/>
    </w:rPr>
  </w:style>
  <w:style w:type="paragraph" w:customStyle="1" w:styleId="ConsPlusNonformat">
    <w:name w:val="ConsPlusNonformat"/>
    <w:qFormat/>
    <w:rsid w:val="005E6DE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fff8">
    <w:name w:val="Информация о версии"/>
    <w:basedOn w:val="afffd"/>
    <w:next w:val="a3"/>
    <w:uiPriority w:val="99"/>
    <w:rsid w:val="005E6DE3"/>
    <w:rPr>
      <w:rFonts w:ascii="Times New Roman CYR" w:hAnsi="Times New Roman CYR" w:cs="Times New Roman CYR"/>
      <w:i/>
      <w:iCs/>
    </w:rPr>
  </w:style>
  <w:style w:type="character" w:customStyle="1" w:styleId="a00">
    <w:name w:val="a0"/>
    <w:basedOn w:val="a4"/>
    <w:rsid w:val="00F87AC2"/>
  </w:style>
  <w:style w:type="paragraph" w:customStyle="1" w:styleId="afe0">
    <w:name w:val="afe"/>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0">
    <w:name w:val="af7"/>
    <w:basedOn w:val="a3"/>
    <w:rsid w:val="00F8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3"/>
    <w:rsid w:val="00A302D7"/>
    <w:pPr>
      <w:spacing w:before="100" w:beforeAutospacing="1" w:after="100" w:afterAutospacing="1" w:line="240" w:lineRule="auto"/>
    </w:pPr>
    <w:rPr>
      <w:rFonts w:ascii="Times New Roman" w:hAnsi="Times New Roman" w:cs="Times New Roman"/>
      <w:sz w:val="24"/>
      <w:szCs w:val="24"/>
    </w:rPr>
  </w:style>
  <w:style w:type="paragraph" w:customStyle="1" w:styleId="Tabletext">
    <w:name w:val="Table text"/>
    <w:basedOn w:val="a3"/>
    <w:rsid w:val="007F3F10"/>
    <w:pPr>
      <w:spacing w:after="0" w:line="240" w:lineRule="auto"/>
    </w:pPr>
    <w:rPr>
      <w:rFonts w:ascii="Times New Roman" w:eastAsia="Times New Roman" w:hAnsi="Times New Roman" w:cs="Times New Roman"/>
      <w:sz w:val="28"/>
      <w:szCs w:val="24"/>
    </w:rPr>
  </w:style>
  <w:style w:type="paragraph" w:customStyle="1" w:styleId="Tabletitleheader">
    <w:name w:val="Table_title_header"/>
    <w:basedOn w:val="a3"/>
    <w:rsid w:val="007F3F10"/>
    <w:pPr>
      <w:suppressAutoHyphens/>
      <w:spacing w:before="120" w:after="0" w:line="240" w:lineRule="auto"/>
      <w:jc w:val="center"/>
      <w:outlineLvl w:val="4"/>
    </w:pPr>
    <w:rPr>
      <w:rFonts w:ascii="Times New Roman" w:eastAsia="Times New Roman" w:hAnsi="Times New Roman" w:cs="Times New Roman"/>
      <w:sz w:val="32"/>
      <w:szCs w:val="28"/>
    </w:rPr>
  </w:style>
  <w:style w:type="paragraph" w:customStyle="1" w:styleId="u">
    <w:name w:val="u"/>
    <w:basedOn w:val="a3"/>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
    <w:name w:val="Основной текст2"/>
    <w:basedOn w:val="a3"/>
    <w:link w:val="BodytextChar"/>
    <w:rsid w:val="007F3F10"/>
    <w:pPr>
      <w:spacing w:after="0" w:line="360" w:lineRule="auto"/>
      <w:ind w:firstLine="720"/>
      <w:jc w:val="both"/>
    </w:pPr>
    <w:rPr>
      <w:rFonts w:ascii="Times New Roman" w:eastAsia="Times New Roman" w:hAnsi="Times New Roman" w:cs="Times New Roman"/>
      <w:sz w:val="28"/>
      <w:szCs w:val="24"/>
    </w:rPr>
  </w:style>
  <w:style w:type="paragraph" w:styleId="a0">
    <w:name w:val="List Number"/>
    <w:basedOn w:val="a3"/>
    <w:rsid w:val="007F3F10"/>
    <w:pPr>
      <w:numPr>
        <w:numId w:val="2"/>
      </w:numPr>
      <w:spacing w:after="0" w:line="360" w:lineRule="auto"/>
      <w:jc w:val="both"/>
    </w:pPr>
    <w:rPr>
      <w:rFonts w:ascii="Times New Roman" w:eastAsia="Times New Roman" w:hAnsi="Times New Roman" w:cs="Times New Roman"/>
      <w:sz w:val="28"/>
      <w:szCs w:val="24"/>
    </w:rPr>
  </w:style>
  <w:style w:type="paragraph" w:styleId="20">
    <w:name w:val="List Number 2"/>
    <w:basedOn w:val="a3"/>
    <w:rsid w:val="007F3F10"/>
    <w:pPr>
      <w:numPr>
        <w:ilvl w:val="1"/>
        <w:numId w:val="2"/>
      </w:numPr>
      <w:spacing w:after="0" w:line="360" w:lineRule="auto"/>
      <w:jc w:val="both"/>
    </w:pPr>
    <w:rPr>
      <w:rFonts w:ascii="Times New Roman" w:eastAsia="Times New Roman" w:hAnsi="Times New Roman" w:cs="Times New Roman"/>
      <w:sz w:val="28"/>
      <w:szCs w:val="24"/>
    </w:rPr>
  </w:style>
  <w:style w:type="paragraph" w:styleId="21">
    <w:name w:val="List Bullet 2"/>
    <w:basedOn w:val="a3"/>
    <w:autoRedefine/>
    <w:rsid w:val="007F3F10"/>
    <w:pPr>
      <w:numPr>
        <w:ilvl w:val="1"/>
        <w:numId w:val="3"/>
      </w:numPr>
      <w:tabs>
        <w:tab w:val="clear" w:pos="1851"/>
        <w:tab w:val="num" w:pos="1260"/>
      </w:tabs>
      <w:spacing w:after="0" w:line="240" w:lineRule="auto"/>
      <w:ind w:left="1260" w:hanging="300"/>
      <w:jc w:val="both"/>
    </w:pPr>
    <w:rPr>
      <w:rFonts w:ascii="Times New Roman" w:eastAsia="Times New Roman" w:hAnsi="Times New Roman" w:cs="Times New Roman"/>
      <w:sz w:val="28"/>
      <w:szCs w:val="24"/>
    </w:rPr>
  </w:style>
  <w:style w:type="character" w:customStyle="1" w:styleId="BodytextChar">
    <w:name w:val="Body text Char"/>
    <w:link w:val="2f"/>
    <w:rsid w:val="007F3F10"/>
    <w:rPr>
      <w:rFonts w:ascii="Times New Roman" w:eastAsia="Times New Roman" w:hAnsi="Times New Roman" w:cs="Times New Roman"/>
      <w:sz w:val="28"/>
      <w:szCs w:val="24"/>
    </w:rPr>
  </w:style>
  <w:style w:type="character" w:styleId="afffffff9">
    <w:name w:val="annotation reference"/>
    <w:uiPriority w:val="99"/>
    <w:rsid w:val="007F3F10"/>
    <w:rPr>
      <w:sz w:val="16"/>
      <w:szCs w:val="16"/>
    </w:rPr>
  </w:style>
  <w:style w:type="paragraph" w:styleId="afffffffa">
    <w:name w:val="annotation text"/>
    <w:basedOn w:val="a3"/>
    <w:link w:val="afffffffb"/>
    <w:uiPriority w:val="99"/>
    <w:rsid w:val="007F3F10"/>
    <w:pPr>
      <w:spacing w:after="0" w:line="240" w:lineRule="auto"/>
    </w:pPr>
    <w:rPr>
      <w:rFonts w:ascii="Times New Roman" w:eastAsia="Times New Roman" w:hAnsi="Times New Roman" w:cs="Times New Roman"/>
      <w:sz w:val="20"/>
      <w:szCs w:val="20"/>
    </w:rPr>
  </w:style>
  <w:style w:type="character" w:customStyle="1" w:styleId="afffffffb">
    <w:name w:val="Текст примечания Знак"/>
    <w:basedOn w:val="a4"/>
    <w:link w:val="afffffffa"/>
    <w:uiPriority w:val="99"/>
    <w:rsid w:val="007F3F10"/>
    <w:rPr>
      <w:rFonts w:ascii="Times New Roman" w:eastAsia="Times New Roman" w:hAnsi="Times New Roman" w:cs="Times New Roman"/>
      <w:sz w:val="20"/>
      <w:szCs w:val="20"/>
    </w:rPr>
  </w:style>
  <w:style w:type="paragraph" w:styleId="afffffffc">
    <w:name w:val="annotation subject"/>
    <w:basedOn w:val="afffffffa"/>
    <w:next w:val="afffffffa"/>
    <w:link w:val="afffffffd"/>
    <w:uiPriority w:val="99"/>
    <w:rsid w:val="007F3F10"/>
    <w:rPr>
      <w:b/>
      <w:bCs/>
    </w:rPr>
  </w:style>
  <w:style w:type="character" w:customStyle="1" w:styleId="afffffffd">
    <w:name w:val="Тема примечания Знак"/>
    <w:basedOn w:val="afffffffb"/>
    <w:link w:val="afffffffc"/>
    <w:uiPriority w:val="99"/>
    <w:rsid w:val="007F3F10"/>
    <w:rPr>
      <w:rFonts w:ascii="Times New Roman" w:eastAsia="Times New Roman" w:hAnsi="Times New Roman" w:cs="Times New Roman"/>
      <w:b/>
      <w:bCs/>
      <w:sz w:val="20"/>
      <w:szCs w:val="20"/>
    </w:rPr>
  </w:style>
  <w:style w:type="paragraph" w:customStyle="1" w:styleId="2f0">
    <w:name w:val="Стиль2"/>
    <w:basedOn w:val="a3"/>
    <w:rsid w:val="007F3F10"/>
    <w:pPr>
      <w:spacing w:after="0" w:line="240" w:lineRule="auto"/>
      <w:jc w:val="center"/>
    </w:pPr>
    <w:rPr>
      <w:rFonts w:ascii="Times New Roman" w:eastAsia="Times New Roman" w:hAnsi="Times New Roman" w:cs="Times New Roman"/>
      <w:sz w:val="28"/>
      <w:szCs w:val="28"/>
    </w:rPr>
  </w:style>
  <w:style w:type="paragraph" w:customStyle="1" w:styleId="afffffffe">
    <w:name w:val="Центрированный"/>
    <w:basedOn w:val="a3"/>
    <w:rsid w:val="007F3F10"/>
    <w:pPr>
      <w:spacing w:after="0" w:line="360" w:lineRule="auto"/>
      <w:jc w:val="center"/>
    </w:pPr>
    <w:rPr>
      <w:rFonts w:ascii="Times New Roman" w:eastAsia="Times New Roman" w:hAnsi="Times New Roman" w:cs="Times New Roman"/>
      <w:sz w:val="24"/>
      <w:szCs w:val="20"/>
    </w:rPr>
  </w:style>
  <w:style w:type="paragraph" w:customStyle="1" w:styleId="Tabletitlecentered">
    <w:name w:val="Table_title_centered"/>
    <w:basedOn w:val="a3"/>
    <w:rsid w:val="007F3F10"/>
    <w:pPr>
      <w:spacing w:before="120" w:after="0" w:line="240" w:lineRule="auto"/>
      <w:jc w:val="center"/>
      <w:outlineLvl w:val="4"/>
    </w:pPr>
    <w:rPr>
      <w:rFonts w:ascii="Times New Roman" w:eastAsia="Times New Roman" w:hAnsi="Times New Roman" w:cs="Times New Roman"/>
      <w:sz w:val="28"/>
      <w:szCs w:val="28"/>
    </w:rPr>
  </w:style>
  <w:style w:type="paragraph" w:styleId="a">
    <w:name w:val="List Bullet"/>
    <w:basedOn w:val="a3"/>
    <w:rsid w:val="007F3F10"/>
    <w:pPr>
      <w:numPr>
        <w:numId w:val="4"/>
      </w:numPr>
      <w:spacing w:after="0" w:line="240" w:lineRule="auto"/>
    </w:pPr>
    <w:rPr>
      <w:rFonts w:ascii="Times New Roman" w:eastAsia="Times New Roman" w:hAnsi="Times New Roman" w:cs="Times New Roman"/>
      <w:sz w:val="24"/>
      <w:szCs w:val="24"/>
    </w:rPr>
  </w:style>
  <w:style w:type="paragraph" w:styleId="1f3">
    <w:name w:val="toc 1"/>
    <w:basedOn w:val="a3"/>
    <w:next w:val="a3"/>
    <w:link w:val="1f4"/>
    <w:autoRedefine/>
    <w:uiPriority w:val="39"/>
    <w:qFormat/>
    <w:rsid w:val="007F3F10"/>
    <w:pPr>
      <w:tabs>
        <w:tab w:val="left" w:pos="567"/>
        <w:tab w:val="right" w:leader="dot" w:pos="9912"/>
      </w:tabs>
      <w:spacing w:after="0" w:line="240" w:lineRule="auto"/>
      <w:ind w:left="567" w:hanging="425"/>
      <w:jc w:val="both"/>
    </w:pPr>
    <w:rPr>
      <w:rFonts w:ascii="Times New Roman" w:eastAsia="Times New Roman" w:hAnsi="Times New Roman" w:cs="Times New Roman"/>
      <w:sz w:val="24"/>
      <w:szCs w:val="24"/>
    </w:rPr>
  </w:style>
  <w:style w:type="paragraph" w:styleId="2f2">
    <w:name w:val="toc 2"/>
    <w:basedOn w:val="a3"/>
    <w:next w:val="a3"/>
    <w:autoRedefine/>
    <w:qFormat/>
    <w:rsid w:val="007F3F10"/>
    <w:pPr>
      <w:tabs>
        <w:tab w:val="left" w:pos="880"/>
        <w:tab w:val="right" w:leader="dot" w:pos="9912"/>
      </w:tabs>
      <w:spacing w:after="0"/>
      <w:ind w:left="426"/>
    </w:pPr>
    <w:rPr>
      <w:rFonts w:ascii="Times New Roman" w:eastAsia="Times New Roman" w:hAnsi="Times New Roman" w:cs="Times New Roman"/>
      <w:sz w:val="24"/>
      <w:szCs w:val="24"/>
    </w:rPr>
  </w:style>
  <w:style w:type="paragraph" w:customStyle="1" w:styleId="1f5">
    <w:name w:val="Знак Знак Знак Знак1 Знак Знак Знак Знак Знак Знак Знак Знак Знак Знак"/>
    <w:basedOn w:val="a3"/>
    <w:uiPriority w:val="99"/>
    <w:rsid w:val="007F3F10"/>
    <w:pPr>
      <w:spacing w:after="160" w:line="240" w:lineRule="exact"/>
    </w:pPr>
    <w:rPr>
      <w:rFonts w:ascii="Verdana" w:eastAsia="Times New Roman" w:hAnsi="Verdana" w:cs="Times New Roman"/>
      <w:sz w:val="24"/>
      <w:szCs w:val="24"/>
      <w:lang w:val="en-US" w:eastAsia="en-US"/>
    </w:rPr>
  </w:style>
  <w:style w:type="paragraph" w:customStyle="1" w:styleId="1">
    <w:name w:val="Дефис 1"/>
    <w:basedOn w:val="a"/>
    <w:rsid w:val="007F3F10"/>
    <w:pPr>
      <w:keepLines/>
      <w:numPr>
        <w:numId w:val="5"/>
      </w:numPr>
      <w:spacing w:before="60" w:after="60" w:line="360" w:lineRule="auto"/>
      <w:ind w:left="0"/>
      <w:jc w:val="both"/>
    </w:pPr>
  </w:style>
  <w:style w:type="paragraph" w:customStyle="1" w:styleId="1f6">
    <w:name w:val="Заголовок 1 б/н"/>
    <w:basedOn w:val="11"/>
    <w:rsid w:val="007F3F10"/>
    <w:pPr>
      <w:pageBreakBefore/>
      <w:spacing w:before="240" w:after="120" w:line="240" w:lineRule="auto"/>
      <w:jc w:val="center"/>
    </w:pPr>
    <w:rPr>
      <w:rFonts w:ascii="Arial" w:eastAsia="Times New Roman" w:hAnsi="Arial" w:cs="Times New Roman"/>
      <w:caps/>
      <w:color w:val="auto"/>
      <w:sz w:val="27"/>
      <w:szCs w:val="24"/>
    </w:rPr>
  </w:style>
  <w:style w:type="paragraph" w:customStyle="1" w:styleId="1f7">
    <w:name w:val="Обычный 1"/>
    <w:basedOn w:val="a3"/>
    <w:rsid w:val="007F3F10"/>
    <w:pPr>
      <w:spacing w:before="60" w:after="60" w:line="360" w:lineRule="auto"/>
      <w:ind w:firstLine="709"/>
      <w:jc w:val="both"/>
    </w:pPr>
    <w:rPr>
      <w:rFonts w:ascii="Times New Roman" w:eastAsia="Times New Roman" w:hAnsi="Times New Roman" w:cs="Times New Roman"/>
      <w:sz w:val="24"/>
      <w:szCs w:val="24"/>
    </w:rPr>
  </w:style>
  <w:style w:type="character" w:customStyle="1" w:styleId="Bodytext4">
    <w:name w:val="Body text (4)_"/>
    <w:link w:val="Bodytext40"/>
    <w:uiPriority w:val="99"/>
    <w:locked/>
    <w:rsid w:val="007F3F10"/>
    <w:rPr>
      <w:b/>
      <w:bCs/>
      <w:shd w:val="clear" w:color="auto" w:fill="FFFFFF"/>
    </w:rPr>
  </w:style>
  <w:style w:type="paragraph" w:customStyle="1" w:styleId="Bodytext40">
    <w:name w:val="Body text (4)"/>
    <w:basedOn w:val="a3"/>
    <w:link w:val="Bodytext4"/>
    <w:uiPriority w:val="99"/>
    <w:rsid w:val="007F3F10"/>
    <w:pPr>
      <w:widowControl w:val="0"/>
      <w:shd w:val="clear" w:color="auto" w:fill="FFFFFF"/>
      <w:spacing w:before="120" w:after="240" w:line="274" w:lineRule="exact"/>
      <w:jc w:val="center"/>
    </w:pPr>
    <w:rPr>
      <w:b/>
      <w:bCs/>
    </w:rPr>
  </w:style>
  <w:style w:type="paragraph" w:customStyle="1" w:styleId="2f3">
    <w:name w:val="Абзац списка2"/>
    <w:basedOn w:val="a3"/>
    <w:rsid w:val="007F3F10"/>
    <w:pPr>
      <w:ind w:left="720"/>
      <w:contextualSpacing/>
    </w:pPr>
    <w:rPr>
      <w:rFonts w:ascii="Calibri" w:eastAsia="Times New Roman" w:hAnsi="Calibri" w:cs="Times New Roman"/>
      <w:lang w:eastAsia="en-US"/>
    </w:rPr>
  </w:style>
  <w:style w:type="paragraph" w:styleId="affffffff">
    <w:name w:val="TOC Heading"/>
    <w:basedOn w:val="11"/>
    <w:next w:val="a3"/>
    <w:uiPriority w:val="39"/>
    <w:semiHidden/>
    <w:unhideWhenUsed/>
    <w:qFormat/>
    <w:rsid w:val="007F3F10"/>
    <w:pPr>
      <w:outlineLvl w:val="9"/>
    </w:pPr>
  </w:style>
  <w:style w:type="paragraph" w:customStyle="1" w:styleId="37">
    <w:name w:val="Основной текст3"/>
    <w:basedOn w:val="a3"/>
    <w:rsid w:val="007F3F10"/>
    <w:pPr>
      <w:widowControl w:val="0"/>
      <w:shd w:val="clear" w:color="auto" w:fill="FFFFFF"/>
      <w:spacing w:after="3900" w:line="264" w:lineRule="exact"/>
    </w:pPr>
    <w:rPr>
      <w:rFonts w:ascii="Times New Roman" w:eastAsia="Calibri" w:hAnsi="Times New Roman" w:cs="Times New Roman"/>
      <w:sz w:val="21"/>
      <w:szCs w:val="21"/>
    </w:rPr>
  </w:style>
  <w:style w:type="character" w:customStyle="1" w:styleId="s10">
    <w:name w:val="s_10"/>
    <w:basedOn w:val="a4"/>
    <w:rsid w:val="007F3F10"/>
  </w:style>
  <w:style w:type="paragraph" w:customStyle="1" w:styleId="msonormalbullet2gif">
    <w:name w:val="msonormalbullet2.gif"/>
    <w:basedOn w:val="a3"/>
    <w:uiPriority w:val="99"/>
    <w:qFormat/>
    <w:rsid w:val="007F3F10"/>
    <w:pPr>
      <w:spacing w:before="100" w:beforeAutospacing="1" w:after="100" w:afterAutospacing="1" w:line="240" w:lineRule="auto"/>
    </w:pPr>
    <w:rPr>
      <w:rFonts w:ascii="Times New Roman" w:eastAsia="Times New Roman" w:hAnsi="Times New Roman" w:cs="Times New Roman"/>
      <w:sz w:val="24"/>
      <w:szCs w:val="24"/>
    </w:rPr>
  </w:style>
  <w:style w:type="paragraph" w:styleId="38">
    <w:name w:val="toc 3"/>
    <w:basedOn w:val="a3"/>
    <w:next w:val="a3"/>
    <w:autoRedefine/>
    <w:uiPriority w:val="39"/>
    <w:unhideWhenUsed/>
    <w:qFormat/>
    <w:rsid w:val="00802EEE"/>
    <w:pPr>
      <w:spacing w:after="100"/>
      <w:ind w:left="440"/>
    </w:pPr>
  </w:style>
  <w:style w:type="paragraph" w:customStyle="1" w:styleId="affffffff0">
    <w:name w:val="обычный"/>
    <w:basedOn w:val="a3"/>
    <w:rsid w:val="00802E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1">
    <w:name w:val="Основной с отступом"/>
    <w:basedOn w:val="a3"/>
    <w:link w:val="affffffff2"/>
    <w:uiPriority w:val="99"/>
    <w:rsid w:val="00802EEE"/>
    <w:pPr>
      <w:ind w:left="2268"/>
    </w:pPr>
    <w:rPr>
      <w:rFonts w:ascii="Calibri" w:eastAsia="Calibri" w:hAnsi="Calibri" w:cs="Times New Roman"/>
      <w:sz w:val="20"/>
      <w:szCs w:val="20"/>
    </w:rPr>
  </w:style>
  <w:style w:type="character" w:customStyle="1" w:styleId="affffffff2">
    <w:name w:val="Основной с отступом Знак"/>
    <w:link w:val="affffffff1"/>
    <w:uiPriority w:val="99"/>
    <w:locked/>
    <w:rsid w:val="00802EEE"/>
    <w:rPr>
      <w:rFonts w:ascii="Calibri" w:eastAsia="Calibri" w:hAnsi="Calibri" w:cs="Times New Roman"/>
      <w:sz w:val="20"/>
      <w:szCs w:val="20"/>
    </w:rPr>
  </w:style>
  <w:style w:type="character" w:customStyle="1" w:styleId="1f4">
    <w:name w:val="Оглавление 1 Знак"/>
    <w:basedOn w:val="a4"/>
    <w:link w:val="1f3"/>
    <w:uiPriority w:val="39"/>
    <w:rsid w:val="00802EEE"/>
    <w:rPr>
      <w:rFonts w:ascii="Times New Roman" w:eastAsia="Times New Roman" w:hAnsi="Times New Roman" w:cs="Times New Roman"/>
      <w:sz w:val="24"/>
      <w:szCs w:val="24"/>
    </w:rPr>
  </w:style>
  <w:style w:type="character" w:customStyle="1" w:styleId="1f8">
    <w:name w:val="Основной текст Знак1"/>
    <w:aliases w:val="Body Text Char Знак1,Body Text Char1 Char Знак1,Основной текст Знак Знак Знак Знак1"/>
    <w:basedOn w:val="a4"/>
    <w:uiPriority w:val="99"/>
    <w:locked/>
    <w:rsid w:val="00802EEE"/>
    <w:rPr>
      <w:rFonts w:ascii="Times New Roman" w:hAnsi="Times New Roman" w:cs="Times New Roman"/>
      <w:spacing w:val="2"/>
      <w:sz w:val="27"/>
      <w:szCs w:val="27"/>
      <w:shd w:val="clear" w:color="auto" w:fill="FFFFFF"/>
    </w:rPr>
  </w:style>
  <w:style w:type="table" w:styleId="3-3">
    <w:name w:val="Medium Grid 3 Accent 3"/>
    <w:basedOn w:val="a5"/>
    <w:uiPriority w:val="6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2f4">
    <w:name w:val="Основной текст (2)_"/>
    <w:basedOn w:val="a4"/>
    <w:link w:val="2f5"/>
    <w:rsid w:val="00802EEE"/>
    <w:rPr>
      <w:rFonts w:ascii="Times New Roman" w:eastAsia="Times New Roman" w:hAnsi="Times New Roman" w:cs="Times New Roman"/>
      <w:sz w:val="28"/>
      <w:szCs w:val="28"/>
      <w:shd w:val="clear" w:color="auto" w:fill="FFFFFF"/>
    </w:rPr>
  </w:style>
  <w:style w:type="paragraph" w:customStyle="1" w:styleId="2f5">
    <w:name w:val="Основной текст (2)"/>
    <w:basedOn w:val="a3"/>
    <w:link w:val="2f4"/>
    <w:rsid w:val="00802EEE"/>
    <w:pPr>
      <w:widowControl w:val="0"/>
      <w:shd w:val="clear" w:color="auto" w:fill="FFFFFF"/>
      <w:spacing w:before="360" w:after="0" w:line="317" w:lineRule="exact"/>
      <w:ind w:hanging="360"/>
      <w:jc w:val="center"/>
    </w:pPr>
    <w:rPr>
      <w:rFonts w:ascii="Times New Roman" w:eastAsia="Times New Roman" w:hAnsi="Times New Roman" w:cs="Times New Roman"/>
      <w:sz w:val="28"/>
      <w:szCs w:val="28"/>
    </w:rPr>
  </w:style>
  <w:style w:type="character" w:customStyle="1" w:styleId="14">
    <w:name w:val="Обычный (веб) Знак1"/>
    <w:aliases w:val="Обычный (Web) Знак1,Обычный (веб)1 Знак,Обычный (веб) Знак Знак,Обычный (Web) Знак Знак,Обычный (Web)1 Знак,Обычный (веб)11 Знак,Обычный (веб) Знак Знак1 Знак,Обычный (веб) Знак1 Знак Знак Знак,Обычный (веб) Знак Знак Знак Знак Знак"/>
    <w:link w:val="aa"/>
    <w:locked/>
    <w:rsid w:val="00802EEE"/>
    <w:rPr>
      <w:rFonts w:ascii="Times New Roman" w:eastAsia="Times New Roman" w:hAnsi="Times New Roman" w:cs="Times New Roman"/>
      <w:sz w:val="24"/>
      <w:szCs w:val="24"/>
      <w:lang w:eastAsia="ar-SA"/>
    </w:rPr>
  </w:style>
  <w:style w:type="character" w:customStyle="1" w:styleId="11pt">
    <w:name w:val="Основной текст + 11 pt"/>
    <w:rsid w:val="00802EEE"/>
    <w:rPr>
      <w:sz w:val="22"/>
      <w:szCs w:val="22"/>
      <w:shd w:val="clear" w:color="auto" w:fill="FFFFFF"/>
      <w:lang w:bidi="ar-SA"/>
    </w:rPr>
  </w:style>
  <w:style w:type="character" w:customStyle="1" w:styleId="eattr1">
    <w:name w:val="eattr1"/>
    <w:basedOn w:val="a4"/>
    <w:rsid w:val="00802EEE"/>
    <w:rPr>
      <w:rFonts w:ascii="Verdana" w:hAnsi="Verdana" w:hint="default"/>
      <w:color w:val="111111"/>
    </w:rPr>
  </w:style>
  <w:style w:type="paragraph" w:customStyle="1" w:styleId="affffffff3">
    <w:name w:val="Речь"/>
    <w:basedOn w:val="a3"/>
    <w:autoRedefine/>
    <w:rsid w:val="00802EEE"/>
    <w:pPr>
      <w:spacing w:before="120" w:after="0" w:line="240" w:lineRule="auto"/>
      <w:ind w:firstLine="567"/>
      <w:jc w:val="both"/>
    </w:pPr>
    <w:rPr>
      <w:rFonts w:ascii="Times New Roman" w:eastAsia="Calibri" w:hAnsi="Times New Roman" w:cs="Times New Roman"/>
      <w:sz w:val="28"/>
      <w:szCs w:val="28"/>
    </w:rPr>
  </w:style>
  <w:style w:type="character" w:customStyle="1" w:styleId="29pt">
    <w:name w:val="Основной текст (2) + 9 pt"/>
    <w:aliases w:val="Полужирный,Основной текст + 9,5 pt,Основной текст (14) + 13 pt"/>
    <w:rsid w:val="00802EEE"/>
    <w:rPr>
      <w:b/>
      <w:bCs/>
      <w:color w:val="000000"/>
      <w:spacing w:val="0"/>
      <w:w w:val="100"/>
      <w:position w:val="0"/>
      <w:sz w:val="18"/>
      <w:szCs w:val="18"/>
      <w:shd w:val="clear" w:color="auto" w:fill="FFFFFF"/>
      <w:lang w:val="ru-RU" w:eastAsia="ru-RU" w:bidi="ru-RU"/>
    </w:rPr>
  </w:style>
  <w:style w:type="paragraph" w:customStyle="1" w:styleId="Style19">
    <w:name w:val="Style19"/>
    <w:basedOn w:val="a3"/>
    <w:uiPriority w:val="99"/>
    <w:rsid w:val="00802EEE"/>
    <w:pPr>
      <w:widowControl w:val="0"/>
      <w:autoSpaceDE w:val="0"/>
      <w:autoSpaceDN w:val="0"/>
      <w:adjustRightInd w:val="0"/>
      <w:spacing w:after="0" w:line="332" w:lineRule="exact"/>
      <w:ind w:firstLine="960"/>
      <w:jc w:val="both"/>
    </w:pPr>
    <w:rPr>
      <w:rFonts w:ascii="Times New Roman" w:eastAsia="Times New Roman" w:hAnsi="Times New Roman" w:cs="Times New Roman"/>
      <w:sz w:val="24"/>
      <w:szCs w:val="24"/>
    </w:rPr>
  </w:style>
  <w:style w:type="character" w:customStyle="1" w:styleId="mw-headline">
    <w:name w:val="mw-headline"/>
    <w:basedOn w:val="a4"/>
    <w:rsid w:val="00802EEE"/>
  </w:style>
  <w:style w:type="table" w:styleId="2-5">
    <w:name w:val="Medium Grid 2 Accent 5"/>
    <w:basedOn w:val="a5"/>
    <w:uiPriority w:val="99"/>
    <w:rsid w:val="00802EEE"/>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affffffff4">
    <w:name w:val="Абзац"/>
    <w:basedOn w:val="a3"/>
    <w:link w:val="affffffff5"/>
    <w:rsid w:val="00802EEE"/>
    <w:pPr>
      <w:widowControl w:val="0"/>
      <w:suppressAutoHyphens/>
      <w:spacing w:after="0" w:line="240" w:lineRule="auto"/>
      <w:ind w:firstLine="709"/>
      <w:jc w:val="both"/>
    </w:pPr>
    <w:rPr>
      <w:rFonts w:ascii="Times New Roman" w:eastAsia="Lucida Sans Unicode" w:hAnsi="Times New Roman" w:cs="Times New Roman"/>
      <w:spacing w:val="6"/>
      <w:kern w:val="1"/>
      <w:sz w:val="30"/>
      <w:szCs w:val="20"/>
      <w:lang w:eastAsia="ar-SA"/>
    </w:rPr>
  </w:style>
  <w:style w:type="character" w:customStyle="1" w:styleId="affffffff5">
    <w:name w:val="Абзац Знак"/>
    <w:link w:val="affffffff4"/>
    <w:rsid w:val="00802EEE"/>
    <w:rPr>
      <w:rFonts w:ascii="Times New Roman" w:eastAsia="Lucida Sans Unicode" w:hAnsi="Times New Roman" w:cs="Times New Roman"/>
      <w:spacing w:val="6"/>
      <w:kern w:val="1"/>
      <w:sz w:val="30"/>
      <w:szCs w:val="20"/>
      <w:lang w:eastAsia="ar-SA"/>
    </w:rPr>
  </w:style>
  <w:style w:type="paragraph" w:customStyle="1" w:styleId="CharChar3">
    <w:name w:val="Char Char"/>
    <w:basedOn w:val="a3"/>
    <w:rsid w:val="00802EEE"/>
    <w:pPr>
      <w:spacing w:after="160" w:line="240" w:lineRule="exact"/>
    </w:pPr>
    <w:rPr>
      <w:rFonts w:ascii="Verdana" w:eastAsia="Times New Roman" w:hAnsi="Verdana" w:cs="Times New Roman"/>
      <w:sz w:val="20"/>
      <w:szCs w:val="20"/>
      <w:lang w:val="en-US" w:eastAsia="en-US"/>
    </w:rPr>
  </w:style>
  <w:style w:type="paragraph" w:customStyle="1" w:styleId="81">
    <w:name w:val="Без интервала8"/>
    <w:rsid w:val="008D6825"/>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6">
    <w:name w:val="Заголовок приложения"/>
    <w:basedOn w:val="a3"/>
    <w:next w:val="a3"/>
    <w:uiPriority w:val="99"/>
    <w:rsid w:val="00FF072A"/>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ffff7">
    <w:name w:val="Объек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6"/>
      <w:szCs w:val="26"/>
    </w:rPr>
  </w:style>
  <w:style w:type="paragraph" w:customStyle="1" w:styleId="affffffff8">
    <w:name w:val="Подчёркнуный текст"/>
    <w:basedOn w:val="a3"/>
    <w:next w:val="a3"/>
    <w:uiPriority w:val="99"/>
    <w:rsid w:val="00FF072A"/>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82">
    <w:name w:val="Основной текст (8)_"/>
    <w:link w:val="83"/>
    <w:uiPriority w:val="99"/>
    <w:rsid w:val="00E70337"/>
    <w:rPr>
      <w:b/>
      <w:bCs/>
      <w:sz w:val="25"/>
      <w:szCs w:val="25"/>
      <w:shd w:val="clear" w:color="auto" w:fill="FFFFFF"/>
    </w:rPr>
  </w:style>
  <w:style w:type="paragraph" w:customStyle="1" w:styleId="83">
    <w:name w:val="Основной текст (8)"/>
    <w:basedOn w:val="a3"/>
    <w:link w:val="82"/>
    <w:uiPriority w:val="99"/>
    <w:rsid w:val="00E70337"/>
    <w:pPr>
      <w:widowControl w:val="0"/>
      <w:shd w:val="clear" w:color="auto" w:fill="FFFFFF"/>
      <w:spacing w:before="1200" w:after="540" w:line="311" w:lineRule="exact"/>
    </w:pPr>
    <w:rPr>
      <w:b/>
      <w:bCs/>
      <w:sz w:val="25"/>
      <w:szCs w:val="25"/>
    </w:rPr>
  </w:style>
  <w:style w:type="paragraph" w:customStyle="1" w:styleId="CharChar4">
    <w:name w:val="Char Char"/>
    <w:basedOn w:val="a3"/>
    <w:rsid w:val="002E08C5"/>
    <w:pPr>
      <w:spacing w:after="160" w:line="240" w:lineRule="exact"/>
    </w:pPr>
    <w:rPr>
      <w:rFonts w:ascii="Verdana" w:eastAsia="Times New Roman" w:hAnsi="Verdana" w:cs="Times New Roman"/>
      <w:sz w:val="20"/>
      <w:szCs w:val="20"/>
      <w:lang w:val="en-US" w:eastAsia="en-US"/>
    </w:rPr>
  </w:style>
  <w:style w:type="character" w:customStyle="1" w:styleId="FontStyle18">
    <w:name w:val="Font Style18"/>
    <w:basedOn w:val="a4"/>
    <w:uiPriority w:val="99"/>
    <w:rsid w:val="007D3F59"/>
    <w:rPr>
      <w:rFonts w:ascii="Times New Roman" w:hAnsi="Times New Roman" w:cs="Times New Roman"/>
      <w:sz w:val="26"/>
      <w:szCs w:val="26"/>
    </w:rPr>
  </w:style>
  <w:style w:type="character" w:customStyle="1" w:styleId="blk">
    <w:name w:val="blk"/>
    <w:rsid w:val="00EE07C9"/>
  </w:style>
  <w:style w:type="paragraph" w:customStyle="1" w:styleId="CharChar5">
    <w:name w:val="Char Char"/>
    <w:basedOn w:val="a3"/>
    <w:rsid w:val="008445BB"/>
    <w:pPr>
      <w:spacing w:after="160" w:line="240" w:lineRule="exact"/>
    </w:pPr>
    <w:rPr>
      <w:rFonts w:ascii="Verdana" w:eastAsia="Times New Roman" w:hAnsi="Verdana" w:cs="Times New Roman"/>
      <w:sz w:val="20"/>
      <w:szCs w:val="20"/>
      <w:lang w:val="en-US" w:eastAsia="en-US"/>
    </w:rPr>
  </w:style>
  <w:style w:type="paragraph" w:customStyle="1" w:styleId="91">
    <w:name w:val="Без интервала9"/>
    <w:basedOn w:val="a3"/>
    <w:uiPriority w:val="99"/>
    <w:qFormat/>
    <w:rsid w:val="00E733FF"/>
    <w:pPr>
      <w:spacing w:after="0" w:line="240" w:lineRule="auto"/>
    </w:pPr>
    <w:rPr>
      <w:rFonts w:ascii="Calibri" w:eastAsia="Times New Roman" w:hAnsi="Calibri" w:cs="Times New Roman"/>
      <w:sz w:val="24"/>
      <w:szCs w:val="32"/>
      <w:lang w:val="en-US" w:eastAsia="en-US"/>
    </w:rPr>
  </w:style>
  <w:style w:type="numbering" w:customStyle="1" w:styleId="1f9">
    <w:name w:val="Нет списка1"/>
    <w:next w:val="a6"/>
    <w:uiPriority w:val="99"/>
    <w:semiHidden/>
    <w:unhideWhenUsed/>
    <w:rsid w:val="00CA5403"/>
  </w:style>
  <w:style w:type="paragraph" w:customStyle="1" w:styleId="BodyTextKeep">
    <w:name w:val="Body Text Keep"/>
    <w:basedOn w:val="a7"/>
    <w:link w:val="BodyTextKeepChar"/>
    <w:rsid w:val="00CA5403"/>
    <w:pPr>
      <w:suppressAutoHyphens w:val="0"/>
      <w:spacing w:before="120"/>
      <w:ind w:left="567"/>
      <w:jc w:val="both"/>
    </w:pPr>
    <w:rPr>
      <w:rFonts w:ascii="Arial" w:hAnsi="Arial" w:cs="Arial"/>
      <w:spacing w:val="-5"/>
      <w:lang w:eastAsia="en-US"/>
    </w:rPr>
  </w:style>
  <w:style w:type="character" w:customStyle="1" w:styleId="BodyTextKeepChar">
    <w:name w:val="Body Text Keep Char"/>
    <w:link w:val="BodyTextKeep"/>
    <w:locked/>
    <w:rsid w:val="00CA5403"/>
    <w:rPr>
      <w:rFonts w:ascii="Arial" w:eastAsia="Times New Roman" w:hAnsi="Arial" w:cs="Arial"/>
      <w:spacing w:val="-5"/>
      <w:sz w:val="24"/>
      <w:szCs w:val="24"/>
      <w:lang w:eastAsia="en-US"/>
    </w:rPr>
  </w:style>
  <w:style w:type="table" w:customStyle="1" w:styleId="1fa">
    <w:name w:val="Сетка таблицы1"/>
    <w:basedOn w:val="a5"/>
    <w:next w:val="afb"/>
    <w:uiPriority w:val="59"/>
    <w:rsid w:val="00CA54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Стиль Заголовок 2"/>
    <w:basedOn w:val="22"/>
    <w:link w:val="2f7"/>
    <w:rsid w:val="00CA5403"/>
    <w:pPr>
      <w:keepLines w:val="0"/>
      <w:tabs>
        <w:tab w:val="num" w:pos="709"/>
      </w:tabs>
      <w:spacing w:before="240" w:after="240" w:line="360" w:lineRule="auto"/>
      <w:ind w:firstLine="709"/>
      <w:jc w:val="both"/>
    </w:pPr>
    <w:rPr>
      <w:rFonts w:ascii="Times New Roman Bold" w:eastAsia="Times New Roman" w:hAnsi="Times New Roman Bold" w:cs="Arial"/>
      <w:color w:val="auto"/>
      <w:sz w:val="28"/>
      <w:lang w:eastAsia="en-US"/>
    </w:rPr>
  </w:style>
  <w:style w:type="paragraph" w:customStyle="1" w:styleId="1fb">
    <w:name w:val="Стиль Заголовок 1"/>
    <w:basedOn w:val="11"/>
    <w:rsid w:val="00CA5403"/>
    <w:pPr>
      <w:keepLines w:val="0"/>
      <w:tabs>
        <w:tab w:val="num" w:pos="709"/>
      </w:tabs>
      <w:spacing w:before="0" w:after="120" w:line="360" w:lineRule="auto"/>
      <w:ind w:firstLine="709"/>
      <w:jc w:val="both"/>
    </w:pPr>
    <w:rPr>
      <w:rFonts w:ascii="Times New Roman Bold" w:eastAsia="Times New Roman" w:hAnsi="Times New Roman Bold" w:cs="Arial"/>
      <w:color w:val="auto"/>
      <w:kern w:val="32"/>
      <w:sz w:val="32"/>
      <w:szCs w:val="26"/>
      <w:lang w:eastAsia="en-US"/>
    </w:rPr>
  </w:style>
  <w:style w:type="paragraph" w:customStyle="1" w:styleId="Aacaenyeonoie">
    <w:name w:val="Aac aeny?eo no?ie"/>
    <w:basedOn w:val="a3"/>
    <w:next w:val="a3"/>
    <w:rsid w:val="00CA5403"/>
    <w:pPr>
      <w:autoSpaceDE w:val="0"/>
      <w:autoSpaceDN w:val="0"/>
      <w:adjustRightInd w:val="0"/>
      <w:spacing w:after="0" w:line="311" w:lineRule="exact"/>
      <w:ind w:firstLine="709"/>
      <w:jc w:val="both"/>
    </w:pPr>
    <w:rPr>
      <w:rFonts w:ascii="Times New Roman" w:eastAsia="Times New Roman" w:hAnsi="Times New Roman" w:cs="Times New Roman"/>
      <w:sz w:val="28"/>
      <w:szCs w:val="20"/>
    </w:rPr>
  </w:style>
  <w:style w:type="paragraph" w:customStyle="1" w:styleId="114">
    <w:name w:val="Стиль Шапка таблицы_1 + 14 пт"/>
    <w:basedOn w:val="a3"/>
    <w:rsid w:val="00CA5403"/>
    <w:pPr>
      <w:spacing w:after="0" w:line="240" w:lineRule="auto"/>
      <w:jc w:val="center"/>
    </w:pPr>
    <w:rPr>
      <w:rFonts w:ascii="Times New Roman" w:eastAsia="Times New Roman" w:hAnsi="Times New Roman" w:cs="Times New Roman"/>
      <w:b/>
      <w:sz w:val="28"/>
      <w:szCs w:val="20"/>
    </w:rPr>
  </w:style>
  <w:style w:type="paragraph" w:styleId="affffffff9">
    <w:name w:val="footnote text"/>
    <w:aliases w:val="Reference"/>
    <w:basedOn w:val="a3"/>
    <w:link w:val="affffffffa"/>
    <w:uiPriority w:val="99"/>
    <w:qFormat/>
    <w:rsid w:val="00CA5403"/>
    <w:pPr>
      <w:spacing w:after="0" w:line="240" w:lineRule="auto"/>
    </w:pPr>
    <w:rPr>
      <w:rFonts w:ascii="Times New Roman" w:eastAsia="Times New Roman" w:hAnsi="Times New Roman" w:cs="Verdana"/>
      <w:sz w:val="20"/>
      <w:szCs w:val="20"/>
    </w:rPr>
  </w:style>
  <w:style w:type="character" w:customStyle="1" w:styleId="affffffffa">
    <w:name w:val="Текст сноски Знак"/>
    <w:aliases w:val="Reference Знак"/>
    <w:basedOn w:val="a4"/>
    <w:link w:val="affffffff9"/>
    <w:uiPriority w:val="99"/>
    <w:qFormat/>
    <w:rsid w:val="00CA5403"/>
    <w:rPr>
      <w:rFonts w:ascii="Times New Roman" w:eastAsia="Times New Roman" w:hAnsi="Times New Roman" w:cs="Verdana"/>
      <w:sz w:val="20"/>
      <w:szCs w:val="20"/>
    </w:rPr>
  </w:style>
  <w:style w:type="paragraph" w:customStyle="1" w:styleId="BodyText21">
    <w:name w:val="Body Text 2.Основной текст 1"/>
    <w:basedOn w:val="a3"/>
    <w:rsid w:val="00CA5403"/>
    <w:pPr>
      <w:spacing w:after="0" w:line="240" w:lineRule="auto"/>
      <w:ind w:firstLine="720"/>
      <w:jc w:val="both"/>
    </w:pPr>
    <w:rPr>
      <w:rFonts w:ascii="Times New Roman" w:eastAsia="Times New Roman" w:hAnsi="Times New Roman" w:cs="Times New Roman"/>
      <w:sz w:val="28"/>
      <w:szCs w:val="20"/>
    </w:rPr>
  </w:style>
  <w:style w:type="paragraph" w:customStyle="1" w:styleId="Stylefortableheading">
    <w:name w:val="Style for table heading"/>
    <w:basedOn w:val="a3"/>
    <w:rsid w:val="00CA5403"/>
    <w:pPr>
      <w:keepNext/>
      <w:keepLines/>
      <w:suppressAutoHyphens/>
      <w:spacing w:after="0" w:line="240" w:lineRule="auto"/>
      <w:jc w:val="center"/>
    </w:pPr>
    <w:rPr>
      <w:rFonts w:ascii="Times New Roman" w:eastAsia="Times New Roman" w:hAnsi="Times New Roman" w:cs="Times New Roman"/>
      <w:b/>
      <w:sz w:val="20"/>
      <w:szCs w:val="20"/>
      <w:lang w:val="en-AU" w:eastAsia="en-US"/>
    </w:rPr>
  </w:style>
  <w:style w:type="paragraph" w:customStyle="1" w:styleId="Stylefortabletext">
    <w:name w:val="Style for table text"/>
    <w:basedOn w:val="a3"/>
    <w:link w:val="StylefortabletextChar"/>
    <w:rsid w:val="00CA5403"/>
    <w:pPr>
      <w:suppressAutoHyphens/>
      <w:spacing w:after="0" w:line="240" w:lineRule="auto"/>
    </w:pPr>
    <w:rPr>
      <w:rFonts w:ascii="Times New Roman" w:eastAsia="Times New Roman" w:hAnsi="Times New Roman" w:cs="Times New Roman"/>
      <w:sz w:val="20"/>
      <w:szCs w:val="20"/>
      <w:lang w:val="en-AU" w:eastAsia="en-US"/>
    </w:rPr>
  </w:style>
  <w:style w:type="character" w:customStyle="1" w:styleId="StylefortabletextChar">
    <w:name w:val="Style for table text Char"/>
    <w:link w:val="Stylefortabletext"/>
    <w:locked/>
    <w:rsid w:val="00CA5403"/>
    <w:rPr>
      <w:rFonts w:ascii="Times New Roman" w:eastAsia="Times New Roman" w:hAnsi="Times New Roman" w:cs="Times New Roman"/>
      <w:sz w:val="20"/>
      <w:szCs w:val="20"/>
      <w:lang w:val="en-AU" w:eastAsia="en-US"/>
    </w:rPr>
  </w:style>
  <w:style w:type="paragraph" w:styleId="3">
    <w:name w:val="List 3"/>
    <w:basedOn w:val="afff4"/>
    <w:rsid w:val="00CA5403"/>
    <w:pPr>
      <w:numPr>
        <w:numId w:val="6"/>
      </w:numPr>
      <w:tabs>
        <w:tab w:val="clear" w:pos="0"/>
        <w:tab w:val="num" w:pos="720"/>
        <w:tab w:val="num" w:pos="1134"/>
        <w:tab w:val="num" w:pos="3303"/>
      </w:tabs>
      <w:suppressAutoHyphens w:val="0"/>
      <w:spacing w:line="360" w:lineRule="auto"/>
      <w:ind w:left="720" w:hanging="360"/>
    </w:pPr>
    <w:rPr>
      <w:rFonts w:cs="Times New Roman"/>
      <w:spacing w:val="-5"/>
      <w:sz w:val="24"/>
      <w:szCs w:val="20"/>
      <w:lang w:val="en-AU" w:eastAsia="en-US"/>
    </w:rPr>
  </w:style>
  <w:style w:type="character" w:customStyle="1" w:styleId="afff5">
    <w:name w:val="Список Знак"/>
    <w:link w:val="afff4"/>
    <w:locked/>
    <w:rsid w:val="00CA5403"/>
    <w:rPr>
      <w:rFonts w:ascii="Times New Roman" w:eastAsia="Times New Roman" w:hAnsi="Times New Roman" w:cs="Tahoma"/>
      <w:lang w:eastAsia="ar-SA"/>
    </w:rPr>
  </w:style>
  <w:style w:type="character" w:customStyle="1" w:styleId="2f7">
    <w:name w:val="Стиль Заголовок 2 Знак"/>
    <w:link w:val="2f6"/>
    <w:locked/>
    <w:rsid w:val="00CA5403"/>
    <w:rPr>
      <w:rFonts w:ascii="Times New Roman Bold" w:eastAsia="Times New Roman" w:hAnsi="Times New Roman Bold" w:cs="Arial"/>
      <w:b/>
      <w:bCs/>
      <w:sz w:val="28"/>
      <w:szCs w:val="26"/>
      <w:lang w:eastAsia="en-US"/>
    </w:rPr>
  </w:style>
  <w:style w:type="character" w:customStyle="1" w:styleId="paragraph">
    <w:name w:val="paragraph"/>
    <w:rsid w:val="00CA5403"/>
    <w:rPr>
      <w:rFonts w:cs="Times New Roman"/>
    </w:rPr>
  </w:style>
  <w:style w:type="paragraph" w:customStyle="1" w:styleId="CommentText1">
    <w:name w:val="Comment Text1"/>
    <w:basedOn w:val="a3"/>
    <w:rsid w:val="00CA5403"/>
    <w:pPr>
      <w:spacing w:before="60" w:after="0" w:line="360" w:lineRule="auto"/>
      <w:ind w:firstLine="567"/>
    </w:pPr>
    <w:rPr>
      <w:rFonts w:ascii="Times New Roman" w:eastAsia="Times New Roman" w:hAnsi="Times New Roman" w:cs="Times New Roman"/>
      <w:bCs/>
      <w:szCs w:val="20"/>
      <w:lang w:eastAsia="en-US"/>
    </w:rPr>
  </w:style>
  <w:style w:type="paragraph" w:customStyle="1" w:styleId="List31">
    <w:name w:val="List 31"/>
    <w:basedOn w:val="a3"/>
    <w:autoRedefine/>
    <w:rsid w:val="00CA5403"/>
    <w:pPr>
      <w:numPr>
        <w:numId w:val="7"/>
      </w:numPr>
      <w:spacing w:before="60" w:after="60" w:line="360" w:lineRule="auto"/>
      <w:jc w:val="both"/>
    </w:pPr>
    <w:rPr>
      <w:rFonts w:ascii="Times New Roman" w:eastAsia="Times New Roman" w:hAnsi="Times New Roman" w:cs="Times New Roman"/>
      <w:sz w:val="24"/>
      <w:szCs w:val="24"/>
      <w:lang w:val="en-US" w:eastAsia="en-US"/>
    </w:rPr>
  </w:style>
  <w:style w:type="paragraph" w:customStyle="1" w:styleId="Picture">
    <w:name w:val="Picture"/>
    <w:basedOn w:val="a3"/>
    <w:next w:val="aff8"/>
    <w:rsid w:val="00CA5403"/>
    <w:pPr>
      <w:spacing w:before="120" w:after="240" w:line="360" w:lineRule="auto"/>
      <w:jc w:val="center"/>
    </w:pPr>
    <w:rPr>
      <w:rFonts w:ascii="Times New Roman Bold" w:eastAsia="Times New Roman" w:hAnsi="Times New Roman Bold" w:cs="Times New Roman"/>
      <w:b/>
      <w:i/>
      <w:spacing w:val="-5"/>
      <w:sz w:val="24"/>
      <w:szCs w:val="20"/>
      <w:lang w:val="en-AU" w:eastAsia="en-US"/>
    </w:rPr>
  </w:style>
  <w:style w:type="paragraph" w:customStyle="1" w:styleId="SourceNoteText">
    <w:name w:val="Source/Note Text"/>
    <w:basedOn w:val="a3"/>
    <w:rsid w:val="00CA5403"/>
    <w:pPr>
      <w:tabs>
        <w:tab w:val="left" w:pos="743"/>
        <w:tab w:val="left" w:pos="1168"/>
      </w:tabs>
      <w:spacing w:before="120" w:after="30" w:line="240" w:lineRule="auto"/>
      <w:ind w:left="743" w:hanging="743"/>
    </w:pPr>
    <w:rPr>
      <w:rFonts w:ascii="Garamond" w:eastAsia="Times New Roman" w:hAnsi="Garamond" w:cs="Garamond"/>
      <w:sz w:val="20"/>
      <w:szCs w:val="20"/>
      <w:lang w:val="en-US" w:eastAsia="en-NZ"/>
    </w:rPr>
  </w:style>
  <w:style w:type="paragraph" w:styleId="2">
    <w:name w:val="List 2"/>
    <w:basedOn w:val="a3"/>
    <w:rsid w:val="00CA5403"/>
    <w:pPr>
      <w:numPr>
        <w:numId w:val="11"/>
      </w:numPr>
      <w:spacing w:after="0" w:line="240" w:lineRule="auto"/>
    </w:pPr>
    <w:rPr>
      <w:rFonts w:ascii="Times New Roman" w:eastAsia="Times New Roman" w:hAnsi="Times New Roman" w:cs="Times New Roman"/>
      <w:sz w:val="24"/>
      <w:szCs w:val="24"/>
    </w:rPr>
  </w:style>
  <w:style w:type="paragraph" w:customStyle="1" w:styleId="List32">
    <w:name w:val="List 32"/>
    <w:basedOn w:val="a3"/>
    <w:rsid w:val="00CA5403"/>
    <w:pPr>
      <w:numPr>
        <w:ilvl w:val="1"/>
        <w:numId w:val="12"/>
      </w:numPr>
      <w:spacing w:after="120" w:line="360" w:lineRule="auto"/>
      <w:jc w:val="both"/>
    </w:pPr>
    <w:rPr>
      <w:rFonts w:ascii="Times New Roman" w:eastAsia="Times New Roman" w:hAnsi="Times New Roman" w:cs="Times New Roman"/>
      <w:sz w:val="24"/>
      <w:szCs w:val="24"/>
      <w:lang w:val="en-US" w:eastAsia="en-US"/>
    </w:rPr>
  </w:style>
  <w:style w:type="character" w:customStyle="1" w:styleId="CharChar11">
    <w:name w:val="Char Char11"/>
    <w:rsid w:val="00CA5403"/>
    <w:rPr>
      <w:rFonts w:ascii="Century Gothic" w:hAnsi="Century Gothic" w:cs="Times New Roman"/>
      <w:b/>
      <w:spacing w:val="-10"/>
      <w:kern w:val="28"/>
      <w:sz w:val="36"/>
      <w:lang w:val="en-AU" w:eastAsia="en-US" w:bidi="ar-SA"/>
    </w:rPr>
  </w:style>
  <w:style w:type="paragraph" w:customStyle="1" w:styleId="Bullet2">
    <w:name w:val="Bullet_2"/>
    <w:basedOn w:val="a3"/>
    <w:rsid w:val="00CA5403"/>
    <w:pPr>
      <w:keepNext/>
      <w:keepLines/>
      <w:tabs>
        <w:tab w:val="num" w:pos="795"/>
      </w:tabs>
      <w:spacing w:after="0" w:line="240" w:lineRule="auto"/>
      <w:ind w:left="1871" w:hanging="435"/>
    </w:pPr>
    <w:rPr>
      <w:rFonts w:ascii="Garamond" w:eastAsia="Times New Roman" w:hAnsi="Garamond" w:cs="Times New Roman"/>
      <w:sz w:val="24"/>
      <w:szCs w:val="20"/>
      <w:lang w:val="en-AU" w:eastAsia="en-US"/>
    </w:rPr>
  </w:style>
  <w:style w:type="character" w:customStyle="1" w:styleId="newstext">
    <w:name w:val="newstext"/>
    <w:rsid w:val="00CA5403"/>
    <w:rPr>
      <w:rFonts w:cs="Times New Roman"/>
    </w:rPr>
  </w:style>
  <w:style w:type="character" w:customStyle="1" w:styleId="content31">
    <w:name w:val="content31"/>
    <w:rsid w:val="00CA5403"/>
    <w:rPr>
      <w:rFonts w:cs="Times New Roman"/>
    </w:rPr>
  </w:style>
  <w:style w:type="paragraph" w:customStyle="1" w:styleId="Contributorslist32006GL">
    <w:name w:val="Contributors list 3 2006GL"/>
    <w:basedOn w:val="a3"/>
    <w:next w:val="a3"/>
    <w:rsid w:val="00CA5403"/>
    <w:pPr>
      <w:autoSpaceDE w:val="0"/>
      <w:autoSpaceDN w:val="0"/>
      <w:adjustRightInd w:val="0"/>
      <w:spacing w:before="120" w:after="60" w:line="240" w:lineRule="auto"/>
    </w:pPr>
    <w:rPr>
      <w:rFonts w:ascii="Times New Roman" w:eastAsia="Times New Roman" w:hAnsi="Times New Roman" w:cs="Times New Roman"/>
      <w:sz w:val="24"/>
      <w:szCs w:val="24"/>
    </w:rPr>
  </w:style>
  <w:style w:type="paragraph" w:customStyle="1" w:styleId="Tabletext2006GL">
    <w:name w:val="Table text 2006GL"/>
    <w:basedOn w:val="Default"/>
    <w:next w:val="Default"/>
    <w:rsid w:val="00CA5403"/>
    <w:pPr>
      <w:spacing w:after="60"/>
    </w:pPr>
    <w:rPr>
      <w:color w:val="auto"/>
    </w:rPr>
  </w:style>
  <w:style w:type="paragraph" w:customStyle="1" w:styleId="Tabledata2006GL">
    <w:name w:val="Table data 2006GL"/>
    <w:basedOn w:val="Default"/>
    <w:next w:val="Default"/>
    <w:rsid w:val="00CA5403"/>
    <w:rPr>
      <w:color w:val="auto"/>
    </w:rPr>
  </w:style>
  <w:style w:type="paragraph" w:customStyle="1" w:styleId="TableText0">
    <w:name w:val="Table Text"/>
    <w:basedOn w:val="Default"/>
    <w:next w:val="Default"/>
    <w:link w:val="TableTextChar"/>
    <w:rsid w:val="00CA5403"/>
    <w:rPr>
      <w:color w:val="auto"/>
    </w:rPr>
  </w:style>
  <w:style w:type="character" w:customStyle="1" w:styleId="TableTextChar">
    <w:name w:val="Table Text Char"/>
    <w:link w:val="TableText0"/>
    <w:locked/>
    <w:rsid w:val="00CA540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CA5403"/>
    <w:rPr>
      <w:color w:val="auto"/>
    </w:rPr>
  </w:style>
  <w:style w:type="paragraph" w:customStyle="1" w:styleId="Equationdefinition2006GL">
    <w:name w:val="Equation definition 2006GL"/>
    <w:basedOn w:val="Default"/>
    <w:next w:val="Default"/>
    <w:rsid w:val="00CA5403"/>
    <w:pPr>
      <w:tabs>
        <w:tab w:val="num" w:pos="3303"/>
      </w:tabs>
      <w:spacing w:after="120"/>
    </w:pPr>
    <w:rPr>
      <w:color w:val="auto"/>
    </w:rPr>
  </w:style>
  <w:style w:type="paragraph" w:customStyle="1" w:styleId="List1">
    <w:name w:val="List 1"/>
    <w:basedOn w:val="afff4"/>
    <w:rsid w:val="00CA5403"/>
    <w:pPr>
      <w:tabs>
        <w:tab w:val="num" w:pos="284"/>
        <w:tab w:val="num" w:pos="360"/>
      </w:tabs>
      <w:suppressAutoHyphens w:val="0"/>
      <w:spacing w:after="6" w:line="360" w:lineRule="auto"/>
      <w:ind w:left="113"/>
    </w:pPr>
    <w:rPr>
      <w:rFonts w:cs="Times New Roman"/>
      <w:spacing w:val="-5"/>
      <w:sz w:val="20"/>
      <w:szCs w:val="20"/>
      <w:lang w:eastAsia="en-US"/>
    </w:rPr>
  </w:style>
  <w:style w:type="paragraph" w:customStyle="1" w:styleId="List41">
    <w:name w:val="List 41"/>
    <w:basedOn w:val="2"/>
    <w:rsid w:val="00CA5403"/>
    <w:pPr>
      <w:numPr>
        <w:numId w:val="0"/>
      </w:numPr>
      <w:tabs>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3"/>
    <w:rsid w:val="00CA5403"/>
    <w:pPr>
      <w:numPr>
        <w:numId w:val="9"/>
      </w:numPr>
      <w:tabs>
        <w:tab w:val="clear" w:pos="757"/>
      </w:tabs>
      <w:spacing w:after="0" w:line="240" w:lineRule="auto"/>
      <w:ind w:left="0" w:firstLine="0"/>
      <w:jc w:val="both"/>
    </w:pPr>
    <w:rPr>
      <w:rFonts w:ascii="Times New Roman" w:eastAsia="Times New Roman" w:hAnsi="Times New Roman" w:cs="Times New Roman"/>
      <w:sz w:val="24"/>
      <w:szCs w:val="20"/>
      <w:lang w:val="en-AU" w:eastAsia="en-US"/>
    </w:rPr>
  </w:style>
  <w:style w:type="paragraph" w:customStyle="1" w:styleId="Styleforpicturestext">
    <w:name w:val="Style for pictures text"/>
    <w:basedOn w:val="a3"/>
    <w:rsid w:val="00CA5403"/>
    <w:pPr>
      <w:keepNext/>
      <w:numPr>
        <w:numId w:val="8"/>
      </w:numPr>
      <w:tabs>
        <w:tab w:val="clear" w:pos="1068"/>
      </w:tabs>
      <w:suppressAutoHyphens/>
      <w:spacing w:before="120" w:after="240" w:line="240" w:lineRule="auto"/>
      <w:ind w:left="0" w:firstLine="0"/>
      <w:jc w:val="center"/>
    </w:pPr>
    <w:rPr>
      <w:rFonts w:ascii="SchoolBook" w:eastAsia="Times New Roman" w:hAnsi="SchoolBook" w:cs="Times New Roman"/>
      <w:b/>
      <w:sz w:val="24"/>
      <w:szCs w:val="24"/>
      <w:lang w:eastAsia="en-US"/>
    </w:rPr>
  </w:style>
  <w:style w:type="paragraph" w:customStyle="1" w:styleId="MARY1">
    <w:name w:val="MARY обычн 1 интерв без отст"/>
    <w:basedOn w:val="a3"/>
    <w:rsid w:val="00CA5403"/>
    <w:pPr>
      <w:spacing w:after="0" w:line="240" w:lineRule="auto"/>
      <w:jc w:val="both"/>
    </w:pPr>
    <w:rPr>
      <w:rFonts w:ascii="Times New Roman" w:eastAsia="Times New Roman" w:hAnsi="Times New Roman" w:cs="Times New Roman"/>
      <w:color w:val="000000"/>
      <w:sz w:val="24"/>
      <w:szCs w:val="20"/>
    </w:rPr>
  </w:style>
  <w:style w:type="paragraph" w:customStyle="1" w:styleId="MARY">
    <w:name w:val="MARY заголовок таблицы"/>
    <w:basedOn w:val="a3"/>
    <w:rsid w:val="00CA5403"/>
    <w:pPr>
      <w:keepNext/>
      <w:autoSpaceDE w:val="0"/>
      <w:autoSpaceDN w:val="0"/>
      <w:spacing w:before="240" w:after="120" w:line="240" w:lineRule="auto"/>
      <w:jc w:val="center"/>
    </w:pPr>
    <w:rPr>
      <w:rFonts w:ascii="Times New Roman" w:eastAsia="Times New Roman" w:hAnsi="Times New Roman" w:cs="Times New Roman"/>
      <w:b/>
      <w:bCs/>
      <w:sz w:val="24"/>
      <w:szCs w:val="24"/>
    </w:rPr>
  </w:style>
  <w:style w:type="paragraph" w:customStyle="1" w:styleId="MARY0">
    <w:name w:val="MARY текст таблицы"/>
    <w:basedOn w:val="a3"/>
    <w:link w:val="MARYChar"/>
    <w:rsid w:val="00CA5403"/>
    <w:pPr>
      <w:spacing w:after="0" w:line="240" w:lineRule="auto"/>
      <w:jc w:val="center"/>
    </w:pPr>
    <w:rPr>
      <w:rFonts w:ascii="Times New Roman" w:eastAsia="Times New Roman" w:hAnsi="Times New Roman" w:cs="Times New Roman"/>
      <w:szCs w:val="20"/>
    </w:rPr>
  </w:style>
  <w:style w:type="character" w:customStyle="1" w:styleId="MARYChar">
    <w:name w:val="MARY текст таблицы Char"/>
    <w:link w:val="MARY0"/>
    <w:locked/>
    <w:rsid w:val="00CA5403"/>
    <w:rPr>
      <w:rFonts w:ascii="Times New Roman" w:eastAsia="Times New Roman" w:hAnsi="Times New Roman" w:cs="Times New Roman"/>
      <w:szCs w:val="20"/>
    </w:rPr>
  </w:style>
  <w:style w:type="paragraph" w:customStyle="1" w:styleId="MARY2">
    <w:name w:val="MARY текст табл"/>
    <w:basedOn w:val="a3"/>
    <w:rsid w:val="00CA5403"/>
    <w:pPr>
      <w:keepNext/>
      <w:autoSpaceDE w:val="0"/>
      <w:autoSpaceDN w:val="0"/>
      <w:spacing w:after="0" w:line="240" w:lineRule="auto"/>
      <w:jc w:val="center"/>
    </w:pPr>
    <w:rPr>
      <w:rFonts w:ascii="Times New Roman" w:eastAsia="Times New Roman" w:hAnsi="Times New Roman" w:cs="Times New Roman"/>
      <w:color w:val="000000"/>
    </w:rPr>
  </w:style>
  <w:style w:type="paragraph" w:customStyle="1" w:styleId="MARY3">
    <w:name w:val="MARY примечание к табл"/>
    <w:basedOn w:val="a3"/>
    <w:rsid w:val="00CA5403"/>
    <w:pPr>
      <w:spacing w:after="0" w:line="240" w:lineRule="auto"/>
    </w:pPr>
    <w:rPr>
      <w:rFonts w:ascii="Times New Roman" w:eastAsia="Times New Roman" w:hAnsi="Times New Roman" w:cs="Times New Roman"/>
      <w:i/>
      <w:color w:val="000000"/>
      <w:sz w:val="20"/>
      <w:szCs w:val="24"/>
    </w:rPr>
  </w:style>
  <w:style w:type="paragraph" w:customStyle="1" w:styleId="Mary4">
    <w:name w:val="Mary обычн с отст"/>
    <w:basedOn w:val="a3"/>
    <w:rsid w:val="00CA5403"/>
    <w:pPr>
      <w:spacing w:after="0" w:line="360" w:lineRule="auto"/>
      <w:ind w:firstLine="720"/>
      <w:jc w:val="both"/>
    </w:pPr>
    <w:rPr>
      <w:rFonts w:ascii="Times New Roman" w:eastAsia="Times New Roman" w:hAnsi="Times New Roman" w:cs="Times New Roman"/>
      <w:sz w:val="24"/>
      <w:szCs w:val="24"/>
    </w:rPr>
  </w:style>
  <w:style w:type="paragraph" w:customStyle="1" w:styleId="Bullet1">
    <w:name w:val="Bullet1"/>
    <w:basedOn w:val="a3"/>
    <w:next w:val="a3"/>
    <w:rsid w:val="00CA5403"/>
    <w:pPr>
      <w:keepNext/>
      <w:keepLines/>
      <w:spacing w:after="0" w:line="240" w:lineRule="auto"/>
      <w:ind w:left="360" w:hanging="360"/>
    </w:pPr>
    <w:rPr>
      <w:rFonts w:ascii="Garamond" w:eastAsia="Times New Roman" w:hAnsi="Garamond" w:cs="Times New Roman"/>
      <w:sz w:val="24"/>
      <w:szCs w:val="20"/>
      <w:lang w:val="en-AU" w:eastAsia="en-US"/>
    </w:rPr>
  </w:style>
  <w:style w:type="paragraph" w:customStyle="1" w:styleId="Subheading">
    <w:name w:val="Subheading"/>
    <w:basedOn w:val="a7"/>
    <w:next w:val="a7"/>
    <w:rsid w:val="00CA5403"/>
    <w:pPr>
      <w:keepNext/>
      <w:suppressAutoHyphens w:val="0"/>
      <w:spacing w:after="80"/>
      <w:jc w:val="both"/>
    </w:pPr>
    <w:rPr>
      <w:rFonts w:ascii="Garamond" w:hAnsi="Garamond" w:cs="Garamond"/>
      <w:b/>
      <w:bCs/>
      <w:kern w:val="28"/>
      <w:lang w:val="en-US" w:eastAsia="en-NZ"/>
    </w:rPr>
  </w:style>
  <w:style w:type="paragraph" w:customStyle="1" w:styleId="TableorFigureEnd">
    <w:name w:val="Table or Figure End"/>
    <w:basedOn w:val="a3"/>
    <w:next w:val="a7"/>
    <w:rsid w:val="00CA5403"/>
    <w:pPr>
      <w:pBdr>
        <w:top w:val="single" w:sz="4" w:space="1" w:color="auto"/>
      </w:pBdr>
      <w:tabs>
        <w:tab w:val="right" w:leader="dot" w:pos="8296"/>
      </w:tabs>
      <w:spacing w:before="90" w:after="0" w:line="240" w:lineRule="auto"/>
      <w:ind w:left="-57" w:right="-57"/>
      <w:jc w:val="both"/>
    </w:pPr>
    <w:rPr>
      <w:rFonts w:ascii="Garamond" w:eastAsia="Times New Roman" w:hAnsi="Garamond" w:cs="Garamond"/>
      <w:sz w:val="24"/>
      <w:szCs w:val="24"/>
      <w:lang w:val="en-US" w:eastAsia="en-NZ"/>
    </w:rPr>
  </w:style>
  <w:style w:type="paragraph" w:styleId="affffffffb">
    <w:name w:val="Date"/>
    <w:basedOn w:val="a3"/>
    <w:next w:val="a3"/>
    <w:link w:val="affffffffc"/>
    <w:rsid w:val="00CA5403"/>
    <w:pPr>
      <w:spacing w:before="60" w:after="60" w:line="240" w:lineRule="auto"/>
      <w:jc w:val="both"/>
    </w:pPr>
    <w:rPr>
      <w:rFonts w:ascii="Times New Roman" w:eastAsia="Times New Roman" w:hAnsi="Times New Roman" w:cs="Times New Roman"/>
      <w:sz w:val="24"/>
      <w:szCs w:val="24"/>
      <w:lang w:val="en-US" w:eastAsia="en-US"/>
    </w:rPr>
  </w:style>
  <w:style w:type="character" w:customStyle="1" w:styleId="affffffffc">
    <w:name w:val="Дата Знак"/>
    <w:basedOn w:val="a4"/>
    <w:link w:val="affffffffb"/>
    <w:rsid w:val="00CA5403"/>
    <w:rPr>
      <w:rFonts w:ascii="Times New Roman" w:eastAsia="Times New Roman" w:hAnsi="Times New Roman" w:cs="Times New Roman"/>
      <w:sz w:val="24"/>
      <w:szCs w:val="24"/>
      <w:lang w:val="en-US" w:eastAsia="en-US"/>
    </w:rPr>
  </w:style>
  <w:style w:type="paragraph" w:styleId="52">
    <w:name w:val="List Bullet 5"/>
    <w:basedOn w:val="a3"/>
    <w:autoRedefine/>
    <w:rsid w:val="00CA5403"/>
    <w:pPr>
      <w:tabs>
        <w:tab w:val="num" w:pos="720"/>
        <w:tab w:val="num" w:pos="1620"/>
      </w:tabs>
      <w:spacing w:before="60" w:after="60" w:line="240" w:lineRule="auto"/>
      <w:ind w:left="720" w:hanging="360"/>
      <w:jc w:val="both"/>
    </w:pPr>
    <w:rPr>
      <w:rFonts w:ascii="Times New Roman" w:eastAsia="Times New Roman" w:hAnsi="Times New Roman" w:cs="Times New Roman"/>
      <w:sz w:val="24"/>
      <w:szCs w:val="24"/>
      <w:lang w:eastAsia="en-US"/>
    </w:rPr>
  </w:style>
  <w:style w:type="paragraph" w:customStyle="1" w:styleId="ListBulletFirst">
    <w:name w:val="List Bullet First"/>
    <w:basedOn w:val="a"/>
    <w:next w:val="a"/>
    <w:rsid w:val="00CA5403"/>
    <w:pPr>
      <w:numPr>
        <w:numId w:val="0"/>
      </w:numPr>
      <w:spacing w:before="80" w:after="160"/>
    </w:pPr>
    <w:rPr>
      <w:sz w:val="20"/>
      <w:lang w:val="en-US" w:eastAsia="en-US"/>
    </w:rPr>
  </w:style>
  <w:style w:type="paragraph" w:customStyle="1" w:styleId="TOCBase">
    <w:name w:val="TOC Base"/>
    <w:basedOn w:val="2f2"/>
    <w:rsid w:val="00CA5403"/>
    <w:pPr>
      <w:tabs>
        <w:tab w:val="clear" w:pos="880"/>
        <w:tab w:val="clear" w:pos="9912"/>
      </w:tabs>
      <w:spacing w:before="240" w:after="60" w:line="240" w:lineRule="auto"/>
      <w:ind w:left="0"/>
      <w:jc w:val="both"/>
    </w:pPr>
    <w:rPr>
      <w:b/>
      <w:bCs/>
      <w:smallCaps/>
      <w:sz w:val="20"/>
      <w:szCs w:val="20"/>
      <w:lang w:val="en-US" w:eastAsia="en-US"/>
    </w:rPr>
  </w:style>
  <w:style w:type="paragraph" w:customStyle="1" w:styleId="62">
    <w:name w:val="????????? 6"/>
    <w:basedOn w:val="a3"/>
    <w:next w:val="a3"/>
    <w:rsid w:val="00CA5403"/>
    <w:pPr>
      <w:keepNext/>
      <w:widowControl w:val="0"/>
      <w:spacing w:after="0" w:line="360" w:lineRule="auto"/>
      <w:ind w:firstLine="720"/>
      <w:jc w:val="both"/>
    </w:pPr>
    <w:rPr>
      <w:rFonts w:ascii="Times New Roman" w:eastAsia="Times New Roman" w:hAnsi="Times New Roman" w:cs="Times New Roman"/>
      <w:sz w:val="24"/>
      <w:szCs w:val="20"/>
    </w:rPr>
  </w:style>
  <w:style w:type="paragraph" w:customStyle="1" w:styleId="StyleBodyTextKeepBold">
    <w:name w:val="Style Body Text Keep + Bold"/>
    <w:basedOn w:val="BodyTextKeep"/>
    <w:rsid w:val="00CA5403"/>
    <w:pPr>
      <w:spacing w:before="0" w:after="0" w:line="360" w:lineRule="auto"/>
      <w:ind w:left="0" w:firstLine="567"/>
    </w:pPr>
    <w:rPr>
      <w:rFonts w:ascii="Times New Roman" w:eastAsia="MS Mincho" w:hAnsi="Times New Roman" w:cs="Times New Roman"/>
      <w:b/>
      <w:bCs/>
      <w:szCs w:val="20"/>
    </w:rPr>
  </w:style>
  <w:style w:type="paragraph" w:customStyle="1" w:styleId="2f8">
    <w:name w:val="Обычный2"/>
    <w:rsid w:val="00CA5403"/>
    <w:pPr>
      <w:spacing w:before="120" w:after="240" w:line="240" w:lineRule="auto"/>
      <w:jc w:val="both"/>
    </w:pPr>
    <w:rPr>
      <w:rFonts w:ascii="Times New Roman" w:eastAsia="Times New Roman" w:hAnsi="Times New Roman" w:cs="Times New Roman"/>
      <w:sz w:val="20"/>
      <w:szCs w:val="20"/>
      <w:lang w:eastAsia="en-US"/>
    </w:rPr>
  </w:style>
  <w:style w:type="paragraph" w:customStyle="1" w:styleId="affffffffd">
    <w:name w:val="Пункт"/>
    <w:basedOn w:val="a3"/>
    <w:rsid w:val="00CA5403"/>
    <w:pPr>
      <w:tabs>
        <w:tab w:val="num" w:pos="1134"/>
      </w:tabs>
      <w:spacing w:after="0" w:line="360" w:lineRule="auto"/>
      <w:ind w:left="1134" w:hanging="1134"/>
      <w:jc w:val="both"/>
    </w:pPr>
    <w:rPr>
      <w:rFonts w:ascii="Times New Roman" w:eastAsia="Times New Roman" w:hAnsi="Times New Roman" w:cs="Times New Roman"/>
      <w:sz w:val="28"/>
      <w:szCs w:val="20"/>
    </w:rPr>
  </w:style>
  <w:style w:type="character" w:customStyle="1" w:styleId="affffffffe">
    <w:name w:val="Пункт Знак"/>
    <w:rsid w:val="00CA5403"/>
    <w:rPr>
      <w:rFonts w:cs="Times New Roman"/>
      <w:sz w:val="28"/>
      <w:lang w:val="ru-RU" w:eastAsia="ru-RU" w:bidi="ar-SA"/>
    </w:rPr>
  </w:style>
  <w:style w:type="character" w:customStyle="1" w:styleId="afffffffff">
    <w:name w:val="комментарий"/>
    <w:rsid w:val="00CA5403"/>
    <w:rPr>
      <w:rFonts w:cs="Times New Roman"/>
      <w:b/>
      <w:i/>
      <w:shd w:val="clear" w:color="auto" w:fill="FFFF99"/>
    </w:rPr>
  </w:style>
  <w:style w:type="paragraph" w:customStyle="1" w:styleId="afffffffff0">
    <w:name w:val="Îñíîâíîé òåêñò"/>
    <w:basedOn w:val="a3"/>
    <w:rsid w:val="00CA5403"/>
    <w:pPr>
      <w:widowControl w:val="0"/>
      <w:spacing w:after="0" w:line="240" w:lineRule="auto"/>
      <w:jc w:val="both"/>
    </w:pPr>
    <w:rPr>
      <w:rFonts w:ascii="Times New Roman" w:eastAsia="Times New Roman" w:hAnsi="Times New Roman" w:cs="Times New Roman"/>
      <w:sz w:val="28"/>
      <w:szCs w:val="20"/>
      <w:lang w:eastAsia="en-US"/>
    </w:rPr>
  </w:style>
  <w:style w:type="paragraph" w:customStyle="1" w:styleId="Bullet3">
    <w:name w:val="Bullet3"/>
    <w:basedOn w:val="a3"/>
    <w:rsid w:val="00CA5403"/>
    <w:pPr>
      <w:tabs>
        <w:tab w:val="num" w:pos="360"/>
      </w:tabs>
      <w:spacing w:before="100" w:beforeAutospacing="1" w:after="100" w:afterAutospacing="1" w:line="240" w:lineRule="auto"/>
      <w:ind w:left="360" w:hanging="360"/>
      <w:jc w:val="both"/>
    </w:pPr>
    <w:rPr>
      <w:rFonts w:ascii="Times New Roman" w:eastAsia="Times New Roman" w:hAnsi="Times New Roman" w:cs="Times New Roman"/>
      <w:sz w:val="24"/>
      <w:szCs w:val="24"/>
      <w:lang w:val="en-US" w:eastAsia="en-US"/>
    </w:rPr>
  </w:style>
  <w:style w:type="paragraph" w:customStyle="1" w:styleId="10">
    <w:name w:val="Маркир1"/>
    <w:basedOn w:val="a3"/>
    <w:rsid w:val="00CA5403"/>
    <w:pPr>
      <w:widowControl w:val="0"/>
      <w:numPr>
        <w:numId w:val="10"/>
      </w:numPr>
      <w:spacing w:before="60" w:after="60" w:line="240" w:lineRule="auto"/>
      <w:ind w:left="360" w:hanging="360"/>
      <w:jc w:val="both"/>
    </w:pPr>
    <w:rPr>
      <w:rFonts w:ascii="Times New Roman" w:eastAsia="Times New Roman" w:hAnsi="Times New Roman" w:cs="Times New Roman"/>
      <w:sz w:val="24"/>
      <w:szCs w:val="20"/>
    </w:rPr>
  </w:style>
  <w:style w:type="paragraph" w:styleId="42">
    <w:name w:val="List 4"/>
    <w:basedOn w:val="afff4"/>
    <w:rsid w:val="00CA5403"/>
    <w:pPr>
      <w:tabs>
        <w:tab w:val="num" w:pos="680"/>
        <w:tab w:val="left" w:pos="1800"/>
      </w:tabs>
      <w:suppressAutoHyphens w:val="0"/>
      <w:spacing w:line="360" w:lineRule="auto"/>
      <w:ind w:left="1800" w:hanging="397"/>
    </w:pPr>
    <w:rPr>
      <w:rFonts w:cs="Times New Roman"/>
      <w:spacing w:val="-5"/>
      <w:sz w:val="24"/>
      <w:szCs w:val="20"/>
      <w:lang w:val="en-AU" w:eastAsia="en-US"/>
    </w:rPr>
  </w:style>
  <w:style w:type="paragraph" w:styleId="53">
    <w:name w:val="List 5"/>
    <w:basedOn w:val="afff4"/>
    <w:rsid w:val="00CA5403"/>
    <w:pPr>
      <w:tabs>
        <w:tab w:val="num" w:pos="680"/>
        <w:tab w:val="left" w:pos="2160"/>
      </w:tabs>
      <w:suppressAutoHyphens w:val="0"/>
      <w:spacing w:line="360" w:lineRule="auto"/>
      <w:ind w:left="2160" w:hanging="397"/>
    </w:pPr>
    <w:rPr>
      <w:rFonts w:cs="Times New Roman"/>
      <w:spacing w:val="-5"/>
      <w:sz w:val="24"/>
      <w:szCs w:val="20"/>
      <w:lang w:val="en-AU" w:eastAsia="en-US"/>
    </w:rPr>
  </w:style>
  <w:style w:type="character" w:customStyle="1" w:styleId="CharChar40">
    <w:name w:val="Char Char4"/>
    <w:rsid w:val="00CA5403"/>
    <w:rPr>
      <w:rFonts w:ascii="Century Gothic" w:hAnsi="Century Gothic" w:cs="Times New Roman"/>
      <w:b/>
      <w:spacing w:val="-10"/>
      <w:kern w:val="28"/>
      <w:sz w:val="36"/>
      <w:lang w:val="en-AU" w:eastAsia="en-US" w:bidi="ar-SA"/>
    </w:rPr>
  </w:style>
  <w:style w:type="character" w:customStyle="1" w:styleId="CharChar30">
    <w:name w:val="Char Char3"/>
    <w:rsid w:val="00CA5403"/>
    <w:rPr>
      <w:rFonts w:eastAsia="MS Mincho" w:cs="Times New Roman"/>
      <w:b/>
      <w:sz w:val="32"/>
      <w:szCs w:val="32"/>
      <w:lang w:val="ru-RU" w:eastAsia="ja-JP" w:bidi="ar-SA"/>
    </w:rPr>
  </w:style>
  <w:style w:type="character" w:customStyle="1" w:styleId="CharChar20">
    <w:name w:val="Char Char2"/>
    <w:rsid w:val="00CA5403"/>
    <w:rPr>
      <w:rFonts w:cs="Times New Roman"/>
      <w:spacing w:val="-5"/>
      <w:sz w:val="24"/>
      <w:lang w:val="en-AU" w:eastAsia="en-US" w:bidi="ar-SA"/>
    </w:rPr>
  </w:style>
  <w:style w:type="paragraph" w:customStyle="1" w:styleId="ListParagraph1">
    <w:name w:val="List Paragraph1"/>
    <w:basedOn w:val="a3"/>
    <w:rsid w:val="00CA5403"/>
    <w:pPr>
      <w:ind w:left="720"/>
    </w:pPr>
    <w:rPr>
      <w:rFonts w:ascii="Calibri" w:eastAsia="Times New Roman" w:hAnsi="Calibri" w:cs="Times New Roman"/>
      <w:lang w:eastAsia="en-US"/>
    </w:rPr>
  </w:style>
  <w:style w:type="paragraph" w:customStyle="1" w:styleId="Boxtext">
    <w:name w:val="Box text"/>
    <w:basedOn w:val="a3"/>
    <w:rsid w:val="00CA5403"/>
    <w:pPr>
      <w:spacing w:before="30" w:after="30" w:line="240" w:lineRule="auto"/>
      <w:jc w:val="both"/>
    </w:pPr>
    <w:rPr>
      <w:rFonts w:ascii="Garamond" w:eastAsia="Times New Roman" w:hAnsi="Garamond" w:cs="Garamond"/>
      <w:lang w:val="en-US" w:eastAsia="en-NZ"/>
    </w:rPr>
  </w:style>
  <w:style w:type="paragraph" w:customStyle="1" w:styleId="text-1">
    <w:name w:val="text-1"/>
    <w:basedOn w:val="a3"/>
    <w:rsid w:val="00CA5403"/>
    <w:pPr>
      <w:spacing w:before="100" w:beforeAutospacing="1" w:after="100" w:afterAutospacing="1" w:line="240" w:lineRule="auto"/>
    </w:pPr>
    <w:rPr>
      <w:rFonts w:ascii="Times New Roman" w:eastAsia="Times New Roman" w:hAnsi="Times New Roman" w:cs="Verdana"/>
      <w:sz w:val="24"/>
      <w:szCs w:val="24"/>
    </w:rPr>
  </w:style>
  <w:style w:type="paragraph" w:customStyle="1" w:styleId="1fc">
    <w:name w:val="Знак Знак Знак Знак Знак Знак1"/>
    <w:basedOn w:val="a3"/>
    <w:rsid w:val="00CA5403"/>
    <w:pPr>
      <w:tabs>
        <w:tab w:val="num" w:pos="360"/>
      </w:tabs>
      <w:spacing w:after="160" w:line="240" w:lineRule="exact"/>
    </w:pPr>
    <w:rPr>
      <w:rFonts w:ascii="Verdana" w:eastAsia="Times New Roman" w:hAnsi="Verdana" w:cs="Verdana"/>
      <w:sz w:val="20"/>
      <w:szCs w:val="20"/>
      <w:lang w:val="en-US" w:eastAsia="en-US"/>
    </w:rPr>
  </w:style>
  <w:style w:type="character" w:customStyle="1" w:styleId="150">
    <w:name w:val="Знак Знак15"/>
    <w:rsid w:val="00CA5403"/>
    <w:rPr>
      <w:rFonts w:ascii="Times New Roman Bold" w:hAnsi="Times New Roman Bold" w:cs="Arial"/>
      <w:b/>
      <w:bCs/>
      <w:kern w:val="32"/>
      <w:sz w:val="26"/>
      <w:szCs w:val="26"/>
    </w:rPr>
  </w:style>
  <w:style w:type="character" w:customStyle="1" w:styleId="140">
    <w:name w:val="Знак Знак14"/>
    <w:rsid w:val="00CA5403"/>
    <w:rPr>
      <w:rFonts w:ascii="Times New Roman Bold" w:hAnsi="Times New Roman Bold" w:cs="Arial"/>
      <w:b/>
      <w:bCs/>
      <w:iCs/>
      <w:sz w:val="26"/>
      <w:szCs w:val="26"/>
    </w:rPr>
  </w:style>
  <w:style w:type="character" w:customStyle="1" w:styleId="112">
    <w:name w:val="Знак Знак11"/>
    <w:rsid w:val="00CA5403"/>
    <w:rPr>
      <w:rFonts w:ascii="Times New Roman" w:eastAsia="MS Mincho" w:hAnsi="Times New Roman" w:cs="Times New Roman"/>
      <w:b/>
      <w:sz w:val="32"/>
      <w:szCs w:val="32"/>
      <w:lang w:eastAsia="ja-JP"/>
    </w:rPr>
  </w:style>
  <w:style w:type="character" w:customStyle="1" w:styleId="92">
    <w:name w:val="Знак Знак9"/>
    <w:aliases w:val="Heading 4 Char Знак,Заголовок 4 Знак1,Знак Знак1,D&amp;M4 Знак1,D&amp;M 4 Знак1"/>
    <w:rsid w:val="00CA5403"/>
    <w:rPr>
      <w:rFonts w:ascii="Times New Roman" w:hAnsi="Times New Roman" w:cs="Times New Roman"/>
      <w:sz w:val="24"/>
      <w:szCs w:val="24"/>
      <w:lang w:eastAsia="ru-RU"/>
    </w:rPr>
  </w:style>
  <w:style w:type="character" w:customStyle="1" w:styleId="84">
    <w:name w:val="Знак Знак8"/>
    <w:rsid w:val="00CA5403"/>
    <w:rPr>
      <w:rFonts w:ascii="Times New Roman" w:hAnsi="Times New Roman" w:cs="Times New Roman"/>
      <w:spacing w:val="-5"/>
      <w:sz w:val="20"/>
      <w:szCs w:val="20"/>
      <w:lang w:val="en-AU"/>
    </w:rPr>
  </w:style>
  <w:style w:type="paragraph" w:customStyle="1" w:styleId="afffffffff1">
    <w:name w:val="Знак Знак Знак Знак Знак Знак Знак Знак Знак Знак Знак Знак Знак Знак Знак Знак"/>
    <w:basedOn w:val="a3"/>
    <w:rsid w:val="00CA540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customStyle="1" w:styleId="2f9">
    <w:name w:val="Заголовок №2_"/>
    <w:link w:val="2fa"/>
    <w:rsid w:val="00CA5403"/>
    <w:rPr>
      <w:b/>
      <w:bCs/>
      <w:sz w:val="26"/>
      <w:szCs w:val="26"/>
      <w:shd w:val="clear" w:color="auto" w:fill="FFFFFF"/>
    </w:rPr>
  </w:style>
  <w:style w:type="paragraph" w:customStyle="1" w:styleId="2fa">
    <w:name w:val="Заголовок №2"/>
    <w:basedOn w:val="a3"/>
    <w:link w:val="2f9"/>
    <w:rsid w:val="00CA5403"/>
    <w:pPr>
      <w:shd w:val="clear" w:color="auto" w:fill="FFFFFF"/>
      <w:spacing w:before="1080" w:after="0" w:line="322" w:lineRule="exact"/>
      <w:outlineLvl w:val="1"/>
    </w:pPr>
    <w:rPr>
      <w:b/>
      <w:bCs/>
      <w:sz w:val="26"/>
      <w:szCs w:val="26"/>
    </w:rPr>
  </w:style>
  <w:style w:type="character" w:customStyle="1" w:styleId="120">
    <w:name w:val="Знак Знак12"/>
    <w:rsid w:val="00CA5403"/>
    <w:rPr>
      <w:sz w:val="24"/>
      <w:szCs w:val="24"/>
      <w:lang w:val="ru-RU" w:eastAsia="ar-SA" w:bidi="ar-SA"/>
    </w:rPr>
  </w:style>
  <w:style w:type="paragraph" w:customStyle="1" w:styleId="afffffffff2">
    <w:name w:val="Документ"/>
    <w:basedOn w:val="a3"/>
    <w:link w:val="afffffffff3"/>
    <w:rsid w:val="006C1447"/>
    <w:pPr>
      <w:spacing w:after="0" w:line="240" w:lineRule="auto"/>
      <w:jc w:val="both"/>
    </w:pPr>
    <w:rPr>
      <w:rFonts w:ascii="Arial" w:eastAsia="Calibri" w:hAnsi="Arial" w:cs="Arial"/>
      <w:kern w:val="1"/>
      <w:sz w:val="24"/>
      <w:szCs w:val="24"/>
      <w:lang w:eastAsia="ar-SA"/>
    </w:rPr>
  </w:style>
  <w:style w:type="paragraph" w:customStyle="1" w:styleId="FR4">
    <w:name w:val="FR4"/>
    <w:rsid w:val="006C1447"/>
    <w:pPr>
      <w:widowControl w:val="0"/>
      <w:suppressAutoHyphens/>
      <w:overflowPunct w:val="0"/>
      <w:autoSpaceDE w:val="0"/>
      <w:spacing w:after="0" w:line="240" w:lineRule="auto"/>
      <w:jc w:val="right"/>
      <w:textAlignment w:val="baseline"/>
    </w:pPr>
    <w:rPr>
      <w:rFonts w:ascii="MS Mincho" w:eastAsia="MS Mincho" w:hAnsi="MS Mincho" w:cs="MS Mincho"/>
      <w:kern w:val="1"/>
      <w:sz w:val="12"/>
      <w:szCs w:val="12"/>
      <w:lang w:eastAsia="ar-SA"/>
    </w:rPr>
  </w:style>
  <w:style w:type="paragraph" w:styleId="afffffffff4">
    <w:name w:val="endnote text"/>
    <w:basedOn w:val="a3"/>
    <w:link w:val="afffffffff5"/>
    <w:uiPriority w:val="99"/>
    <w:unhideWhenUsed/>
    <w:rsid w:val="006C1447"/>
    <w:pPr>
      <w:spacing w:after="0" w:line="240" w:lineRule="auto"/>
    </w:pPr>
    <w:rPr>
      <w:sz w:val="20"/>
      <w:szCs w:val="20"/>
    </w:rPr>
  </w:style>
  <w:style w:type="character" w:customStyle="1" w:styleId="afffffffff5">
    <w:name w:val="Текст концевой сноски Знак"/>
    <w:basedOn w:val="a4"/>
    <w:link w:val="afffffffff4"/>
    <w:uiPriority w:val="99"/>
    <w:rsid w:val="006C1447"/>
    <w:rPr>
      <w:sz w:val="20"/>
      <w:szCs w:val="20"/>
    </w:rPr>
  </w:style>
  <w:style w:type="character" w:styleId="afffffffff6">
    <w:name w:val="endnote reference"/>
    <w:basedOn w:val="a4"/>
    <w:uiPriority w:val="99"/>
    <w:unhideWhenUsed/>
    <w:rsid w:val="006C1447"/>
    <w:rPr>
      <w:vertAlign w:val="superscript"/>
    </w:rPr>
  </w:style>
  <w:style w:type="numbering" w:customStyle="1" w:styleId="2fb">
    <w:name w:val="Нет списка2"/>
    <w:next w:val="a6"/>
    <w:uiPriority w:val="99"/>
    <w:semiHidden/>
    <w:unhideWhenUsed/>
    <w:rsid w:val="00B81487"/>
  </w:style>
  <w:style w:type="character" w:customStyle="1" w:styleId="43">
    <w:name w:val="Основной шрифт абзаца4"/>
    <w:rsid w:val="00B81487"/>
  </w:style>
  <w:style w:type="character" w:customStyle="1" w:styleId="WW-Absatz-Standardschriftart1111111">
    <w:name w:val="WW-Absatz-Standardschriftart1111111"/>
    <w:rsid w:val="00B81487"/>
  </w:style>
  <w:style w:type="character" w:customStyle="1" w:styleId="WW-Absatz-Standardschriftart11111111">
    <w:name w:val="WW-Absatz-Standardschriftart11111111"/>
    <w:rsid w:val="00B81487"/>
  </w:style>
  <w:style w:type="character" w:customStyle="1" w:styleId="WW-Absatz-Standardschriftart111111111">
    <w:name w:val="WW-Absatz-Standardschriftart111111111"/>
    <w:rsid w:val="00B81487"/>
  </w:style>
  <w:style w:type="character" w:customStyle="1" w:styleId="WW-Absatz-Standardschriftart1111111111">
    <w:name w:val="WW-Absatz-Standardschriftart1111111111"/>
    <w:rsid w:val="00B81487"/>
  </w:style>
  <w:style w:type="character" w:customStyle="1" w:styleId="WW-Absatz-Standardschriftart11111111111">
    <w:name w:val="WW-Absatz-Standardschriftart11111111111"/>
    <w:rsid w:val="00B81487"/>
  </w:style>
  <w:style w:type="character" w:customStyle="1" w:styleId="WW-Absatz-Standardschriftart111111111111">
    <w:name w:val="WW-Absatz-Standardschriftart111111111111"/>
    <w:rsid w:val="00B81487"/>
  </w:style>
  <w:style w:type="character" w:customStyle="1" w:styleId="39">
    <w:name w:val="Основной шрифт абзаца3"/>
    <w:rsid w:val="00B81487"/>
  </w:style>
  <w:style w:type="character" w:customStyle="1" w:styleId="WW-Absatz-Standardschriftart1111111111111">
    <w:name w:val="WW-Absatz-Standardschriftart1111111111111"/>
    <w:rsid w:val="00B81487"/>
  </w:style>
  <w:style w:type="character" w:customStyle="1" w:styleId="WW-Absatz-Standardschriftart11111111111111">
    <w:name w:val="WW-Absatz-Standardschriftart11111111111111"/>
    <w:rsid w:val="00B81487"/>
  </w:style>
  <w:style w:type="character" w:customStyle="1" w:styleId="WW-Absatz-Standardschriftart111111111111111">
    <w:name w:val="WW-Absatz-Standardschriftart111111111111111"/>
    <w:rsid w:val="00B81487"/>
  </w:style>
  <w:style w:type="character" w:customStyle="1" w:styleId="WW-Absatz-Standardschriftart1111111111111111">
    <w:name w:val="WW-Absatz-Standardschriftart1111111111111111"/>
    <w:rsid w:val="00B81487"/>
  </w:style>
  <w:style w:type="character" w:customStyle="1" w:styleId="WW-Absatz-Standardschriftart11111111111111111">
    <w:name w:val="WW-Absatz-Standardschriftart11111111111111111"/>
    <w:rsid w:val="00B81487"/>
  </w:style>
  <w:style w:type="character" w:customStyle="1" w:styleId="WW-Absatz-Standardschriftart111111111111111111">
    <w:name w:val="WW-Absatz-Standardschriftart111111111111111111"/>
    <w:rsid w:val="00B81487"/>
  </w:style>
  <w:style w:type="character" w:customStyle="1" w:styleId="WW-Absatz-Standardschriftart1111111111111111111">
    <w:name w:val="WW-Absatz-Standardschriftart1111111111111111111"/>
    <w:rsid w:val="00B81487"/>
  </w:style>
  <w:style w:type="character" w:customStyle="1" w:styleId="afffffffff7">
    <w:name w:val="Символ нумерации"/>
    <w:rsid w:val="00B81487"/>
  </w:style>
  <w:style w:type="character" w:customStyle="1" w:styleId="WW-Absatz-Standardschriftart11111111111111111111">
    <w:name w:val="WW-Absatz-Standardschriftart11111111111111111111"/>
    <w:rsid w:val="00B81487"/>
  </w:style>
  <w:style w:type="character" w:customStyle="1" w:styleId="WW-Absatz-Standardschriftart111111111111111111111">
    <w:name w:val="WW-Absatz-Standardschriftart111111111111111111111"/>
    <w:rsid w:val="00B81487"/>
  </w:style>
  <w:style w:type="character" w:customStyle="1" w:styleId="WW-Absatz-Standardschriftart1111111111111111111111">
    <w:name w:val="WW-Absatz-Standardschriftart1111111111111111111111"/>
    <w:rsid w:val="00B81487"/>
  </w:style>
  <w:style w:type="character" w:customStyle="1" w:styleId="WW-Absatz-Standardschriftart11111111111111111111111">
    <w:name w:val="WW-Absatz-Standardschriftart11111111111111111111111"/>
    <w:rsid w:val="00B81487"/>
  </w:style>
  <w:style w:type="character" w:customStyle="1" w:styleId="WW-Absatz-Standardschriftart111111111111111111111111">
    <w:name w:val="WW-Absatz-Standardschriftart111111111111111111111111"/>
    <w:rsid w:val="00B81487"/>
  </w:style>
  <w:style w:type="character" w:customStyle="1" w:styleId="WW-Absatz-Standardschriftart1111111111111111111111111">
    <w:name w:val="WW-Absatz-Standardschriftart1111111111111111111111111"/>
    <w:rsid w:val="00B81487"/>
  </w:style>
  <w:style w:type="character" w:customStyle="1" w:styleId="WW-Absatz-Standardschriftart11111111111111111111111111">
    <w:name w:val="WW-Absatz-Standardschriftart11111111111111111111111111"/>
    <w:rsid w:val="00B81487"/>
  </w:style>
  <w:style w:type="character" w:customStyle="1" w:styleId="WW-Absatz-Standardschriftart111111111111111111111111111">
    <w:name w:val="WW-Absatz-Standardschriftart111111111111111111111111111"/>
    <w:rsid w:val="00B81487"/>
  </w:style>
  <w:style w:type="character" w:customStyle="1" w:styleId="WW-Absatz-Standardschriftart1111111111111111111111111111">
    <w:name w:val="WW-Absatz-Standardschriftart1111111111111111111111111111"/>
    <w:rsid w:val="00B81487"/>
  </w:style>
  <w:style w:type="character" w:customStyle="1" w:styleId="WW-Absatz-Standardschriftart11111111111111111111111111111">
    <w:name w:val="WW-Absatz-Standardschriftart11111111111111111111111111111"/>
    <w:rsid w:val="00B81487"/>
  </w:style>
  <w:style w:type="character" w:customStyle="1" w:styleId="WW-Absatz-Standardschriftart111111111111111111111111111111">
    <w:name w:val="WW-Absatz-Standardschriftart111111111111111111111111111111"/>
    <w:rsid w:val="00B81487"/>
  </w:style>
  <w:style w:type="character" w:customStyle="1" w:styleId="WW-Absatz-Standardschriftart1111111111111111111111111111111">
    <w:name w:val="WW-Absatz-Standardschriftart1111111111111111111111111111111"/>
    <w:rsid w:val="00B81487"/>
  </w:style>
  <w:style w:type="character" w:customStyle="1" w:styleId="WW-Absatz-Standardschriftart11111111111111111111111111111111">
    <w:name w:val="WW-Absatz-Standardschriftart11111111111111111111111111111111"/>
    <w:rsid w:val="00B81487"/>
  </w:style>
  <w:style w:type="character" w:customStyle="1" w:styleId="WW-Absatz-Standardschriftart111111111111111111111111111111111">
    <w:name w:val="WW-Absatz-Standardschriftart111111111111111111111111111111111"/>
    <w:rsid w:val="00B81487"/>
  </w:style>
  <w:style w:type="character" w:customStyle="1" w:styleId="WW-Absatz-Standardschriftart1111111111111111111111111111111111">
    <w:name w:val="WW-Absatz-Standardschriftart1111111111111111111111111111111111"/>
    <w:rsid w:val="00B81487"/>
  </w:style>
  <w:style w:type="character" w:customStyle="1" w:styleId="WW-Absatz-Standardschriftart11111111111111111111111111111111111">
    <w:name w:val="WW-Absatz-Standardschriftart11111111111111111111111111111111111"/>
    <w:rsid w:val="00B81487"/>
  </w:style>
  <w:style w:type="character" w:customStyle="1" w:styleId="WW-Absatz-Standardschriftart111111111111111111111111111111111111">
    <w:name w:val="WW-Absatz-Standardschriftart111111111111111111111111111111111111"/>
    <w:rsid w:val="00B81487"/>
  </w:style>
  <w:style w:type="character" w:customStyle="1" w:styleId="WW-Absatz-Standardschriftart1111111111111111111111111111111111111">
    <w:name w:val="WW-Absatz-Standardschriftart1111111111111111111111111111111111111"/>
    <w:rsid w:val="00B81487"/>
  </w:style>
  <w:style w:type="character" w:customStyle="1" w:styleId="WW-Absatz-Standardschriftart11111111111111111111111111111111111111">
    <w:name w:val="WW-Absatz-Standardschriftart11111111111111111111111111111111111111"/>
    <w:rsid w:val="00B81487"/>
  </w:style>
  <w:style w:type="character" w:customStyle="1" w:styleId="WW-Absatz-Standardschriftart111111111111111111111111111111111111111">
    <w:name w:val="WW-Absatz-Standardschriftart111111111111111111111111111111111111111"/>
    <w:rsid w:val="00B81487"/>
  </w:style>
  <w:style w:type="character" w:customStyle="1" w:styleId="WW-Absatz-Standardschriftart1111111111111111111111111111111111111111">
    <w:name w:val="WW-Absatz-Standardschriftart1111111111111111111111111111111111111111"/>
    <w:rsid w:val="00B81487"/>
  </w:style>
  <w:style w:type="character" w:customStyle="1" w:styleId="WW-Absatz-Standardschriftart11111111111111111111111111111111111111111">
    <w:name w:val="WW-Absatz-Standardschriftart11111111111111111111111111111111111111111"/>
    <w:rsid w:val="00B81487"/>
  </w:style>
  <w:style w:type="character" w:customStyle="1" w:styleId="WW-Absatz-Standardschriftart111111111111111111111111111111111111111111">
    <w:name w:val="WW-Absatz-Standardschriftart111111111111111111111111111111111111111111"/>
    <w:rsid w:val="00B81487"/>
  </w:style>
  <w:style w:type="character" w:customStyle="1" w:styleId="WW-Absatz-Standardschriftart1111111111111111111111111111111111111111111">
    <w:name w:val="WW-Absatz-Standardschriftart1111111111111111111111111111111111111111111"/>
    <w:rsid w:val="00B81487"/>
  </w:style>
  <w:style w:type="character" w:customStyle="1" w:styleId="WW-Absatz-Standardschriftart11111111111111111111111111111111111111111111">
    <w:name w:val="WW-Absatz-Standardschriftart11111111111111111111111111111111111111111111"/>
    <w:rsid w:val="00B81487"/>
  </w:style>
  <w:style w:type="character" w:customStyle="1" w:styleId="WW-Absatz-Standardschriftart111111111111111111111111111111111111111111111">
    <w:name w:val="WW-Absatz-Standardschriftart111111111111111111111111111111111111111111111"/>
    <w:rsid w:val="00B81487"/>
  </w:style>
  <w:style w:type="character" w:customStyle="1" w:styleId="WW-Absatz-Standardschriftart1111111111111111111111111111111111111111111111">
    <w:name w:val="WW-Absatz-Standardschriftart1111111111111111111111111111111111111111111111"/>
    <w:rsid w:val="00B81487"/>
  </w:style>
  <w:style w:type="character" w:customStyle="1" w:styleId="WW-Absatz-Standardschriftart11111111111111111111111111111111111111111111111">
    <w:name w:val="WW-Absatz-Standardschriftart11111111111111111111111111111111111111111111111"/>
    <w:rsid w:val="00B81487"/>
  </w:style>
  <w:style w:type="character" w:customStyle="1" w:styleId="WW-Absatz-Standardschriftart111111111111111111111111111111111111111111111111">
    <w:name w:val="WW-Absatz-Standardschriftart111111111111111111111111111111111111111111111111"/>
    <w:rsid w:val="00B81487"/>
  </w:style>
  <w:style w:type="paragraph" w:customStyle="1" w:styleId="44">
    <w:name w:val="Название4"/>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45">
    <w:name w:val="Указатель4"/>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3a">
    <w:name w:val="Название3"/>
    <w:basedOn w:val="a3"/>
    <w:rsid w:val="00B81487"/>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b">
    <w:name w:val="Указатель3"/>
    <w:basedOn w:val="a3"/>
    <w:rsid w:val="00B81487"/>
    <w:pPr>
      <w:suppressLineNumbers/>
      <w:spacing w:after="0" w:line="240" w:lineRule="auto"/>
    </w:pPr>
    <w:rPr>
      <w:rFonts w:ascii="Times New Roman" w:eastAsia="Times New Roman" w:hAnsi="Times New Roman" w:cs="Tahoma"/>
      <w:sz w:val="20"/>
      <w:szCs w:val="20"/>
      <w:lang w:eastAsia="ar-SA"/>
    </w:rPr>
  </w:style>
  <w:style w:type="paragraph" w:customStyle="1" w:styleId="1fd">
    <w:name w:val="Схема документа1"/>
    <w:basedOn w:val="a3"/>
    <w:rsid w:val="00B81487"/>
    <w:pPr>
      <w:shd w:val="clear" w:color="auto" w:fill="000080"/>
      <w:spacing w:after="0" w:line="240" w:lineRule="auto"/>
    </w:pPr>
    <w:rPr>
      <w:rFonts w:ascii="Tahoma" w:eastAsia="Times New Roman" w:hAnsi="Tahoma" w:cs="Times New Roman"/>
      <w:sz w:val="20"/>
      <w:szCs w:val="20"/>
      <w:lang w:eastAsia="ar-SA"/>
    </w:rPr>
  </w:style>
  <w:style w:type="paragraph" w:customStyle="1" w:styleId="212">
    <w:name w:val="Основной текст (2)1"/>
    <w:basedOn w:val="a3"/>
    <w:rsid w:val="00B81487"/>
    <w:pPr>
      <w:widowControl w:val="0"/>
      <w:shd w:val="clear" w:color="auto" w:fill="FFFFFF"/>
      <w:spacing w:before="540" w:after="660" w:line="240" w:lineRule="atLeast"/>
    </w:pPr>
    <w:rPr>
      <w:rFonts w:ascii="Times New Roman" w:eastAsia="Times New Roman" w:hAnsi="Times New Roman" w:cs="Times New Roman"/>
      <w:sz w:val="28"/>
      <w:szCs w:val="28"/>
    </w:rPr>
  </w:style>
  <w:style w:type="table" w:customStyle="1" w:styleId="2fc">
    <w:name w:val="Сетка таблицы2"/>
    <w:basedOn w:val="a5"/>
    <w:next w:val="afb"/>
    <w:uiPriority w:val="59"/>
    <w:rsid w:val="00C43A1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seudolink">
    <w:name w:val="pseudo_link"/>
    <w:basedOn w:val="a4"/>
    <w:rsid w:val="001A519A"/>
  </w:style>
  <w:style w:type="character" w:customStyle="1" w:styleId="FontStyle36">
    <w:name w:val="Font Style36"/>
    <w:uiPriority w:val="99"/>
    <w:rsid w:val="00314F20"/>
    <w:rPr>
      <w:rFonts w:ascii="Times New Roman" w:hAnsi="Times New Roman" w:cs="Times New Roman"/>
      <w:b/>
      <w:bCs/>
      <w:i/>
      <w:iCs/>
      <w:sz w:val="26"/>
      <w:szCs w:val="26"/>
    </w:rPr>
  </w:style>
  <w:style w:type="paragraph" w:customStyle="1" w:styleId="100">
    <w:name w:val="Без интервала10"/>
    <w:basedOn w:val="a3"/>
    <w:uiPriority w:val="99"/>
    <w:qFormat/>
    <w:rsid w:val="00D26E90"/>
    <w:pPr>
      <w:spacing w:after="0" w:line="240" w:lineRule="auto"/>
    </w:pPr>
    <w:rPr>
      <w:rFonts w:ascii="Calibri" w:eastAsia="Times New Roman" w:hAnsi="Calibri" w:cs="Times New Roman"/>
      <w:sz w:val="24"/>
      <w:szCs w:val="32"/>
      <w:lang w:val="en-US" w:eastAsia="en-US"/>
    </w:rPr>
  </w:style>
  <w:style w:type="numbering" w:customStyle="1" w:styleId="3c">
    <w:name w:val="Нет списка3"/>
    <w:next w:val="a6"/>
    <w:uiPriority w:val="99"/>
    <w:semiHidden/>
    <w:unhideWhenUsed/>
    <w:rsid w:val="00C60C74"/>
  </w:style>
  <w:style w:type="paragraph" w:customStyle="1" w:styleId="113">
    <w:name w:val="Без интервала11"/>
    <w:basedOn w:val="a3"/>
    <w:uiPriority w:val="99"/>
    <w:qFormat/>
    <w:rsid w:val="00C60C74"/>
    <w:pPr>
      <w:spacing w:after="0" w:line="240" w:lineRule="auto"/>
    </w:pPr>
    <w:rPr>
      <w:rFonts w:ascii="Calibri" w:eastAsia="Times New Roman" w:hAnsi="Calibri" w:cs="Times New Roman"/>
      <w:sz w:val="24"/>
      <w:szCs w:val="32"/>
      <w:lang w:val="en-US" w:eastAsia="en-US"/>
    </w:rPr>
  </w:style>
  <w:style w:type="numbering" w:customStyle="1" w:styleId="46">
    <w:name w:val="Нет списка4"/>
    <w:next w:val="a6"/>
    <w:uiPriority w:val="99"/>
    <w:semiHidden/>
    <w:unhideWhenUsed/>
    <w:rsid w:val="00C60C74"/>
  </w:style>
  <w:style w:type="numbering" w:customStyle="1" w:styleId="54">
    <w:name w:val="Нет списка5"/>
    <w:next w:val="a6"/>
    <w:uiPriority w:val="99"/>
    <w:semiHidden/>
    <w:unhideWhenUsed/>
    <w:rsid w:val="007E7F2C"/>
  </w:style>
  <w:style w:type="table" w:customStyle="1" w:styleId="3d">
    <w:name w:val="Сетка таблицы3"/>
    <w:basedOn w:val="a5"/>
    <w:next w:val="afb"/>
    <w:uiPriority w:val="59"/>
    <w:rsid w:val="007E7F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7E7F2C"/>
  </w:style>
  <w:style w:type="paragraph" w:customStyle="1" w:styleId="121">
    <w:name w:val="Без интервала12"/>
    <w:basedOn w:val="a3"/>
    <w:uiPriority w:val="99"/>
    <w:qFormat/>
    <w:rsid w:val="007E7F2C"/>
    <w:pPr>
      <w:spacing w:after="0" w:line="240" w:lineRule="auto"/>
    </w:pPr>
    <w:rPr>
      <w:rFonts w:ascii="Calibri" w:eastAsia="Times New Roman" w:hAnsi="Calibri" w:cs="Times New Roman"/>
      <w:sz w:val="24"/>
      <w:szCs w:val="32"/>
      <w:lang w:val="en-US" w:eastAsia="en-US"/>
    </w:rPr>
  </w:style>
  <w:style w:type="numbering" w:customStyle="1" w:styleId="72">
    <w:name w:val="Нет списка7"/>
    <w:next w:val="a6"/>
    <w:uiPriority w:val="99"/>
    <w:semiHidden/>
    <w:unhideWhenUsed/>
    <w:rsid w:val="0040603B"/>
  </w:style>
  <w:style w:type="numbering" w:customStyle="1" w:styleId="85">
    <w:name w:val="Нет списка8"/>
    <w:next w:val="a6"/>
    <w:semiHidden/>
    <w:rsid w:val="0040603B"/>
  </w:style>
  <w:style w:type="table" w:customStyle="1" w:styleId="47">
    <w:name w:val="Сетка таблицы4"/>
    <w:basedOn w:val="a5"/>
    <w:next w:val="afb"/>
    <w:uiPriority w:val="59"/>
    <w:rsid w:val="004060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Абзац с отсуп"/>
    <w:basedOn w:val="a3"/>
    <w:rsid w:val="0040603B"/>
    <w:pPr>
      <w:spacing w:before="120" w:after="0" w:line="360" w:lineRule="exact"/>
      <w:ind w:firstLine="720"/>
      <w:jc w:val="both"/>
    </w:pPr>
    <w:rPr>
      <w:rFonts w:ascii="Times New Roman" w:eastAsia="Times New Roman" w:hAnsi="Times New Roman" w:cs="Times New Roman"/>
      <w:sz w:val="28"/>
      <w:szCs w:val="28"/>
      <w:lang w:val="en-US"/>
    </w:rPr>
  </w:style>
  <w:style w:type="character" w:styleId="afffffffff9">
    <w:name w:val="footnote reference"/>
    <w:aliases w:val="Знак сноски-FN,Ciae niinee-FN,Referencia nota al pie,fr,Used by Word for Help footnote symbols,Знак сноски 1"/>
    <w:uiPriority w:val="99"/>
    <w:rsid w:val="0040603B"/>
    <w:rPr>
      <w:vertAlign w:val="superscript"/>
    </w:rPr>
  </w:style>
  <w:style w:type="paragraph" w:customStyle="1" w:styleId="afffffffffa">
    <w:name w:val="Знак Знак Знак Знак"/>
    <w:basedOn w:val="a3"/>
    <w:rsid w:val="0040603B"/>
    <w:pPr>
      <w:spacing w:after="0" w:line="240" w:lineRule="auto"/>
    </w:pPr>
    <w:rPr>
      <w:rFonts w:ascii="Verdana" w:eastAsia="Times New Roman" w:hAnsi="Verdana" w:cs="Verdana"/>
      <w:sz w:val="20"/>
      <w:szCs w:val="20"/>
      <w:lang w:val="en-US" w:eastAsia="en-US"/>
    </w:rPr>
  </w:style>
  <w:style w:type="paragraph" w:customStyle="1" w:styleId="afffffffffb">
    <w:name w:val="Знак Знак"/>
    <w:basedOn w:val="a3"/>
    <w:next w:val="a3"/>
    <w:rsid w:val="0040603B"/>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86">
    <w:name w:val="Основной шрифт абзаца8"/>
    <w:rsid w:val="0040603B"/>
  </w:style>
  <w:style w:type="numbering" w:customStyle="1" w:styleId="93">
    <w:name w:val="Нет списка9"/>
    <w:next w:val="a6"/>
    <w:uiPriority w:val="99"/>
    <w:semiHidden/>
    <w:unhideWhenUsed/>
    <w:rsid w:val="006D31B6"/>
  </w:style>
  <w:style w:type="table" w:customStyle="1" w:styleId="55">
    <w:name w:val="Сетка таблицы5"/>
    <w:basedOn w:val="a5"/>
    <w:next w:val="afb"/>
    <w:uiPriority w:val="39"/>
    <w:rsid w:val="006D31B6"/>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c">
    <w:name w:val="Знак Знак Знак Знак"/>
    <w:basedOn w:val="a3"/>
    <w:rsid w:val="005B6EC3"/>
    <w:pPr>
      <w:spacing w:after="0" w:line="240" w:lineRule="auto"/>
    </w:pPr>
    <w:rPr>
      <w:rFonts w:ascii="Verdana" w:eastAsia="Times New Roman" w:hAnsi="Verdana" w:cs="Verdana"/>
      <w:sz w:val="20"/>
      <w:szCs w:val="20"/>
      <w:lang w:val="en-US" w:eastAsia="en-US"/>
    </w:rPr>
  </w:style>
  <w:style w:type="numbering" w:customStyle="1" w:styleId="101">
    <w:name w:val="Нет списка10"/>
    <w:next w:val="a6"/>
    <w:uiPriority w:val="99"/>
    <w:semiHidden/>
    <w:unhideWhenUsed/>
    <w:rsid w:val="00136BE2"/>
  </w:style>
  <w:style w:type="table" w:customStyle="1" w:styleId="64">
    <w:name w:val="Сетка таблицы6"/>
    <w:basedOn w:val="a5"/>
    <w:next w:val="afb"/>
    <w:rsid w:val="00A70F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5"/>
    <w:next w:val="afb"/>
    <w:uiPriority w:val="99"/>
    <w:locked/>
    <w:rsid w:val="00803F9C"/>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3"/>
    <w:rsid w:val="00AA4C06"/>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a3"/>
    <w:rsid w:val="00AA4C0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59">
    <w:name w:val="xl15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60">
    <w:name w:val="xl160"/>
    <w:basedOn w:val="a3"/>
    <w:rsid w:val="00AA4C0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1">
    <w:name w:val="xl161"/>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2">
    <w:name w:val="xl16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3">
    <w:name w:val="xl163"/>
    <w:basedOn w:val="a3"/>
    <w:rsid w:val="00AA4C0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64">
    <w:name w:val="xl164"/>
    <w:basedOn w:val="a3"/>
    <w:rsid w:val="00AA4C0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65">
    <w:name w:val="xl16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66">
    <w:name w:val="xl16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7">
    <w:name w:val="xl167"/>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68">
    <w:name w:val="xl16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69">
    <w:name w:val="xl16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0">
    <w:name w:val="xl17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1">
    <w:name w:val="xl17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2">
    <w:name w:val="xl172"/>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3">
    <w:name w:val="xl173"/>
    <w:basedOn w:val="a3"/>
    <w:rsid w:val="00AA4C0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4">
    <w:name w:val="xl174"/>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5">
    <w:name w:val="xl175"/>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76">
    <w:name w:val="xl17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7">
    <w:name w:val="xl177"/>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8">
    <w:name w:val="xl17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79">
    <w:name w:val="xl179"/>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0">
    <w:name w:val="xl180"/>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1">
    <w:name w:val="xl181"/>
    <w:basedOn w:val="a3"/>
    <w:rsid w:val="00AA4C06"/>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2">
    <w:name w:val="xl18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3">
    <w:name w:val="xl18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84">
    <w:name w:val="xl184"/>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185">
    <w:name w:val="xl18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6">
    <w:name w:val="xl18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7">
    <w:name w:val="xl187"/>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88">
    <w:name w:val="xl188"/>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89">
    <w:name w:val="xl189"/>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0">
    <w:name w:val="xl190"/>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1">
    <w:name w:val="xl191"/>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2">
    <w:name w:val="xl192"/>
    <w:basedOn w:val="a3"/>
    <w:rsid w:val="00AA4C0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3">
    <w:name w:val="xl19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4">
    <w:name w:val="xl194"/>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5">
    <w:name w:val="xl195"/>
    <w:basedOn w:val="a3"/>
    <w:rsid w:val="00AA4C0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6">
    <w:name w:val="xl196"/>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7">
    <w:name w:val="xl197"/>
    <w:basedOn w:val="a3"/>
    <w:rsid w:val="00AA4C0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198">
    <w:name w:val="xl198"/>
    <w:basedOn w:val="a3"/>
    <w:rsid w:val="00AA4C0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99">
    <w:name w:val="xl199"/>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00">
    <w:name w:val="xl20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1">
    <w:name w:val="xl201"/>
    <w:basedOn w:val="a3"/>
    <w:rsid w:val="00AA4C06"/>
    <w:pPr>
      <w:spacing w:before="100" w:beforeAutospacing="1" w:after="100" w:afterAutospacing="1" w:line="240" w:lineRule="auto"/>
    </w:pPr>
    <w:rPr>
      <w:rFonts w:ascii="Arial" w:eastAsia="Times New Roman" w:hAnsi="Arial" w:cs="Arial"/>
      <w:color w:val="000000"/>
      <w:sz w:val="18"/>
      <w:szCs w:val="18"/>
    </w:rPr>
  </w:style>
  <w:style w:type="paragraph" w:customStyle="1" w:styleId="xl202">
    <w:name w:val="xl202"/>
    <w:basedOn w:val="a3"/>
    <w:rsid w:val="00AA4C0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03">
    <w:name w:val="xl20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204">
    <w:name w:val="xl204"/>
    <w:basedOn w:val="a3"/>
    <w:rsid w:val="00AA4C06"/>
    <w:pPr>
      <w:spacing w:before="100" w:beforeAutospacing="1" w:after="100" w:afterAutospacing="1" w:line="240" w:lineRule="auto"/>
    </w:pPr>
    <w:rPr>
      <w:rFonts w:ascii="Arial" w:eastAsia="Times New Roman" w:hAnsi="Arial" w:cs="Arial"/>
      <w:sz w:val="24"/>
      <w:szCs w:val="24"/>
    </w:rPr>
  </w:style>
  <w:style w:type="paragraph" w:customStyle="1" w:styleId="xl205">
    <w:name w:val="xl205"/>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6">
    <w:name w:val="xl206"/>
    <w:basedOn w:val="a3"/>
    <w:rsid w:val="00AA4C0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7">
    <w:name w:val="xl207"/>
    <w:basedOn w:val="a3"/>
    <w:rsid w:val="00AA4C0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8">
    <w:name w:val="xl20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209">
    <w:name w:val="xl209"/>
    <w:basedOn w:val="a3"/>
    <w:rsid w:val="00AA4C0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10">
    <w:name w:val="xl21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1">
    <w:name w:val="xl21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12">
    <w:name w:val="xl212"/>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13">
    <w:name w:val="xl21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214">
    <w:name w:val="xl21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15">
    <w:name w:val="xl215"/>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216">
    <w:name w:val="xl216"/>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217">
    <w:name w:val="xl217"/>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18">
    <w:name w:val="xl218"/>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9">
    <w:name w:val="xl21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0">
    <w:name w:val="xl22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1">
    <w:name w:val="xl221"/>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22">
    <w:name w:val="xl222"/>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3">
    <w:name w:val="xl223"/>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224">
    <w:name w:val="xl224"/>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5">
    <w:name w:val="xl225"/>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6">
    <w:name w:val="xl226"/>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7">
    <w:name w:val="xl227"/>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8">
    <w:name w:val="xl228"/>
    <w:basedOn w:val="a3"/>
    <w:rsid w:val="00AA4C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29">
    <w:name w:val="xl229"/>
    <w:basedOn w:val="a3"/>
    <w:rsid w:val="00AA4C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30">
    <w:name w:val="xl230"/>
    <w:basedOn w:val="a3"/>
    <w:rsid w:val="00AA4C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231">
    <w:name w:val="xl231"/>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a3"/>
    <w:rsid w:val="00AA4C0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a3"/>
    <w:rsid w:val="00AA4C0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a3"/>
    <w:rsid w:val="00AA4C06"/>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35">
    <w:name w:val="xl235"/>
    <w:basedOn w:val="a3"/>
    <w:rsid w:val="00AA4C0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a3"/>
    <w:rsid w:val="00AA4C06"/>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7">
    <w:name w:val="xl237"/>
    <w:basedOn w:val="a3"/>
    <w:rsid w:val="00AA4C0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8">
    <w:name w:val="xl238"/>
    <w:basedOn w:val="a3"/>
    <w:rsid w:val="00AA4C0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9">
    <w:name w:val="xl239"/>
    <w:basedOn w:val="a3"/>
    <w:rsid w:val="00AA4C0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0">
    <w:name w:val="xl240"/>
    <w:basedOn w:val="a3"/>
    <w:rsid w:val="00AA4C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2">
    <w:name w:val="xl242"/>
    <w:basedOn w:val="a3"/>
    <w:rsid w:val="00AA4C0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3"/>
    <w:rsid w:val="00AA4C0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table" w:customStyle="1" w:styleId="94">
    <w:name w:val="Сетка таблицы9"/>
    <w:basedOn w:val="a5"/>
    <w:next w:val="afb"/>
    <w:uiPriority w:val="59"/>
    <w:rsid w:val="00AA4C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
    <w:name w:val="Сетка таблицы10"/>
    <w:basedOn w:val="a5"/>
    <w:next w:val="afb"/>
    <w:rsid w:val="009A29C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5">
    <w:name w:val="Нет списка11"/>
    <w:next w:val="a6"/>
    <w:uiPriority w:val="99"/>
    <w:semiHidden/>
    <w:unhideWhenUsed/>
    <w:rsid w:val="00DB05C5"/>
  </w:style>
  <w:style w:type="table" w:customStyle="1" w:styleId="116">
    <w:name w:val="Сетка таблицы11"/>
    <w:basedOn w:val="a5"/>
    <w:next w:val="afb"/>
    <w:uiPriority w:val="59"/>
    <w:rsid w:val="00DB05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3"/>
    <w:rsid w:val="00DB05C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22">
    <w:name w:val="Нет списка12"/>
    <w:next w:val="a6"/>
    <w:uiPriority w:val="99"/>
    <w:semiHidden/>
    <w:unhideWhenUsed/>
    <w:rsid w:val="00F04CA0"/>
  </w:style>
  <w:style w:type="table" w:customStyle="1" w:styleId="123">
    <w:name w:val="Сетка таблицы12"/>
    <w:basedOn w:val="a5"/>
    <w:next w:val="afb"/>
    <w:uiPriority w:val="59"/>
    <w:rsid w:val="00F04CA0"/>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714170"/>
  </w:style>
  <w:style w:type="character" w:customStyle="1" w:styleId="WW8Num1z1">
    <w:name w:val="WW8Num1z1"/>
    <w:rsid w:val="00714170"/>
  </w:style>
  <w:style w:type="character" w:customStyle="1" w:styleId="WW8Num1z2">
    <w:name w:val="WW8Num1z2"/>
    <w:rsid w:val="00714170"/>
  </w:style>
  <w:style w:type="character" w:customStyle="1" w:styleId="WW8Num1z3">
    <w:name w:val="WW8Num1z3"/>
    <w:rsid w:val="00714170"/>
  </w:style>
  <w:style w:type="character" w:customStyle="1" w:styleId="WW8Num1z4">
    <w:name w:val="WW8Num1z4"/>
    <w:rsid w:val="00714170"/>
  </w:style>
  <w:style w:type="character" w:customStyle="1" w:styleId="WW8Num1z5">
    <w:name w:val="WW8Num1z5"/>
    <w:rsid w:val="00714170"/>
  </w:style>
  <w:style w:type="character" w:customStyle="1" w:styleId="WW8Num1z6">
    <w:name w:val="WW8Num1z6"/>
    <w:rsid w:val="00714170"/>
  </w:style>
  <w:style w:type="character" w:customStyle="1" w:styleId="WW8Num1z7">
    <w:name w:val="WW8Num1z7"/>
    <w:rsid w:val="00714170"/>
  </w:style>
  <w:style w:type="character" w:customStyle="1" w:styleId="WW8Num1z8">
    <w:name w:val="WW8Num1z8"/>
    <w:rsid w:val="00714170"/>
  </w:style>
  <w:style w:type="character" w:customStyle="1" w:styleId="WW8Num2z1">
    <w:name w:val="WW8Num2z1"/>
    <w:rsid w:val="00714170"/>
  </w:style>
  <w:style w:type="character" w:customStyle="1" w:styleId="WW8Num2z2">
    <w:name w:val="WW8Num2z2"/>
    <w:rsid w:val="00714170"/>
  </w:style>
  <w:style w:type="character" w:customStyle="1" w:styleId="WW8Num2z3">
    <w:name w:val="WW8Num2z3"/>
    <w:rsid w:val="00714170"/>
  </w:style>
  <w:style w:type="character" w:customStyle="1" w:styleId="WW8Num2z4">
    <w:name w:val="WW8Num2z4"/>
    <w:rsid w:val="00714170"/>
  </w:style>
  <w:style w:type="character" w:customStyle="1" w:styleId="WW8Num2z5">
    <w:name w:val="WW8Num2z5"/>
    <w:rsid w:val="00714170"/>
  </w:style>
  <w:style w:type="character" w:customStyle="1" w:styleId="WW8Num2z6">
    <w:name w:val="WW8Num2z6"/>
    <w:rsid w:val="00714170"/>
  </w:style>
  <w:style w:type="character" w:customStyle="1" w:styleId="WW8Num2z7">
    <w:name w:val="WW8Num2z7"/>
    <w:rsid w:val="00714170"/>
  </w:style>
  <w:style w:type="character" w:customStyle="1" w:styleId="WW8Num2z8">
    <w:name w:val="WW8Num2z8"/>
    <w:rsid w:val="00714170"/>
  </w:style>
  <w:style w:type="character" w:customStyle="1" w:styleId="WW8Num3z4">
    <w:name w:val="WW8Num3z4"/>
    <w:rsid w:val="00714170"/>
  </w:style>
  <w:style w:type="character" w:customStyle="1" w:styleId="WW8Num3z5">
    <w:name w:val="WW8Num3z5"/>
    <w:rsid w:val="00714170"/>
  </w:style>
  <w:style w:type="character" w:customStyle="1" w:styleId="WW8Num3z6">
    <w:name w:val="WW8Num3z6"/>
    <w:rsid w:val="00714170"/>
  </w:style>
  <w:style w:type="character" w:customStyle="1" w:styleId="WW8Num3z7">
    <w:name w:val="WW8Num3z7"/>
    <w:rsid w:val="00714170"/>
  </w:style>
  <w:style w:type="character" w:customStyle="1" w:styleId="WW8Num3z8">
    <w:name w:val="WW8Num3z8"/>
    <w:rsid w:val="00714170"/>
  </w:style>
  <w:style w:type="character" w:customStyle="1" w:styleId="WW8Num4z0">
    <w:name w:val="WW8Num4z0"/>
    <w:rsid w:val="00714170"/>
    <w:rPr>
      <w:rFonts w:hint="default"/>
    </w:rPr>
  </w:style>
  <w:style w:type="character" w:customStyle="1" w:styleId="WW8Num4z1">
    <w:name w:val="WW8Num4z1"/>
    <w:rsid w:val="00714170"/>
  </w:style>
  <w:style w:type="character" w:customStyle="1" w:styleId="WW8Num4z2">
    <w:name w:val="WW8Num4z2"/>
    <w:rsid w:val="00714170"/>
  </w:style>
  <w:style w:type="character" w:customStyle="1" w:styleId="WW8Num4z3">
    <w:name w:val="WW8Num4z3"/>
    <w:rsid w:val="00714170"/>
  </w:style>
  <w:style w:type="character" w:customStyle="1" w:styleId="WW8Num4z4">
    <w:name w:val="WW8Num4z4"/>
    <w:rsid w:val="00714170"/>
  </w:style>
  <w:style w:type="character" w:customStyle="1" w:styleId="WW8Num4z5">
    <w:name w:val="WW8Num4z5"/>
    <w:rsid w:val="00714170"/>
  </w:style>
  <w:style w:type="character" w:customStyle="1" w:styleId="WW8Num4z6">
    <w:name w:val="WW8Num4z6"/>
    <w:rsid w:val="00714170"/>
  </w:style>
  <w:style w:type="character" w:customStyle="1" w:styleId="WW8Num4z7">
    <w:name w:val="WW8Num4z7"/>
    <w:rsid w:val="00714170"/>
  </w:style>
  <w:style w:type="character" w:customStyle="1" w:styleId="WW8Num4z8">
    <w:name w:val="WW8Num4z8"/>
    <w:rsid w:val="00714170"/>
  </w:style>
  <w:style w:type="character" w:customStyle="1" w:styleId="WW8Num5z4">
    <w:name w:val="WW8Num5z4"/>
    <w:rsid w:val="00714170"/>
  </w:style>
  <w:style w:type="character" w:customStyle="1" w:styleId="WW8Num5z5">
    <w:name w:val="WW8Num5z5"/>
    <w:rsid w:val="00714170"/>
  </w:style>
  <w:style w:type="character" w:customStyle="1" w:styleId="WW8Num5z6">
    <w:name w:val="WW8Num5z6"/>
    <w:rsid w:val="00714170"/>
  </w:style>
  <w:style w:type="character" w:customStyle="1" w:styleId="WW8Num5z7">
    <w:name w:val="WW8Num5z7"/>
    <w:rsid w:val="00714170"/>
  </w:style>
  <w:style w:type="character" w:customStyle="1" w:styleId="WW8Num5z8">
    <w:name w:val="WW8Num5z8"/>
    <w:rsid w:val="00714170"/>
  </w:style>
  <w:style w:type="character" w:customStyle="1" w:styleId="WW8Num6z0">
    <w:name w:val="WW8Num6z0"/>
    <w:rsid w:val="00714170"/>
    <w:rPr>
      <w:rFonts w:hint="default"/>
    </w:rPr>
  </w:style>
  <w:style w:type="character" w:customStyle="1" w:styleId="WW8Num6z4">
    <w:name w:val="WW8Num6z4"/>
    <w:rsid w:val="00714170"/>
  </w:style>
  <w:style w:type="character" w:customStyle="1" w:styleId="WW8Num6z5">
    <w:name w:val="WW8Num6z5"/>
    <w:rsid w:val="00714170"/>
  </w:style>
  <w:style w:type="character" w:customStyle="1" w:styleId="WW8Num6z6">
    <w:name w:val="WW8Num6z6"/>
    <w:rsid w:val="00714170"/>
  </w:style>
  <w:style w:type="character" w:customStyle="1" w:styleId="WW8Num6z7">
    <w:name w:val="WW8Num6z7"/>
    <w:rsid w:val="00714170"/>
  </w:style>
  <w:style w:type="character" w:customStyle="1" w:styleId="WW8Num6z8">
    <w:name w:val="WW8Num6z8"/>
    <w:rsid w:val="00714170"/>
  </w:style>
  <w:style w:type="character" w:customStyle="1" w:styleId="WW8Num7z4">
    <w:name w:val="WW8Num7z4"/>
    <w:rsid w:val="00714170"/>
  </w:style>
  <w:style w:type="character" w:customStyle="1" w:styleId="WW8Num7z5">
    <w:name w:val="WW8Num7z5"/>
    <w:rsid w:val="00714170"/>
  </w:style>
  <w:style w:type="character" w:customStyle="1" w:styleId="WW8Num7z6">
    <w:name w:val="WW8Num7z6"/>
    <w:rsid w:val="00714170"/>
  </w:style>
  <w:style w:type="character" w:customStyle="1" w:styleId="WW8Num7z7">
    <w:name w:val="WW8Num7z7"/>
    <w:rsid w:val="00714170"/>
  </w:style>
  <w:style w:type="character" w:customStyle="1" w:styleId="WW8Num7z8">
    <w:name w:val="WW8Num7z8"/>
    <w:rsid w:val="00714170"/>
  </w:style>
  <w:style w:type="character" w:customStyle="1" w:styleId="WW8Num8z0">
    <w:name w:val="WW8Num8z0"/>
    <w:rsid w:val="00714170"/>
  </w:style>
  <w:style w:type="character" w:customStyle="1" w:styleId="WW8Num8z1">
    <w:name w:val="WW8Num8z1"/>
    <w:rsid w:val="00714170"/>
  </w:style>
  <w:style w:type="character" w:customStyle="1" w:styleId="WW8Num8z2">
    <w:name w:val="WW8Num8z2"/>
    <w:rsid w:val="00714170"/>
  </w:style>
  <w:style w:type="character" w:customStyle="1" w:styleId="WW8Num8z3">
    <w:name w:val="WW8Num8z3"/>
    <w:rsid w:val="00714170"/>
  </w:style>
  <w:style w:type="character" w:customStyle="1" w:styleId="WW8Num8z4">
    <w:name w:val="WW8Num8z4"/>
    <w:rsid w:val="00714170"/>
  </w:style>
  <w:style w:type="character" w:customStyle="1" w:styleId="WW8Num8z5">
    <w:name w:val="WW8Num8z5"/>
    <w:rsid w:val="00714170"/>
  </w:style>
  <w:style w:type="character" w:customStyle="1" w:styleId="WW8Num8z6">
    <w:name w:val="WW8Num8z6"/>
    <w:rsid w:val="00714170"/>
  </w:style>
  <w:style w:type="character" w:customStyle="1" w:styleId="WW8Num8z7">
    <w:name w:val="WW8Num8z7"/>
    <w:rsid w:val="00714170"/>
  </w:style>
  <w:style w:type="character" w:customStyle="1" w:styleId="WW8Num8z8">
    <w:name w:val="WW8Num8z8"/>
    <w:rsid w:val="00714170"/>
  </w:style>
  <w:style w:type="character" w:customStyle="1" w:styleId="WW8Num9z4">
    <w:name w:val="WW8Num9z4"/>
    <w:rsid w:val="00714170"/>
  </w:style>
  <w:style w:type="character" w:customStyle="1" w:styleId="WW8Num9z5">
    <w:name w:val="WW8Num9z5"/>
    <w:rsid w:val="00714170"/>
  </w:style>
  <w:style w:type="character" w:customStyle="1" w:styleId="WW8Num9z6">
    <w:name w:val="WW8Num9z6"/>
    <w:rsid w:val="00714170"/>
  </w:style>
  <w:style w:type="character" w:customStyle="1" w:styleId="WW8Num9z7">
    <w:name w:val="WW8Num9z7"/>
    <w:rsid w:val="00714170"/>
  </w:style>
  <w:style w:type="character" w:customStyle="1" w:styleId="WW8Num9z8">
    <w:name w:val="WW8Num9z8"/>
    <w:rsid w:val="00714170"/>
  </w:style>
  <w:style w:type="character" w:customStyle="1" w:styleId="WW8Num10z4">
    <w:name w:val="WW8Num10z4"/>
    <w:rsid w:val="00714170"/>
  </w:style>
  <w:style w:type="character" w:customStyle="1" w:styleId="WW8Num10z5">
    <w:name w:val="WW8Num10z5"/>
    <w:rsid w:val="00714170"/>
  </w:style>
  <w:style w:type="character" w:customStyle="1" w:styleId="WW8Num10z6">
    <w:name w:val="WW8Num10z6"/>
    <w:rsid w:val="00714170"/>
  </w:style>
  <w:style w:type="character" w:customStyle="1" w:styleId="WW8Num10z7">
    <w:name w:val="WW8Num10z7"/>
    <w:rsid w:val="00714170"/>
  </w:style>
  <w:style w:type="character" w:customStyle="1" w:styleId="WW8Num10z8">
    <w:name w:val="WW8Num10z8"/>
    <w:rsid w:val="00714170"/>
  </w:style>
  <w:style w:type="character" w:customStyle="1" w:styleId="WW8Num11z4">
    <w:name w:val="WW8Num11z4"/>
    <w:rsid w:val="00714170"/>
  </w:style>
  <w:style w:type="character" w:customStyle="1" w:styleId="WW8Num11z5">
    <w:name w:val="WW8Num11z5"/>
    <w:rsid w:val="00714170"/>
  </w:style>
  <w:style w:type="character" w:customStyle="1" w:styleId="WW8Num11z6">
    <w:name w:val="WW8Num11z6"/>
    <w:rsid w:val="00714170"/>
  </w:style>
  <w:style w:type="character" w:customStyle="1" w:styleId="WW8Num11z7">
    <w:name w:val="WW8Num11z7"/>
    <w:rsid w:val="00714170"/>
  </w:style>
  <w:style w:type="character" w:customStyle="1" w:styleId="WW8Num11z8">
    <w:name w:val="WW8Num11z8"/>
    <w:rsid w:val="00714170"/>
  </w:style>
  <w:style w:type="character" w:customStyle="1" w:styleId="WW8Num12z0">
    <w:name w:val="WW8Num12z0"/>
    <w:rsid w:val="00714170"/>
    <w:rPr>
      <w:rFonts w:ascii="Wingdings" w:hAnsi="Wingdings" w:cs="StarSymbol"/>
      <w:sz w:val="18"/>
      <w:szCs w:val="18"/>
    </w:rPr>
  </w:style>
  <w:style w:type="character" w:customStyle="1" w:styleId="WW8Num12z1">
    <w:name w:val="WW8Num12z1"/>
    <w:rsid w:val="00714170"/>
    <w:rPr>
      <w:rFonts w:ascii="Wingdings 2" w:hAnsi="Wingdings 2" w:cs="StarSymbol"/>
      <w:sz w:val="18"/>
      <w:szCs w:val="18"/>
    </w:rPr>
  </w:style>
  <w:style w:type="character" w:customStyle="1" w:styleId="WW8Num12z2">
    <w:name w:val="WW8Num12z2"/>
    <w:rsid w:val="00714170"/>
    <w:rPr>
      <w:rFonts w:ascii="StarSymbol" w:hAnsi="StarSymbol" w:cs="StarSymbol"/>
      <w:sz w:val="18"/>
      <w:szCs w:val="18"/>
    </w:rPr>
  </w:style>
  <w:style w:type="character" w:customStyle="1" w:styleId="WW8Num14z0">
    <w:name w:val="WW8Num14z0"/>
    <w:rsid w:val="00714170"/>
    <w:rPr>
      <w:rFonts w:ascii="Symbol" w:hAnsi="Symbol" w:cs="StarSymbol"/>
      <w:sz w:val="18"/>
      <w:szCs w:val="18"/>
    </w:rPr>
  </w:style>
  <w:style w:type="numbering" w:customStyle="1" w:styleId="141">
    <w:name w:val="Нет списка14"/>
    <w:next w:val="a6"/>
    <w:uiPriority w:val="99"/>
    <w:semiHidden/>
    <w:rsid w:val="00714170"/>
  </w:style>
  <w:style w:type="table" w:customStyle="1" w:styleId="131">
    <w:name w:val="Сетка таблицы13"/>
    <w:basedOn w:val="a5"/>
    <w:next w:val="afb"/>
    <w:uiPriority w:val="59"/>
    <w:rsid w:val="007141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line number"/>
    <w:basedOn w:val="a4"/>
    <w:rsid w:val="00714170"/>
  </w:style>
  <w:style w:type="paragraph" w:customStyle="1" w:styleId="afffffffffe">
    <w:name w:val="Знак Знак Знак Знак"/>
    <w:basedOn w:val="a3"/>
    <w:rsid w:val="00714170"/>
    <w:pPr>
      <w:spacing w:after="0" w:line="240" w:lineRule="auto"/>
    </w:pPr>
    <w:rPr>
      <w:rFonts w:ascii="Verdana" w:eastAsia="Times New Roman" w:hAnsi="Verdana" w:cs="Verdana"/>
      <w:sz w:val="20"/>
      <w:szCs w:val="20"/>
      <w:lang w:val="en-US" w:eastAsia="en-US"/>
    </w:rPr>
  </w:style>
  <w:style w:type="paragraph" w:customStyle="1" w:styleId="affffffffff">
    <w:name w:val="Знак Знак"/>
    <w:basedOn w:val="a3"/>
    <w:next w:val="a3"/>
    <w:rsid w:val="0071417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textdefault">
    <w:name w:val="text_default"/>
    <w:rsid w:val="00714170"/>
    <w:rPr>
      <w:rFonts w:ascii="Verdana" w:hAnsi="Verdana" w:hint="default"/>
      <w:color w:val="5E6466"/>
      <w:sz w:val="18"/>
      <w:szCs w:val="18"/>
    </w:rPr>
  </w:style>
  <w:style w:type="character" w:customStyle="1" w:styleId="rvts3821">
    <w:name w:val="rvts3821"/>
    <w:rsid w:val="00714170"/>
    <w:rPr>
      <w:rFonts w:ascii="Verdana" w:hAnsi="Verdana" w:hint="default"/>
      <w:b/>
      <w:bCs/>
      <w:color w:val="5E6466"/>
      <w:sz w:val="18"/>
      <w:szCs w:val="18"/>
    </w:rPr>
  </w:style>
  <w:style w:type="paragraph" w:customStyle="1" w:styleId="paragraphcenterindent">
    <w:name w:val="paragraph_center_inden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7">
    <w:name w:val="Заголовок 11"/>
    <w:next w:val="a3"/>
    <w:uiPriority w:val="99"/>
    <w:qFormat/>
    <w:rsid w:val="00714170"/>
    <w:pPr>
      <w:widowControl w:val="0"/>
      <w:suppressAutoHyphens/>
      <w:autoSpaceDE w:val="0"/>
      <w:spacing w:after="0" w:line="240" w:lineRule="auto"/>
    </w:pPr>
    <w:rPr>
      <w:rFonts w:ascii="Times New Roman" w:eastAsia="Lucida Sans Unicode" w:hAnsi="Times New Roman" w:cs="Times New Roman"/>
      <w:sz w:val="24"/>
      <w:szCs w:val="24"/>
      <w:lang w:eastAsia="en-US"/>
    </w:rPr>
  </w:style>
  <w:style w:type="character" w:customStyle="1" w:styleId="Bodytext">
    <w:name w:val="Body text_"/>
    <w:link w:val="230"/>
    <w:rsid w:val="00714170"/>
    <w:rPr>
      <w:sz w:val="26"/>
      <w:szCs w:val="26"/>
      <w:shd w:val="clear" w:color="auto" w:fill="FFFFFF"/>
    </w:rPr>
  </w:style>
  <w:style w:type="paragraph" w:customStyle="1" w:styleId="230">
    <w:name w:val="Основной текст23"/>
    <w:basedOn w:val="a3"/>
    <w:link w:val="Bodytext"/>
    <w:rsid w:val="00714170"/>
    <w:pPr>
      <w:shd w:val="clear" w:color="auto" w:fill="FFFFFF"/>
      <w:spacing w:before="540" w:after="660" w:line="0" w:lineRule="atLeast"/>
    </w:pPr>
    <w:rPr>
      <w:sz w:val="26"/>
      <w:szCs w:val="26"/>
    </w:rPr>
  </w:style>
  <w:style w:type="character" w:customStyle="1" w:styleId="95">
    <w:name w:val="Основной текст9"/>
    <w:rsid w:val="00714170"/>
    <w:rPr>
      <w:rFonts w:ascii="Times New Roman" w:eastAsia="Times New Roman" w:hAnsi="Times New Roman" w:cs="Times New Roman"/>
      <w:sz w:val="26"/>
      <w:szCs w:val="26"/>
      <w:shd w:val="clear" w:color="auto" w:fill="FFFFFF"/>
    </w:rPr>
  </w:style>
  <w:style w:type="character" w:customStyle="1" w:styleId="103">
    <w:name w:val="Основной текст10"/>
    <w:rsid w:val="00714170"/>
    <w:rPr>
      <w:rFonts w:ascii="Times New Roman" w:eastAsia="Times New Roman" w:hAnsi="Times New Roman" w:cs="Times New Roman"/>
      <w:sz w:val="26"/>
      <w:szCs w:val="26"/>
      <w:shd w:val="clear" w:color="auto" w:fill="FFFFFF"/>
    </w:rPr>
  </w:style>
  <w:style w:type="character" w:customStyle="1" w:styleId="118">
    <w:name w:val="Основной текст11"/>
    <w:rsid w:val="00714170"/>
    <w:rPr>
      <w:rFonts w:ascii="Times New Roman" w:eastAsia="Times New Roman" w:hAnsi="Times New Roman" w:cs="Times New Roman"/>
      <w:sz w:val="26"/>
      <w:szCs w:val="26"/>
      <w:shd w:val="clear" w:color="auto" w:fill="FFFFFF"/>
    </w:rPr>
  </w:style>
  <w:style w:type="character" w:customStyle="1" w:styleId="124">
    <w:name w:val="Основной текст12"/>
    <w:rsid w:val="00714170"/>
    <w:rPr>
      <w:rFonts w:ascii="Times New Roman" w:eastAsia="Times New Roman" w:hAnsi="Times New Roman" w:cs="Times New Roman"/>
      <w:sz w:val="26"/>
      <w:szCs w:val="26"/>
      <w:shd w:val="clear" w:color="auto" w:fill="FFFFFF"/>
    </w:rPr>
  </w:style>
  <w:style w:type="character" w:customStyle="1" w:styleId="1ff">
    <w:name w:val="Тема примечания Знак1"/>
    <w:uiPriority w:val="99"/>
    <w:rsid w:val="00714170"/>
    <w:rPr>
      <w:rFonts w:eastAsia="Calibri"/>
      <w:b/>
      <w:bCs/>
    </w:rPr>
  </w:style>
  <w:style w:type="character" w:customStyle="1" w:styleId="extended-textshort">
    <w:name w:val="extended-text__short"/>
    <w:uiPriority w:val="99"/>
    <w:rsid w:val="00714170"/>
    <w:rPr>
      <w:rFonts w:cs="Times New Roman"/>
    </w:rPr>
  </w:style>
  <w:style w:type="character" w:customStyle="1" w:styleId="normaltextrun">
    <w:name w:val="normaltextrun"/>
    <w:rsid w:val="00714170"/>
  </w:style>
  <w:style w:type="paragraph" w:customStyle="1" w:styleId="Style34">
    <w:name w:val="Style34"/>
    <w:basedOn w:val="a3"/>
    <w:rsid w:val="00714170"/>
    <w:pPr>
      <w:widowControl w:val="0"/>
      <w:autoSpaceDE w:val="0"/>
      <w:autoSpaceDN w:val="0"/>
      <w:adjustRightInd w:val="0"/>
      <w:spacing w:after="0" w:line="317" w:lineRule="exact"/>
      <w:ind w:firstLine="720"/>
      <w:jc w:val="both"/>
    </w:pPr>
    <w:rPr>
      <w:rFonts w:ascii="Times New Roman" w:eastAsia="Times New Roman" w:hAnsi="Times New Roman" w:cs="Times New Roman"/>
      <w:sz w:val="24"/>
      <w:szCs w:val="24"/>
    </w:rPr>
  </w:style>
  <w:style w:type="character" w:customStyle="1" w:styleId="FontStyle50">
    <w:name w:val="Font Style50"/>
    <w:rsid w:val="00714170"/>
    <w:rPr>
      <w:rFonts w:ascii="Times New Roman" w:hAnsi="Times New Roman" w:cs="Times New Roman"/>
      <w:sz w:val="28"/>
      <w:szCs w:val="28"/>
    </w:rPr>
  </w:style>
  <w:style w:type="paragraph" w:customStyle="1" w:styleId="Style17">
    <w:name w:val="Style17"/>
    <w:basedOn w:val="a3"/>
    <w:rsid w:val="00714170"/>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table" w:customStyle="1" w:styleId="142">
    <w:name w:val="Сетка таблицы14"/>
    <w:basedOn w:val="a5"/>
    <w:next w:val="afb"/>
    <w:uiPriority w:val="59"/>
    <w:rsid w:val="00714170"/>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
    <w:name w:val="txt"/>
    <w:basedOn w:val="a3"/>
    <w:rsid w:val="0071417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2">
    <w:name w:val="Сетка таблицы31"/>
    <w:basedOn w:val="a5"/>
    <w:uiPriority w:val="59"/>
    <w:rsid w:val="0071417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6"/>
    <w:uiPriority w:val="99"/>
    <w:semiHidden/>
    <w:unhideWhenUsed/>
    <w:rsid w:val="00714170"/>
  </w:style>
  <w:style w:type="table" w:customStyle="1" w:styleId="152">
    <w:name w:val="Сетка таблицы15"/>
    <w:basedOn w:val="a5"/>
    <w:next w:val="afb"/>
    <w:uiPriority w:val="59"/>
    <w:rsid w:val="00714170"/>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6"/>
    <w:semiHidden/>
    <w:rsid w:val="009F08DD"/>
  </w:style>
  <w:style w:type="numbering" w:customStyle="1" w:styleId="170">
    <w:name w:val="Нет списка17"/>
    <w:next w:val="a6"/>
    <w:uiPriority w:val="99"/>
    <w:semiHidden/>
    <w:unhideWhenUsed/>
    <w:rsid w:val="000D6E0C"/>
  </w:style>
  <w:style w:type="numbering" w:customStyle="1" w:styleId="180">
    <w:name w:val="Нет списка18"/>
    <w:next w:val="a6"/>
    <w:uiPriority w:val="99"/>
    <w:semiHidden/>
    <w:unhideWhenUsed/>
    <w:rsid w:val="000D6E0C"/>
  </w:style>
  <w:style w:type="table" w:customStyle="1" w:styleId="161">
    <w:name w:val="Сетка таблицы16"/>
    <w:basedOn w:val="a5"/>
    <w:next w:val="afb"/>
    <w:uiPriority w:val="59"/>
    <w:rsid w:val="00E93183"/>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6"/>
    <w:semiHidden/>
    <w:rsid w:val="00B3766C"/>
  </w:style>
  <w:style w:type="table" w:customStyle="1" w:styleId="171">
    <w:name w:val="Сетка таблицы17"/>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0">
    <w:name w:val="Добавленный текст"/>
    <w:uiPriority w:val="99"/>
    <w:rsid w:val="00B3766C"/>
    <w:rPr>
      <w:color w:val="000000"/>
    </w:rPr>
  </w:style>
  <w:style w:type="numbering" w:customStyle="1" w:styleId="200">
    <w:name w:val="Нет списка20"/>
    <w:next w:val="a6"/>
    <w:uiPriority w:val="99"/>
    <w:semiHidden/>
    <w:unhideWhenUsed/>
    <w:rsid w:val="00B3766C"/>
  </w:style>
  <w:style w:type="table" w:customStyle="1" w:styleId="181">
    <w:name w:val="Сетка таблицы18"/>
    <w:basedOn w:val="a5"/>
    <w:next w:val="afb"/>
    <w:rsid w:val="00B376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next w:val="afb"/>
    <w:uiPriority w:val="99"/>
    <w:locked/>
    <w:rsid w:val="007A455F"/>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Знак Знак"/>
    <w:basedOn w:val="a3"/>
    <w:rsid w:val="006E2F34"/>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2">
    <w:name w:val="Без интервала13"/>
    <w:basedOn w:val="a3"/>
    <w:qFormat/>
    <w:rsid w:val="00D2548C"/>
    <w:pPr>
      <w:spacing w:after="0" w:line="240" w:lineRule="auto"/>
    </w:pPr>
    <w:rPr>
      <w:rFonts w:ascii="Calibri" w:eastAsia="Times New Roman" w:hAnsi="Calibri" w:cs="Times New Roman"/>
      <w:sz w:val="24"/>
      <w:szCs w:val="32"/>
      <w:lang w:val="en-US" w:eastAsia="en-US"/>
    </w:rPr>
  </w:style>
  <w:style w:type="character" w:customStyle="1" w:styleId="af0">
    <w:name w:val="Абзац списка Знак"/>
    <w:aliases w:val="ТЗ список Знак,Абзац списка нумерованный Знак"/>
    <w:link w:val="af"/>
    <w:uiPriority w:val="99"/>
    <w:qFormat/>
    <w:rsid w:val="00D2548C"/>
    <w:rPr>
      <w:rFonts w:ascii="Times New Roman" w:eastAsia="Times New Roman" w:hAnsi="Times New Roman" w:cs="Times New Roman"/>
      <w:sz w:val="20"/>
      <w:szCs w:val="20"/>
    </w:rPr>
  </w:style>
  <w:style w:type="character" w:customStyle="1" w:styleId="b-message-heademail">
    <w:name w:val="b-message-head__email"/>
    <w:basedOn w:val="a4"/>
    <w:rsid w:val="00D2548C"/>
  </w:style>
  <w:style w:type="paragraph" w:customStyle="1" w:styleId="143">
    <w:name w:val="Без интервала14"/>
    <w:basedOn w:val="a3"/>
    <w:uiPriority w:val="99"/>
    <w:qFormat/>
    <w:rsid w:val="00675090"/>
    <w:pPr>
      <w:spacing w:after="0" w:line="240" w:lineRule="auto"/>
    </w:pPr>
    <w:rPr>
      <w:rFonts w:ascii="Calibri" w:eastAsia="Times New Roman" w:hAnsi="Calibri" w:cs="Times New Roman"/>
      <w:sz w:val="24"/>
      <w:szCs w:val="32"/>
      <w:lang w:val="en-US" w:eastAsia="en-US"/>
    </w:rPr>
  </w:style>
  <w:style w:type="paragraph" w:customStyle="1" w:styleId="msonormalbullet1gif">
    <w:name w:val="msonormalbullet1.gif"/>
    <w:basedOn w:val="a3"/>
    <w:rsid w:val="008D39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0">
    <w:name w:val="_а_Е’__ (дќа) И’ц_1 Знак"/>
    <w:aliases w:val="_а_Е’__ (дќа) И’ц_ И’ц_ Знак,___С¬__ (_x_) ÷¬__1 Знак,___С¬__ (_x_) ÷¬__ ÷¬__ Знак"/>
    <w:uiPriority w:val="99"/>
    <w:locked/>
    <w:rsid w:val="0087212F"/>
    <w:rPr>
      <w:color w:val="000000"/>
      <w:sz w:val="24"/>
      <w:szCs w:val="24"/>
    </w:rPr>
  </w:style>
  <w:style w:type="paragraph" w:customStyle="1" w:styleId="1-21">
    <w:name w:val="Средняя сетка 1 - Акцент 21"/>
    <w:basedOn w:val="a3"/>
    <w:uiPriority w:val="34"/>
    <w:qFormat/>
    <w:rsid w:val="0087212F"/>
    <w:pPr>
      <w:ind w:left="720"/>
      <w:contextualSpacing/>
    </w:pPr>
    <w:rPr>
      <w:rFonts w:ascii="Calibri" w:eastAsia="Calibri" w:hAnsi="Calibri" w:cs="Times New Roman"/>
      <w:lang w:eastAsia="en-US"/>
    </w:rPr>
  </w:style>
  <w:style w:type="paragraph" w:customStyle="1" w:styleId="affffffffff2">
    <w:name w:val="Знак Знак Знак Знак"/>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3e">
    <w:name w:val="Абзац списка3"/>
    <w:basedOn w:val="a3"/>
    <w:rsid w:val="0087212F"/>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87212F"/>
    <w:pPr>
      <w:spacing w:after="0" w:line="240" w:lineRule="auto"/>
    </w:pPr>
    <w:rPr>
      <w:rFonts w:ascii="Times New Roman" w:eastAsia="Times New Roman" w:hAnsi="Times New Roman" w:cs="Times New Roman"/>
      <w:sz w:val="24"/>
      <w:szCs w:val="24"/>
    </w:rPr>
  </w:style>
  <w:style w:type="paragraph" w:customStyle="1" w:styleId="affffffffff3">
    <w:name w:val="÷¬__ ÷¬__ ÷¬__ ÷¬__"/>
    <w:basedOn w:val="a3"/>
    <w:rsid w:val="0087212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87212F"/>
    <w:rPr>
      <w:rFonts w:ascii="Arial" w:eastAsia="Times New Roman" w:hAnsi="Arial" w:cs="Arial"/>
      <w:sz w:val="20"/>
      <w:szCs w:val="20"/>
    </w:rPr>
  </w:style>
  <w:style w:type="paragraph" w:customStyle="1" w:styleId="P16">
    <w:name w:val="P16"/>
    <w:basedOn w:val="a3"/>
    <w:hidden/>
    <w:rsid w:val="0087212F"/>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3"/>
    <w:hidden/>
    <w:rsid w:val="0087212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3"/>
    <w:hidden/>
    <w:rsid w:val="0087212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87212F"/>
    <w:rPr>
      <w:sz w:val="24"/>
    </w:rPr>
  </w:style>
  <w:style w:type="paragraph" w:customStyle="1" w:styleId="affffffffff4">
    <w:name w:val="МУ Обычный стиль"/>
    <w:basedOn w:val="a3"/>
    <w:autoRedefine/>
    <w:rsid w:val="008721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paragraph" w:customStyle="1" w:styleId="88">
    <w:name w:val="Стиль8"/>
    <w:basedOn w:val="a3"/>
    <w:rsid w:val="0087212F"/>
    <w:pPr>
      <w:spacing w:after="0" w:line="240" w:lineRule="auto"/>
    </w:pPr>
    <w:rPr>
      <w:rFonts w:ascii="Times New Roman" w:eastAsia="Calibri" w:hAnsi="Times New Roman" w:cs="Times New Roman"/>
      <w:noProof/>
      <w:sz w:val="28"/>
      <w:szCs w:val="28"/>
    </w:rPr>
  </w:style>
  <w:style w:type="paragraph" w:styleId="affffffffff5">
    <w:name w:val="Revision"/>
    <w:hidden/>
    <w:uiPriority w:val="99"/>
    <w:semiHidden/>
    <w:rsid w:val="0087212F"/>
    <w:pPr>
      <w:spacing w:after="0" w:line="240" w:lineRule="auto"/>
    </w:pPr>
    <w:rPr>
      <w:rFonts w:ascii="Times New Roman" w:eastAsia="Times New Roman" w:hAnsi="Times New Roman" w:cs="Times New Roman"/>
      <w:sz w:val="24"/>
      <w:szCs w:val="24"/>
    </w:rPr>
  </w:style>
  <w:style w:type="character" w:customStyle="1" w:styleId="affffffffff6">
    <w:name w:val="Заголовок Знак"/>
    <w:rsid w:val="0087212F"/>
    <w:rPr>
      <w:rFonts w:ascii="Calibri Light" w:hAnsi="Calibri Light"/>
      <w:b/>
      <w:bCs/>
      <w:kern w:val="28"/>
      <w:sz w:val="32"/>
      <w:szCs w:val="32"/>
    </w:rPr>
  </w:style>
  <w:style w:type="character" w:customStyle="1" w:styleId="fontstyle01">
    <w:name w:val="fontstyle01"/>
    <w:rsid w:val="0087212F"/>
    <w:rPr>
      <w:rFonts w:ascii="TimesNewRomanPSMT" w:hAnsi="TimesNewRomanPSMT" w:hint="default"/>
      <w:b w:val="0"/>
      <w:bCs w:val="0"/>
      <w:i w:val="0"/>
      <w:iCs w:val="0"/>
      <w:color w:val="000000"/>
      <w:sz w:val="28"/>
      <w:szCs w:val="28"/>
    </w:rPr>
  </w:style>
  <w:style w:type="character" w:customStyle="1" w:styleId="fontstyle21">
    <w:name w:val="fontstyle21"/>
    <w:rsid w:val="0087212F"/>
    <w:rPr>
      <w:rFonts w:ascii="TimesNewRomanPS-ItalicMT" w:hAnsi="TimesNewRomanPS-ItalicMT" w:hint="default"/>
      <w:b w:val="0"/>
      <w:bCs w:val="0"/>
      <w:i/>
      <w:iCs/>
      <w:color w:val="000000"/>
      <w:sz w:val="28"/>
      <w:szCs w:val="28"/>
    </w:rPr>
  </w:style>
  <w:style w:type="character" w:customStyle="1" w:styleId="fontstyle310">
    <w:name w:val="fontstyle31"/>
    <w:rsid w:val="0087212F"/>
    <w:rPr>
      <w:rFonts w:ascii="TimesNewRomanPS-ItalicMT" w:hAnsi="TimesNewRomanPS-ItalicMT" w:hint="default"/>
      <w:b w:val="0"/>
      <w:bCs w:val="0"/>
      <w:i/>
      <w:iCs/>
      <w:color w:val="000000"/>
      <w:sz w:val="24"/>
      <w:szCs w:val="24"/>
    </w:rPr>
  </w:style>
  <w:style w:type="paragraph" w:customStyle="1" w:styleId="affffffffff7">
    <w:name w:val="Текст в заданном формате"/>
    <w:basedOn w:val="a3"/>
    <w:rsid w:val="004427C7"/>
    <w:pPr>
      <w:suppressAutoHyphens/>
      <w:spacing w:after="0" w:line="240" w:lineRule="auto"/>
    </w:pPr>
    <w:rPr>
      <w:rFonts w:ascii="Liberation Mono" w:eastAsia="NSimSun" w:hAnsi="Liberation Mono" w:cs="Liberation Mono"/>
      <w:kern w:val="1"/>
      <w:sz w:val="20"/>
      <w:szCs w:val="20"/>
      <w:lang w:eastAsia="zh-CN" w:bidi="hi-IN"/>
    </w:rPr>
  </w:style>
  <w:style w:type="paragraph" w:customStyle="1" w:styleId="153">
    <w:name w:val="Без интервала15"/>
    <w:basedOn w:val="a3"/>
    <w:uiPriority w:val="99"/>
    <w:qFormat/>
    <w:rsid w:val="00493917"/>
    <w:pPr>
      <w:spacing w:after="0" w:line="240" w:lineRule="auto"/>
    </w:pPr>
    <w:rPr>
      <w:rFonts w:ascii="Calibri" w:eastAsia="Times New Roman" w:hAnsi="Calibri" w:cs="Times New Roman"/>
      <w:sz w:val="24"/>
      <w:szCs w:val="32"/>
      <w:lang w:val="en-US" w:eastAsia="en-US"/>
    </w:rPr>
  </w:style>
  <w:style w:type="paragraph" w:customStyle="1" w:styleId="xl244">
    <w:name w:val="xl244"/>
    <w:basedOn w:val="a3"/>
    <w:rsid w:val="00C37ABD"/>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245">
    <w:name w:val="xl24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246">
    <w:name w:val="xl246"/>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47">
    <w:name w:val="xl2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8">
    <w:name w:val="xl24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49">
    <w:name w:val="xl249"/>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0">
    <w:name w:val="xl25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51">
    <w:name w:val="xl251"/>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3">
    <w:name w:val="xl253"/>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55">
    <w:name w:val="xl255"/>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6">
    <w:name w:val="xl256"/>
    <w:basedOn w:val="a3"/>
    <w:rsid w:val="00C37AB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7">
    <w:name w:val="xl257"/>
    <w:basedOn w:val="a3"/>
    <w:rsid w:val="00C37AB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a3"/>
    <w:rsid w:val="00C37AB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3"/>
    <w:rsid w:val="00C37AB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a3"/>
    <w:rsid w:val="00C37AB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a3"/>
    <w:rsid w:val="00C37AB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2">
    <w:name w:val="xl262"/>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263">
    <w:name w:val="xl263"/>
    <w:basedOn w:val="a3"/>
    <w:rsid w:val="00C37AB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4">
    <w:name w:val="xl264"/>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265">
    <w:name w:val="xl265"/>
    <w:basedOn w:val="a3"/>
    <w:uiPriority w:val="99"/>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18">
    <w:name w:val="xl418"/>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19">
    <w:name w:val="xl419"/>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0">
    <w:name w:val="xl420"/>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1">
    <w:name w:val="xl421"/>
    <w:basedOn w:val="a3"/>
    <w:rsid w:val="00C37ABD"/>
    <w:pPr>
      <w:spacing w:before="100" w:beforeAutospacing="1" w:after="100" w:afterAutospacing="1" w:line="240" w:lineRule="auto"/>
    </w:pPr>
    <w:rPr>
      <w:rFonts w:ascii="Arial CYR" w:eastAsia="Times New Roman" w:hAnsi="Arial CYR" w:cs="Arial CYR"/>
      <w:sz w:val="24"/>
      <w:szCs w:val="24"/>
    </w:rPr>
  </w:style>
  <w:style w:type="paragraph" w:customStyle="1" w:styleId="xl422">
    <w:name w:val="xl422"/>
    <w:basedOn w:val="a3"/>
    <w:rsid w:val="00C37ABD"/>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3">
    <w:name w:val="xl423"/>
    <w:basedOn w:val="a3"/>
    <w:rsid w:val="00C37ABD"/>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424">
    <w:name w:val="xl424"/>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425">
    <w:name w:val="xl425"/>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6">
    <w:name w:val="xl426"/>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27">
    <w:name w:val="xl42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28">
    <w:name w:val="xl42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29">
    <w:name w:val="xl42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0">
    <w:name w:val="xl430"/>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1">
    <w:name w:val="xl43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2">
    <w:name w:val="xl43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3">
    <w:name w:val="xl43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434">
    <w:name w:val="xl43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5">
    <w:name w:val="xl43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36">
    <w:name w:val="xl436"/>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7">
    <w:name w:val="xl437"/>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38">
    <w:name w:val="xl438"/>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439">
    <w:name w:val="xl439"/>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440">
    <w:name w:val="xl44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1">
    <w:name w:val="xl441"/>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2">
    <w:name w:val="xl44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43">
    <w:name w:val="xl443"/>
    <w:basedOn w:val="a3"/>
    <w:rsid w:val="00C37ABD"/>
    <w:pPr>
      <w:shd w:val="clear" w:color="000000" w:fill="FFFF00"/>
      <w:spacing w:before="100" w:beforeAutospacing="1" w:after="100" w:afterAutospacing="1" w:line="240" w:lineRule="auto"/>
    </w:pPr>
    <w:rPr>
      <w:rFonts w:ascii="Arial CYR" w:eastAsia="Times New Roman" w:hAnsi="Arial CYR" w:cs="Arial CYR"/>
      <w:sz w:val="24"/>
      <w:szCs w:val="24"/>
    </w:rPr>
  </w:style>
  <w:style w:type="paragraph" w:customStyle="1" w:styleId="xl444">
    <w:name w:val="xl44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445">
    <w:name w:val="xl44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446">
    <w:name w:val="xl44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47">
    <w:name w:val="xl44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8">
    <w:name w:val="xl44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49">
    <w:name w:val="xl44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0">
    <w:name w:val="xl450"/>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1">
    <w:name w:val="xl45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2">
    <w:name w:val="xl45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53">
    <w:name w:val="xl45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54">
    <w:name w:val="xl454"/>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55">
    <w:name w:val="xl45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56">
    <w:name w:val="xl45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7">
    <w:name w:val="xl45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458">
    <w:name w:val="xl45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459">
    <w:name w:val="xl459"/>
    <w:basedOn w:val="a3"/>
    <w:rsid w:val="00C37ABD"/>
    <w:pPr>
      <w:spacing w:before="100" w:beforeAutospacing="1" w:after="100" w:afterAutospacing="1" w:line="240" w:lineRule="auto"/>
    </w:pPr>
    <w:rPr>
      <w:rFonts w:ascii="Arial" w:eastAsia="Times New Roman" w:hAnsi="Arial" w:cs="Arial"/>
      <w:sz w:val="24"/>
      <w:szCs w:val="24"/>
    </w:rPr>
  </w:style>
  <w:style w:type="paragraph" w:customStyle="1" w:styleId="xl460">
    <w:name w:val="xl460"/>
    <w:basedOn w:val="a3"/>
    <w:rsid w:val="00C37ABD"/>
    <w:pPr>
      <w:spacing w:before="100" w:beforeAutospacing="1" w:after="100" w:afterAutospacing="1" w:line="240" w:lineRule="auto"/>
      <w:textAlignment w:val="top"/>
    </w:pPr>
    <w:rPr>
      <w:rFonts w:ascii="Arial" w:eastAsia="Times New Roman" w:hAnsi="Arial" w:cs="Arial"/>
      <w:sz w:val="18"/>
      <w:szCs w:val="18"/>
    </w:rPr>
  </w:style>
  <w:style w:type="paragraph" w:customStyle="1" w:styleId="xl461">
    <w:name w:val="xl46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2">
    <w:name w:val="xl462"/>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63">
    <w:name w:val="xl463"/>
    <w:basedOn w:val="a3"/>
    <w:rsid w:val="00C37AB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64">
    <w:name w:val="xl46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65">
    <w:name w:val="xl46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66">
    <w:name w:val="xl46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67">
    <w:name w:val="xl46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68">
    <w:name w:val="xl46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69">
    <w:name w:val="xl46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470">
    <w:name w:val="xl47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1">
    <w:name w:val="xl471"/>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72">
    <w:name w:val="xl47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73">
    <w:name w:val="xl473"/>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4">
    <w:name w:val="xl47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75">
    <w:name w:val="xl475"/>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6">
    <w:name w:val="xl47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477">
    <w:name w:val="xl47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78">
    <w:name w:val="xl47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479">
    <w:name w:val="xl479"/>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480">
    <w:name w:val="xl48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1">
    <w:name w:val="xl481"/>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82">
    <w:name w:val="xl482"/>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483">
    <w:name w:val="xl483"/>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484">
    <w:name w:val="xl48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485">
    <w:name w:val="xl48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486">
    <w:name w:val="xl48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87">
    <w:name w:val="xl48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488">
    <w:name w:val="xl488"/>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89">
    <w:name w:val="xl489"/>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rPr>
  </w:style>
  <w:style w:type="paragraph" w:customStyle="1" w:styleId="xl490">
    <w:name w:val="xl490"/>
    <w:basedOn w:val="a3"/>
    <w:rsid w:val="00C37AB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491">
    <w:name w:val="xl491"/>
    <w:basedOn w:val="a3"/>
    <w:rsid w:val="00C37ABD"/>
    <w:pPr>
      <w:pBdr>
        <w:lef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492">
    <w:name w:val="xl492"/>
    <w:basedOn w:val="a3"/>
    <w:rsid w:val="00C37A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3">
    <w:name w:val="xl493"/>
    <w:basedOn w:val="a3"/>
    <w:rsid w:val="00C37A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94">
    <w:name w:val="xl494"/>
    <w:basedOn w:val="a3"/>
    <w:rsid w:val="00C37AB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5">
    <w:name w:val="xl495"/>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rPr>
  </w:style>
  <w:style w:type="paragraph" w:customStyle="1" w:styleId="xl496">
    <w:name w:val="xl49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497">
    <w:name w:val="xl497"/>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498">
    <w:name w:val="xl498"/>
    <w:basedOn w:val="a3"/>
    <w:rsid w:val="00C37ABD"/>
    <w:pPr>
      <w:spacing w:before="100" w:beforeAutospacing="1" w:after="100" w:afterAutospacing="1" w:line="240" w:lineRule="auto"/>
      <w:jc w:val="center"/>
    </w:pPr>
    <w:rPr>
      <w:rFonts w:ascii="Arial" w:eastAsia="Times New Roman" w:hAnsi="Arial" w:cs="Arial"/>
      <w:sz w:val="24"/>
      <w:szCs w:val="24"/>
    </w:rPr>
  </w:style>
  <w:style w:type="paragraph" w:customStyle="1" w:styleId="xl499">
    <w:name w:val="xl499"/>
    <w:basedOn w:val="a3"/>
    <w:rsid w:val="00C37ABD"/>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0">
    <w:name w:val="xl500"/>
    <w:basedOn w:val="a3"/>
    <w:rsid w:val="00C37ABD"/>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01">
    <w:name w:val="xl501"/>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502">
    <w:name w:val="xl502"/>
    <w:basedOn w:val="a3"/>
    <w:rsid w:val="00C37AB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3">
    <w:name w:val="xl50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4">
    <w:name w:val="xl50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505">
    <w:name w:val="xl505"/>
    <w:basedOn w:val="a3"/>
    <w:rsid w:val="00C37ABD"/>
    <w:pPr>
      <w:pBdr>
        <w:lef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6">
    <w:name w:val="xl506"/>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07">
    <w:name w:val="xl507"/>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08">
    <w:name w:val="xl508"/>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09">
    <w:name w:val="xl509"/>
    <w:basedOn w:val="a3"/>
    <w:rsid w:val="00C37ABD"/>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0">
    <w:name w:val="xl510"/>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11">
    <w:name w:val="xl511"/>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512">
    <w:name w:val="xl512"/>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3">
    <w:name w:val="xl513"/>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4">
    <w:name w:val="xl514"/>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15">
    <w:name w:val="xl515"/>
    <w:basedOn w:val="a3"/>
    <w:rsid w:val="00C37ABD"/>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516">
    <w:name w:val="xl516"/>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517">
    <w:name w:val="xl517"/>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518">
    <w:name w:val="xl518"/>
    <w:basedOn w:val="a3"/>
    <w:rsid w:val="00C37AB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rPr>
  </w:style>
  <w:style w:type="paragraph" w:customStyle="1" w:styleId="xl519">
    <w:name w:val="xl519"/>
    <w:basedOn w:val="a3"/>
    <w:rsid w:val="00C37AB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520">
    <w:name w:val="xl520"/>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21">
    <w:name w:val="xl521"/>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522">
    <w:name w:val="xl522"/>
    <w:basedOn w:val="a3"/>
    <w:rsid w:val="00C37A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23">
    <w:name w:val="xl523"/>
    <w:basedOn w:val="a3"/>
    <w:rsid w:val="00C37AB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524">
    <w:name w:val="xl524"/>
    <w:basedOn w:val="a3"/>
    <w:rsid w:val="00C37A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25">
    <w:name w:val="xl525"/>
    <w:basedOn w:val="a3"/>
    <w:rsid w:val="00C37ABD"/>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526">
    <w:name w:val="xl526"/>
    <w:basedOn w:val="a3"/>
    <w:rsid w:val="00C37ABD"/>
    <w:pPr>
      <w:spacing w:before="100" w:beforeAutospacing="1" w:after="100" w:afterAutospacing="1" w:line="240" w:lineRule="auto"/>
      <w:textAlignment w:val="top"/>
    </w:pPr>
    <w:rPr>
      <w:rFonts w:ascii="Arial" w:eastAsia="Times New Roman" w:hAnsi="Arial" w:cs="Arial"/>
      <w:sz w:val="24"/>
      <w:szCs w:val="24"/>
    </w:rPr>
  </w:style>
  <w:style w:type="paragraph" w:customStyle="1" w:styleId="xl527">
    <w:name w:val="xl527"/>
    <w:basedOn w:val="a3"/>
    <w:rsid w:val="00C37ABD"/>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528">
    <w:name w:val="xl528"/>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29">
    <w:name w:val="xl529"/>
    <w:basedOn w:val="a3"/>
    <w:rsid w:val="00C37AB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0">
    <w:name w:val="xl530"/>
    <w:basedOn w:val="a3"/>
    <w:rsid w:val="00C37ABD"/>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1">
    <w:name w:val="xl531"/>
    <w:basedOn w:val="a3"/>
    <w:rsid w:val="00C37ABD"/>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2">
    <w:name w:val="xl532"/>
    <w:basedOn w:val="a3"/>
    <w:rsid w:val="00C37ABD"/>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33">
    <w:name w:val="xl533"/>
    <w:basedOn w:val="a3"/>
    <w:rsid w:val="00C37ABD"/>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4">
    <w:name w:val="xl534"/>
    <w:basedOn w:val="a3"/>
    <w:rsid w:val="00C37ABD"/>
    <w:pP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535">
    <w:name w:val="xl535"/>
    <w:basedOn w:val="a3"/>
    <w:rsid w:val="00C37ABD"/>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536">
    <w:name w:val="xl536"/>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537">
    <w:name w:val="xl537"/>
    <w:basedOn w:val="a3"/>
    <w:rsid w:val="00C37ABD"/>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8">
    <w:name w:val="xl538"/>
    <w:basedOn w:val="a3"/>
    <w:rsid w:val="00C37ABD"/>
    <w:pPr>
      <w:pBdr>
        <w:top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39">
    <w:name w:val="xl539"/>
    <w:basedOn w:val="a3"/>
    <w:rsid w:val="00C37ABD"/>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0">
    <w:name w:val="xl540"/>
    <w:basedOn w:val="a3"/>
    <w:rsid w:val="00C37ABD"/>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41">
    <w:name w:val="xl541"/>
    <w:basedOn w:val="a3"/>
    <w:rsid w:val="00C37ABD"/>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42">
    <w:name w:val="xl542"/>
    <w:basedOn w:val="a3"/>
    <w:rsid w:val="00C37ABD"/>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8">
    <w:name w:val="Знак"/>
    <w:basedOn w:val="a3"/>
    <w:rsid w:val="00FD67FC"/>
    <w:pPr>
      <w:spacing w:after="0" w:line="240" w:lineRule="auto"/>
    </w:pPr>
    <w:rPr>
      <w:rFonts w:ascii="Verdana" w:eastAsia="Times New Roman" w:hAnsi="Verdana" w:cs="Verdana"/>
      <w:sz w:val="20"/>
      <w:szCs w:val="20"/>
      <w:lang w:val="en-US" w:eastAsia="en-US"/>
    </w:rPr>
  </w:style>
  <w:style w:type="paragraph" w:customStyle="1" w:styleId="220">
    <w:name w:val="Основной текст 22"/>
    <w:basedOn w:val="a3"/>
    <w:rsid w:val="00FD67FC"/>
    <w:pPr>
      <w:widowControl w:val="0"/>
      <w:spacing w:after="0" w:line="240" w:lineRule="auto"/>
      <w:ind w:firstLine="708"/>
      <w:jc w:val="both"/>
    </w:pPr>
    <w:rPr>
      <w:rFonts w:ascii="Times New Roman" w:eastAsia="Times New Roman" w:hAnsi="Times New Roman" w:cs="Times New Roman"/>
      <w:sz w:val="28"/>
      <w:szCs w:val="20"/>
    </w:rPr>
  </w:style>
  <w:style w:type="paragraph" w:customStyle="1" w:styleId="119">
    <w:name w:val="Знак1 Знак Знак Знак1"/>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WW-TableContents123456789">
    <w:name w:val="WW-Table Contents123456789"/>
    <w:basedOn w:val="a3"/>
    <w:rsid w:val="00FD67FC"/>
    <w:pPr>
      <w:widowControl w:val="0"/>
      <w:suppressAutoHyphens/>
      <w:spacing w:after="0" w:line="240" w:lineRule="auto"/>
    </w:pPr>
    <w:rPr>
      <w:rFonts w:ascii="Times New Roman" w:eastAsia="DejaVu Sans" w:hAnsi="Times New Roman" w:cs="Times New Roman"/>
      <w:kern w:val="1"/>
      <w:sz w:val="24"/>
      <w:szCs w:val="24"/>
    </w:rPr>
  </w:style>
  <w:style w:type="paragraph" w:customStyle="1" w:styleId="221">
    <w:name w:val="Основной текст с отступом 22"/>
    <w:basedOn w:val="a3"/>
    <w:rsid w:val="00FD67FC"/>
    <w:pPr>
      <w:widowControl w:val="0"/>
      <w:suppressAutoHyphens/>
      <w:spacing w:after="0" w:line="360" w:lineRule="auto"/>
      <w:ind w:firstLine="709"/>
      <w:jc w:val="both"/>
    </w:pPr>
    <w:rPr>
      <w:rFonts w:ascii="Times New Roman" w:eastAsia="DejaVu Sans" w:hAnsi="Times New Roman" w:cs="Times New Roman"/>
      <w:kern w:val="1"/>
      <w:sz w:val="28"/>
      <w:szCs w:val="24"/>
    </w:rPr>
  </w:style>
  <w:style w:type="paragraph" w:customStyle="1" w:styleId="affffffffff9">
    <w:name w:val="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fffa">
    <w:name w:val="Знак Знак Знак Знак Знак"/>
    <w:basedOn w:val="a3"/>
    <w:rsid w:val="00FD67F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msonospacingmailrucssattributepostfix">
    <w:name w:val="msonospacing_mailru_css_attribute_postfix"/>
    <w:basedOn w:val="a3"/>
    <w:rsid w:val="00FD6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1">
    <w:name w:val="Знак1 Знак Знак Знак Знак Знак Знак Знак Знак Знак"/>
    <w:basedOn w:val="a3"/>
    <w:next w:val="a3"/>
    <w:semiHidden/>
    <w:rsid w:val="00E36D32"/>
    <w:pPr>
      <w:spacing w:after="160" w:line="240" w:lineRule="exact"/>
    </w:pPr>
    <w:rPr>
      <w:rFonts w:ascii="Arial" w:eastAsia="Times New Roman" w:hAnsi="Arial" w:cs="Arial"/>
      <w:sz w:val="20"/>
      <w:szCs w:val="20"/>
      <w:lang w:val="en-US" w:eastAsia="en-US"/>
    </w:rPr>
  </w:style>
  <w:style w:type="paragraph" w:customStyle="1" w:styleId="3f">
    <w:name w:val="Обычный3"/>
    <w:rsid w:val="00E36D32"/>
    <w:pPr>
      <w:spacing w:after="0" w:line="240" w:lineRule="auto"/>
      <w:ind w:firstLine="720"/>
    </w:pPr>
    <w:rPr>
      <w:rFonts w:ascii="Times New Roman" w:eastAsia="Times New Roman" w:hAnsi="Times New Roman" w:cs="Times New Roman"/>
      <w:snapToGrid w:val="0"/>
      <w:sz w:val="20"/>
      <w:szCs w:val="20"/>
    </w:rPr>
  </w:style>
  <w:style w:type="paragraph" w:customStyle="1" w:styleId="CharChar6">
    <w:name w:val="Char Char"/>
    <w:basedOn w:val="a3"/>
    <w:rsid w:val="00E36D32"/>
    <w:pPr>
      <w:spacing w:after="160" w:line="240" w:lineRule="exact"/>
    </w:pPr>
    <w:rPr>
      <w:rFonts w:ascii="Verdana" w:eastAsia="Times New Roman" w:hAnsi="Verdana" w:cs="Times New Roman"/>
      <w:sz w:val="20"/>
      <w:szCs w:val="20"/>
      <w:lang w:val="en-US" w:eastAsia="en-US"/>
    </w:rPr>
  </w:style>
  <w:style w:type="paragraph" w:customStyle="1" w:styleId="162">
    <w:name w:val="Без интервала16"/>
    <w:rsid w:val="002B5F26"/>
    <w:pPr>
      <w:spacing w:after="0" w:line="240" w:lineRule="auto"/>
    </w:pPr>
    <w:rPr>
      <w:rFonts w:ascii="Calibri" w:eastAsia="Times New Roman" w:hAnsi="Calibri" w:cs="Calibri"/>
      <w:noProof/>
    </w:rPr>
  </w:style>
  <w:style w:type="paragraph" w:customStyle="1" w:styleId="xl266">
    <w:name w:val="xl266"/>
    <w:basedOn w:val="a3"/>
    <w:rsid w:val="00111B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67">
    <w:name w:val="xl267"/>
    <w:basedOn w:val="a3"/>
    <w:rsid w:val="00111B03"/>
    <w:pPr>
      <w:pBdr>
        <w:top w:val="single" w:sz="4" w:space="0" w:color="auto"/>
        <w:left w:val="single" w:sz="4" w:space="0" w:color="000000"/>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paragraph" w:customStyle="1" w:styleId="xl268">
    <w:name w:val="xl268"/>
    <w:basedOn w:val="a3"/>
    <w:rsid w:val="00111B03"/>
    <w:pPr>
      <w:pBdr>
        <w:top w:val="single" w:sz="4" w:space="0" w:color="auto"/>
      </w:pBdr>
      <w:shd w:val="clear" w:color="000000" w:fill="F6FAFB"/>
      <w:spacing w:before="100" w:beforeAutospacing="1" w:after="100" w:afterAutospacing="1" w:line="240" w:lineRule="auto"/>
      <w:jc w:val="center"/>
      <w:textAlignment w:val="center"/>
    </w:pPr>
    <w:rPr>
      <w:rFonts w:ascii="Times New Roman" w:eastAsia="Times New Roman" w:hAnsi="Times New Roman" w:cs="Times New Roman"/>
      <w:color w:val="405E83"/>
      <w:sz w:val="20"/>
      <w:szCs w:val="20"/>
    </w:rPr>
  </w:style>
  <w:style w:type="character" w:customStyle="1" w:styleId="s91">
    <w:name w:val="s_91"/>
    <w:basedOn w:val="a4"/>
    <w:rsid w:val="005F7E6B"/>
  </w:style>
  <w:style w:type="character" w:customStyle="1" w:styleId="56">
    <w:name w:val="Основной текст (5)"/>
    <w:rsid w:val="005E5CF6"/>
    <w:rPr>
      <w:b/>
      <w:bCs/>
      <w:i/>
      <w:iCs/>
      <w:sz w:val="23"/>
      <w:szCs w:val="23"/>
      <w:u w:val="single"/>
      <w:shd w:val="clear" w:color="auto" w:fill="FFFFFF"/>
    </w:rPr>
  </w:style>
  <w:style w:type="paragraph" w:styleId="1ff2">
    <w:name w:val="index 1"/>
    <w:basedOn w:val="a3"/>
    <w:next w:val="a3"/>
    <w:autoRedefine/>
    <w:uiPriority w:val="99"/>
    <w:unhideWhenUsed/>
    <w:qFormat/>
    <w:rsid w:val="00C929A7"/>
    <w:pPr>
      <w:spacing w:after="0" w:line="240" w:lineRule="auto"/>
      <w:ind w:left="200" w:hanging="200"/>
    </w:pPr>
    <w:rPr>
      <w:rFonts w:ascii="Times New Roman" w:eastAsia="Times New Roman" w:hAnsi="Times New Roman" w:cs="Times New Roman"/>
      <w:sz w:val="20"/>
      <w:szCs w:val="20"/>
    </w:rPr>
  </w:style>
  <w:style w:type="paragraph" w:styleId="affffffffffb">
    <w:name w:val="index heading"/>
    <w:basedOn w:val="a3"/>
    <w:uiPriority w:val="99"/>
    <w:qFormat/>
    <w:rsid w:val="00C929A7"/>
    <w:pPr>
      <w:suppressLineNumbers/>
      <w:suppressAutoHyphens/>
      <w:spacing w:after="0" w:line="240" w:lineRule="auto"/>
    </w:pPr>
    <w:rPr>
      <w:rFonts w:ascii="Times New Roman" w:eastAsia="Times New Roman" w:hAnsi="Times New Roman" w:cs="Arial"/>
      <w:sz w:val="24"/>
      <w:szCs w:val="24"/>
      <w:lang w:eastAsia="zh-CN"/>
    </w:rPr>
  </w:style>
  <w:style w:type="character" w:customStyle="1" w:styleId="211pt">
    <w:name w:val="Основной текст (2) + 11 pt"/>
    <w:rsid w:val="00F411FC"/>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1ff3">
    <w:name w:val="Заголовок №1_"/>
    <w:basedOn w:val="a4"/>
    <w:link w:val="1ff4"/>
    <w:rsid w:val="007B0057"/>
    <w:rPr>
      <w:b/>
      <w:bCs/>
      <w:spacing w:val="4"/>
      <w:sz w:val="28"/>
      <w:szCs w:val="28"/>
      <w:shd w:val="clear" w:color="auto" w:fill="FFFFFF"/>
    </w:rPr>
  </w:style>
  <w:style w:type="paragraph" w:customStyle="1" w:styleId="1ff4">
    <w:name w:val="Заголовок №1"/>
    <w:basedOn w:val="a3"/>
    <w:link w:val="1ff3"/>
    <w:rsid w:val="007B0057"/>
    <w:pPr>
      <w:widowControl w:val="0"/>
      <w:shd w:val="clear" w:color="auto" w:fill="FFFFFF"/>
      <w:spacing w:after="420" w:line="0" w:lineRule="atLeast"/>
      <w:jc w:val="center"/>
      <w:outlineLvl w:val="0"/>
    </w:pPr>
    <w:rPr>
      <w:b/>
      <w:bCs/>
      <w:spacing w:val="4"/>
      <w:sz w:val="28"/>
      <w:szCs w:val="28"/>
    </w:rPr>
  </w:style>
  <w:style w:type="paragraph" w:customStyle="1" w:styleId="s37">
    <w:name w:val="s_37"/>
    <w:basedOn w:val="a3"/>
    <w:uiPriority w:val="99"/>
    <w:rsid w:val="004A7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3"/>
    <w:rsid w:val="004A7E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7">
    <w:name w:val="Основной текст (5)_"/>
    <w:link w:val="510"/>
    <w:locked/>
    <w:rsid w:val="00674C21"/>
    <w:rPr>
      <w:b/>
      <w:bCs/>
      <w:i/>
      <w:iCs/>
      <w:sz w:val="23"/>
      <w:szCs w:val="23"/>
      <w:shd w:val="clear" w:color="auto" w:fill="FFFFFF"/>
    </w:rPr>
  </w:style>
  <w:style w:type="paragraph" w:customStyle="1" w:styleId="510">
    <w:name w:val="Основной текст (5)1"/>
    <w:basedOn w:val="a3"/>
    <w:link w:val="57"/>
    <w:qFormat/>
    <w:rsid w:val="00674C21"/>
    <w:pPr>
      <w:widowControl w:val="0"/>
      <w:shd w:val="clear" w:color="auto" w:fill="FFFFFF"/>
      <w:spacing w:after="0" w:line="278" w:lineRule="exact"/>
      <w:jc w:val="both"/>
    </w:pPr>
    <w:rPr>
      <w:b/>
      <w:bCs/>
      <w:i/>
      <w:iCs/>
      <w:sz w:val="23"/>
      <w:szCs w:val="23"/>
    </w:rPr>
  </w:style>
  <w:style w:type="paragraph" w:customStyle="1" w:styleId="Iauiue">
    <w:name w:val="Iau?iue"/>
    <w:uiPriority w:val="1"/>
    <w:qFormat/>
    <w:rsid w:val="00674C2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msonormal0">
    <w:name w:val="msonormal"/>
    <w:basedOn w:val="a3"/>
    <w:rsid w:val="003A6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5">
    <w:name w:val="Текст сноски Знак1"/>
    <w:aliases w:val="Char Знак1,Reference Знак1"/>
    <w:basedOn w:val="a4"/>
    <w:uiPriority w:val="99"/>
    <w:semiHidden/>
    <w:rsid w:val="007366D3"/>
    <w:rPr>
      <w:rFonts w:ascii="Times New Roman" w:eastAsia="Times New Roman" w:hAnsi="Times New Roman" w:cs="Times New Roman"/>
      <w:sz w:val="20"/>
      <w:szCs w:val="20"/>
    </w:rPr>
  </w:style>
  <w:style w:type="character" w:customStyle="1" w:styleId="810">
    <w:name w:val="Заголовок 8 Знак1"/>
    <w:basedOn w:val="a4"/>
    <w:semiHidden/>
    <w:rsid w:val="007366D3"/>
    <w:rPr>
      <w:rFonts w:asciiTheme="majorHAnsi" w:eastAsiaTheme="majorEastAsia" w:hAnsiTheme="majorHAnsi" w:cstheme="majorBidi"/>
      <w:color w:val="404040" w:themeColor="text1" w:themeTint="BF"/>
    </w:rPr>
  </w:style>
  <w:style w:type="character" w:customStyle="1" w:styleId="1ff6">
    <w:name w:val="Ниж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1ff7">
    <w:name w:val="Текст выноски Знак1"/>
    <w:basedOn w:val="a4"/>
    <w:uiPriority w:val="99"/>
    <w:semiHidden/>
    <w:rsid w:val="007366D3"/>
    <w:rPr>
      <w:rFonts w:ascii="Tahoma" w:eastAsia="Times New Roman" w:hAnsi="Tahoma" w:cs="Tahoma"/>
      <w:sz w:val="16"/>
      <w:szCs w:val="16"/>
    </w:rPr>
  </w:style>
  <w:style w:type="character" w:customStyle="1" w:styleId="1ff8">
    <w:name w:val="Основной текст с отступом Знак1"/>
    <w:basedOn w:val="a4"/>
    <w:semiHidden/>
    <w:rsid w:val="007366D3"/>
    <w:rPr>
      <w:rFonts w:ascii="Times New Roman" w:eastAsia="Times New Roman" w:hAnsi="Times New Roman" w:cs="Times New Roman"/>
      <w:sz w:val="24"/>
      <w:szCs w:val="24"/>
    </w:rPr>
  </w:style>
  <w:style w:type="character" w:customStyle="1" w:styleId="313">
    <w:name w:val="Основной текст с отступом 3 Знак1"/>
    <w:basedOn w:val="a4"/>
    <w:semiHidden/>
    <w:rsid w:val="007366D3"/>
    <w:rPr>
      <w:rFonts w:ascii="Times New Roman" w:eastAsia="Times New Roman" w:hAnsi="Times New Roman" w:cs="Times New Roman"/>
      <w:sz w:val="16"/>
      <w:szCs w:val="16"/>
    </w:rPr>
  </w:style>
  <w:style w:type="character" w:customStyle="1" w:styleId="1ff9">
    <w:name w:val="Название Знак1"/>
    <w:basedOn w:val="a4"/>
    <w:rsid w:val="007366D3"/>
    <w:rPr>
      <w:rFonts w:asciiTheme="majorHAnsi" w:eastAsiaTheme="majorEastAsia" w:hAnsiTheme="majorHAnsi" w:cstheme="majorBidi"/>
      <w:color w:val="17365D" w:themeColor="text2" w:themeShade="BF"/>
      <w:spacing w:val="5"/>
      <w:kern w:val="28"/>
      <w:sz w:val="52"/>
      <w:szCs w:val="52"/>
    </w:rPr>
  </w:style>
  <w:style w:type="character" w:customStyle="1" w:styleId="1ffa">
    <w:name w:val="Верхний колонтитул Знак1"/>
    <w:basedOn w:val="a4"/>
    <w:uiPriority w:val="99"/>
    <w:semiHidden/>
    <w:rsid w:val="007366D3"/>
    <w:rPr>
      <w:rFonts w:ascii="Times New Roman" w:eastAsia="Times New Roman" w:hAnsi="Times New Roman" w:cs="Times New Roman"/>
      <w:sz w:val="24"/>
      <w:szCs w:val="24"/>
    </w:rPr>
  </w:style>
  <w:style w:type="character" w:customStyle="1" w:styleId="213">
    <w:name w:val="Основной текст 2 Знак1"/>
    <w:basedOn w:val="a4"/>
    <w:semiHidden/>
    <w:rsid w:val="007366D3"/>
    <w:rPr>
      <w:rFonts w:ascii="Times New Roman" w:eastAsia="Times New Roman" w:hAnsi="Times New Roman" w:cs="Times New Roman"/>
      <w:sz w:val="24"/>
      <w:szCs w:val="24"/>
    </w:rPr>
  </w:style>
  <w:style w:type="character" w:customStyle="1" w:styleId="314">
    <w:name w:val="Основной текст 3 Знак1"/>
    <w:basedOn w:val="a4"/>
    <w:semiHidden/>
    <w:rsid w:val="007366D3"/>
    <w:rPr>
      <w:rFonts w:ascii="Times New Roman" w:eastAsia="Times New Roman" w:hAnsi="Times New Roman" w:cs="Times New Roman"/>
      <w:sz w:val="16"/>
      <w:szCs w:val="16"/>
    </w:rPr>
  </w:style>
  <w:style w:type="character" w:customStyle="1" w:styleId="214">
    <w:name w:val="Основной текст с отступом 2 Знак1"/>
    <w:basedOn w:val="a4"/>
    <w:semiHidden/>
    <w:rsid w:val="007366D3"/>
    <w:rPr>
      <w:rFonts w:ascii="Times New Roman" w:eastAsia="Times New Roman" w:hAnsi="Times New Roman" w:cs="Times New Roman"/>
      <w:sz w:val="24"/>
      <w:szCs w:val="24"/>
    </w:rPr>
  </w:style>
  <w:style w:type="character" w:customStyle="1" w:styleId="1ffb">
    <w:name w:val="Дата Знак1"/>
    <w:basedOn w:val="a4"/>
    <w:semiHidden/>
    <w:rsid w:val="007366D3"/>
    <w:rPr>
      <w:rFonts w:ascii="Times New Roman" w:eastAsia="Times New Roman" w:hAnsi="Times New Roman" w:cs="Times New Roman"/>
      <w:sz w:val="24"/>
      <w:szCs w:val="24"/>
    </w:rPr>
  </w:style>
  <w:style w:type="character" w:customStyle="1" w:styleId="aff9">
    <w:name w:val="Название объекта Знак"/>
    <w:link w:val="aff8"/>
    <w:locked/>
    <w:rsid w:val="00784C56"/>
    <w:rPr>
      <w:rFonts w:ascii="Arial" w:eastAsia="Times New Roman" w:hAnsi="Arial" w:cs="Times New Roman"/>
      <w:b/>
      <w:bCs/>
      <w:sz w:val="32"/>
      <w:szCs w:val="32"/>
    </w:rPr>
  </w:style>
  <w:style w:type="paragraph" w:customStyle="1" w:styleId="WW-Normal">
    <w:name w:val="WW-Normal"/>
    <w:semiHidden/>
    <w:rsid w:val="00784C56"/>
    <w:pPr>
      <w:suppressAutoHyphens/>
      <w:autoSpaceDE w:val="0"/>
      <w:spacing w:after="0" w:line="240" w:lineRule="auto"/>
    </w:pPr>
    <w:rPr>
      <w:rFonts w:ascii="Times New Roman" w:eastAsia="Times New Roman" w:hAnsi="Times New Roman" w:cs="Times New Roman"/>
      <w:color w:val="000000"/>
      <w:kern w:val="2"/>
      <w:sz w:val="24"/>
      <w:szCs w:val="24"/>
      <w:lang w:eastAsia="ar-SA"/>
    </w:rPr>
  </w:style>
  <w:style w:type="character" w:customStyle="1" w:styleId="NoSpacingChar">
    <w:name w:val="No Spacing Char"/>
    <w:link w:val="15"/>
    <w:uiPriority w:val="99"/>
    <w:locked/>
    <w:rsid w:val="00784C56"/>
    <w:rPr>
      <w:rFonts w:ascii="Calibri" w:eastAsia="Times New Roman" w:hAnsi="Calibri" w:cs="Times New Roman"/>
      <w:sz w:val="24"/>
      <w:szCs w:val="32"/>
      <w:lang w:val="en-US" w:eastAsia="en-US"/>
    </w:rPr>
  </w:style>
  <w:style w:type="character" w:customStyle="1" w:styleId="12pt">
    <w:name w:val="Основной текст + 12 pt"/>
    <w:rsid w:val="00784C56"/>
    <w:rPr>
      <w:rFonts w:ascii="Times New Roman" w:hAnsi="Times New Roman" w:cs="Times New Roman" w:hint="default"/>
      <w:strike w:val="0"/>
      <w:dstrike w:val="0"/>
      <w:spacing w:val="1"/>
      <w:sz w:val="24"/>
      <w:u w:val="none"/>
      <w:effect w:val="none"/>
    </w:rPr>
  </w:style>
  <w:style w:type="paragraph" w:customStyle="1" w:styleId="xl543">
    <w:name w:val="xl543"/>
    <w:basedOn w:val="a3"/>
    <w:rsid w:val="00966FD2"/>
    <w:pPr>
      <w:pBdr>
        <w:top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4">
    <w:name w:val="xl544"/>
    <w:basedOn w:val="a3"/>
    <w:rsid w:val="00966FD2"/>
    <w:pPr>
      <w:pBdr>
        <w:top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545">
    <w:name w:val="xl545"/>
    <w:basedOn w:val="a3"/>
    <w:rsid w:val="00966FD2"/>
    <w:pPr>
      <w:pBdr>
        <w:left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6">
    <w:name w:val="xl546"/>
    <w:basedOn w:val="a3"/>
    <w:rsid w:val="00966FD2"/>
    <w:pPr>
      <w:pBdr>
        <w:bottom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7">
    <w:name w:val="xl547"/>
    <w:basedOn w:val="a3"/>
    <w:rsid w:val="00966FD2"/>
    <w:pPr>
      <w:pBdr>
        <w:bottom w:val="single" w:sz="8" w:space="0" w:color="auto"/>
        <w:right w:val="single" w:sz="8" w:space="0" w:color="auto"/>
      </w:pBdr>
      <w:shd w:val="clear" w:color="auto" w:fill="FFFFFF"/>
      <w:spacing w:before="100" w:beforeAutospacing="1" w:after="100" w:afterAutospacing="1" w:line="240" w:lineRule="auto"/>
      <w:jc w:val="center"/>
    </w:pPr>
    <w:rPr>
      <w:rFonts w:ascii="Arial" w:eastAsia="Times New Roman" w:hAnsi="Arial" w:cs="Arial"/>
      <w:sz w:val="24"/>
      <w:szCs w:val="24"/>
    </w:rPr>
  </w:style>
  <w:style w:type="paragraph" w:customStyle="1" w:styleId="xl548">
    <w:name w:val="xl548"/>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549">
    <w:name w:val="xl549"/>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0">
    <w:name w:val="xl550"/>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551">
    <w:name w:val="xl551"/>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552">
    <w:name w:val="xl552"/>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3">
    <w:name w:val="xl553"/>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xl554">
    <w:name w:val="xl554"/>
    <w:basedOn w:val="a3"/>
    <w:rsid w:val="00966F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18"/>
      <w:szCs w:val="18"/>
    </w:rPr>
  </w:style>
  <w:style w:type="paragraph" w:customStyle="1" w:styleId="xl555">
    <w:name w:val="xl555"/>
    <w:basedOn w:val="a3"/>
    <w:rsid w:val="00966F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556">
    <w:name w:val="xl556"/>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7">
    <w:name w:val="xl557"/>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58">
    <w:name w:val="xl558"/>
    <w:basedOn w:val="a3"/>
    <w:rsid w:val="00966FD2"/>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59">
    <w:name w:val="xl55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0">
    <w:name w:val="xl56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1">
    <w:name w:val="xl56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2">
    <w:name w:val="xl56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3">
    <w:name w:val="xl56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4">
    <w:name w:val="xl56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5">
    <w:name w:val="xl56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6">
    <w:name w:val="xl56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67">
    <w:name w:val="xl56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8">
    <w:name w:val="xl56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69">
    <w:name w:val="xl569"/>
    <w:basedOn w:val="a3"/>
    <w:rsid w:val="00966FD2"/>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0">
    <w:name w:val="xl570"/>
    <w:basedOn w:val="a3"/>
    <w:rsid w:val="00966FD2"/>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1">
    <w:name w:val="xl571"/>
    <w:basedOn w:val="a3"/>
    <w:rsid w:val="00966FD2"/>
    <w:pPr>
      <w:pBdr>
        <w:top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2">
    <w:name w:val="xl572"/>
    <w:basedOn w:val="a3"/>
    <w:rsid w:val="00966FD2"/>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3">
    <w:name w:val="xl573"/>
    <w:basedOn w:val="a3"/>
    <w:rsid w:val="00966FD2"/>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4">
    <w:name w:val="xl574"/>
    <w:basedOn w:val="a3"/>
    <w:rsid w:val="00966FD2"/>
    <w:pPr>
      <w:pBdr>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5">
    <w:name w:val="xl575"/>
    <w:basedOn w:val="a3"/>
    <w:rsid w:val="00966FD2"/>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6">
    <w:name w:val="xl576"/>
    <w:basedOn w:val="a3"/>
    <w:rsid w:val="00966FD2"/>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577">
    <w:name w:val="xl577"/>
    <w:basedOn w:val="a3"/>
    <w:rsid w:val="00966FD2"/>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578">
    <w:name w:val="xl578"/>
    <w:basedOn w:val="a3"/>
    <w:rsid w:val="00966FD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c">
    <w:name w:val="Осичкин"/>
    <w:basedOn w:val="affd"/>
    <w:rsid w:val="00D13220"/>
    <w:pPr>
      <w:keepNext/>
      <w:keepLines/>
      <w:overflowPunct w:val="0"/>
      <w:autoSpaceDE w:val="0"/>
      <w:autoSpaceDN w:val="0"/>
      <w:adjustRightInd w:val="0"/>
      <w:ind w:firstLine="567"/>
      <w:jc w:val="both"/>
    </w:pPr>
    <w:rPr>
      <w:rFonts w:ascii="Times New Roman" w:hAnsi="Times New Roman"/>
      <w:sz w:val="28"/>
      <w:szCs w:val="28"/>
      <w:lang w:val="x-none"/>
    </w:rPr>
  </w:style>
  <w:style w:type="paragraph" w:customStyle="1" w:styleId="printj">
    <w:name w:val="printj"/>
    <w:basedOn w:val="a3"/>
    <w:rsid w:val="00D13220"/>
    <w:pPr>
      <w:spacing w:before="144" w:after="288" w:line="240" w:lineRule="auto"/>
      <w:jc w:val="both"/>
    </w:pPr>
    <w:rPr>
      <w:rFonts w:ascii="Times New Roman" w:eastAsia="Times New Roman" w:hAnsi="Times New Roman" w:cs="Times New Roman"/>
      <w:sz w:val="24"/>
      <w:szCs w:val="24"/>
    </w:rPr>
  </w:style>
  <w:style w:type="paragraph" w:customStyle="1" w:styleId="affffffffffd">
    <w:name w:val="Знак"/>
    <w:basedOn w:val="a3"/>
    <w:rsid w:val="00D13220"/>
    <w:pPr>
      <w:spacing w:after="0" w:line="240" w:lineRule="auto"/>
    </w:pPr>
    <w:rPr>
      <w:rFonts w:ascii="Verdana" w:eastAsia="Times New Roman" w:hAnsi="Verdana" w:cs="Verdana"/>
      <w:sz w:val="20"/>
      <w:szCs w:val="20"/>
      <w:lang w:val="en-US" w:eastAsia="en-US"/>
    </w:rPr>
  </w:style>
  <w:style w:type="paragraph" w:customStyle="1" w:styleId="printc">
    <w:name w:val="printc"/>
    <w:basedOn w:val="a3"/>
    <w:rsid w:val="00D13220"/>
    <w:pPr>
      <w:spacing w:before="144" w:after="288" w:line="240" w:lineRule="auto"/>
      <w:jc w:val="center"/>
    </w:pPr>
    <w:rPr>
      <w:rFonts w:ascii="Times New Roman" w:eastAsia="Times New Roman" w:hAnsi="Times New Roman" w:cs="Times New Roman"/>
      <w:sz w:val="24"/>
      <w:szCs w:val="24"/>
    </w:rPr>
  </w:style>
  <w:style w:type="character" w:customStyle="1" w:styleId="48">
    <w:name w:val="Заголовок №4_"/>
    <w:link w:val="49"/>
    <w:uiPriority w:val="99"/>
    <w:locked/>
    <w:rsid w:val="00D13220"/>
    <w:rPr>
      <w:rFonts w:ascii="Arial" w:hAnsi="Arial" w:cs="Arial"/>
      <w:b/>
      <w:bCs/>
      <w:sz w:val="21"/>
      <w:szCs w:val="21"/>
    </w:rPr>
  </w:style>
  <w:style w:type="character" w:customStyle="1" w:styleId="4a">
    <w:name w:val="Основной текст (4)_"/>
    <w:link w:val="410"/>
    <w:uiPriority w:val="99"/>
    <w:locked/>
    <w:rsid w:val="00D13220"/>
    <w:rPr>
      <w:rFonts w:ascii="Arial" w:hAnsi="Arial" w:cs="Arial"/>
      <w:b/>
      <w:bCs/>
      <w:sz w:val="21"/>
      <w:szCs w:val="21"/>
    </w:rPr>
  </w:style>
  <w:style w:type="character" w:customStyle="1" w:styleId="affffffffffe">
    <w:name w:val="Подпись к таблице_"/>
    <w:link w:val="afffffffffff"/>
    <w:uiPriority w:val="99"/>
    <w:locked/>
    <w:rsid w:val="00D13220"/>
    <w:rPr>
      <w:rFonts w:ascii="Arial" w:hAnsi="Arial" w:cs="Arial"/>
      <w:b/>
      <w:bCs/>
      <w:sz w:val="21"/>
      <w:szCs w:val="21"/>
    </w:rPr>
  </w:style>
  <w:style w:type="character" w:customStyle="1" w:styleId="74">
    <w:name w:val="Основной текст (7)_"/>
    <w:link w:val="75"/>
    <w:uiPriority w:val="99"/>
    <w:locked/>
    <w:rsid w:val="00D13220"/>
    <w:rPr>
      <w:rFonts w:ascii="Arial" w:hAnsi="Arial" w:cs="Arial"/>
      <w:sz w:val="19"/>
      <w:szCs w:val="19"/>
    </w:rPr>
  </w:style>
  <w:style w:type="character" w:customStyle="1" w:styleId="96">
    <w:name w:val="Основной текст (9)_"/>
    <w:link w:val="97"/>
    <w:uiPriority w:val="99"/>
    <w:locked/>
    <w:rsid w:val="00D13220"/>
    <w:rPr>
      <w:rFonts w:ascii="Arial" w:hAnsi="Arial" w:cs="Arial"/>
      <w:noProof/>
      <w:sz w:val="8"/>
      <w:szCs w:val="8"/>
    </w:rPr>
  </w:style>
  <w:style w:type="character" w:customStyle="1" w:styleId="125">
    <w:name w:val="Основной текст (12)_"/>
    <w:link w:val="126"/>
    <w:uiPriority w:val="99"/>
    <w:locked/>
    <w:rsid w:val="00D13220"/>
    <w:rPr>
      <w:rFonts w:ascii="Arial" w:hAnsi="Arial" w:cs="Arial"/>
      <w:noProof/>
      <w:sz w:val="8"/>
      <w:szCs w:val="8"/>
    </w:rPr>
  </w:style>
  <w:style w:type="character" w:customStyle="1" w:styleId="11a">
    <w:name w:val="Основной текст (11)_"/>
    <w:link w:val="11b"/>
    <w:uiPriority w:val="99"/>
    <w:locked/>
    <w:rsid w:val="00D13220"/>
    <w:rPr>
      <w:rFonts w:ascii="Arial" w:hAnsi="Arial" w:cs="Arial"/>
      <w:noProof/>
      <w:sz w:val="8"/>
      <w:szCs w:val="8"/>
    </w:rPr>
  </w:style>
  <w:style w:type="character" w:customStyle="1" w:styleId="2fd">
    <w:name w:val="Подпись к таблице (2)_"/>
    <w:link w:val="215"/>
    <w:uiPriority w:val="99"/>
    <w:locked/>
    <w:rsid w:val="00D13220"/>
    <w:rPr>
      <w:rFonts w:ascii="Arial" w:hAnsi="Arial" w:cs="Arial"/>
      <w:sz w:val="19"/>
      <w:szCs w:val="19"/>
    </w:rPr>
  </w:style>
  <w:style w:type="character" w:customStyle="1" w:styleId="2fe">
    <w:name w:val="Подпись к таблице (2)"/>
    <w:uiPriority w:val="99"/>
    <w:rsid w:val="00D13220"/>
    <w:rPr>
      <w:rFonts w:ascii="Arial" w:hAnsi="Arial" w:cs="Arial"/>
      <w:sz w:val="19"/>
      <w:szCs w:val="19"/>
      <w:u w:val="single"/>
    </w:rPr>
  </w:style>
  <w:style w:type="character" w:customStyle="1" w:styleId="133">
    <w:name w:val="Основной текст (13)_"/>
    <w:link w:val="134"/>
    <w:uiPriority w:val="99"/>
    <w:locked/>
    <w:rsid w:val="00D13220"/>
    <w:rPr>
      <w:rFonts w:ascii="Arial" w:hAnsi="Arial" w:cs="Arial"/>
      <w:noProof/>
      <w:sz w:val="8"/>
      <w:szCs w:val="8"/>
    </w:rPr>
  </w:style>
  <w:style w:type="character" w:customStyle="1" w:styleId="144">
    <w:name w:val="Основной текст (14)_"/>
    <w:link w:val="145"/>
    <w:locked/>
    <w:rsid w:val="00D13220"/>
    <w:rPr>
      <w:rFonts w:ascii="Arial" w:hAnsi="Arial" w:cs="Arial"/>
      <w:noProof/>
      <w:sz w:val="8"/>
      <w:szCs w:val="8"/>
    </w:rPr>
  </w:style>
  <w:style w:type="character" w:customStyle="1" w:styleId="154">
    <w:name w:val="Основной текст (15)_"/>
    <w:link w:val="155"/>
    <w:uiPriority w:val="99"/>
    <w:locked/>
    <w:rsid w:val="00D13220"/>
    <w:rPr>
      <w:rFonts w:ascii="Arial" w:hAnsi="Arial" w:cs="Arial"/>
      <w:noProof/>
      <w:sz w:val="8"/>
      <w:szCs w:val="8"/>
    </w:rPr>
  </w:style>
  <w:style w:type="character" w:customStyle="1" w:styleId="163">
    <w:name w:val="Основной текст (16)_"/>
    <w:link w:val="164"/>
    <w:uiPriority w:val="99"/>
    <w:locked/>
    <w:rsid w:val="00D13220"/>
    <w:rPr>
      <w:rFonts w:ascii="Arial" w:hAnsi="Arial" w:cs="Arial"/>
      <w:noProof/>
      <w:sz w:val="8"/>
      <w:szCs w:val="8"/>
    </w:rPr>
  </w:style>
  <w:style w:type="character" w:customStyle="1" w:styleId="172">
    <w:name w:val="Основной текст (17)_"/>
    <w:link w:val="173"/>
    <w:uiPriority w:val="99"/>
    <w:locked/>
    <w:rsid w:val="00D13220"/>
    <w:rPr>
      <w:rFonts w:ascii="Arial" w:hAnsi="Arial" w:cs="Arial"/>
      <w:noProof/>
      <w:sz w:val="8"/>
      <w:szCs w:val="8"/>
    </w:rPr>
  </w:style>
  <w:style w:type="character" w:customStyle="1" w:styleId="10pt">
    <w:name w:val="Основной текст + 10 pt"/>
    <w:uiPriority w:val="99"/>
    <w:rsid w:val="00D13220"/>
    <w:rPr>
      <w:rFonts w:ascii="Arial" w:hAnsi="Arial" w:cs="Arial"/>
      <w:sz w:val="20"/>
      <w:szCs w:val="20"/>
    </w:rPr>
  </w:style>
  <w:style w:type="character" w:customStyle="1" w:styleId="156">
    <w:name w:val="Основной текст + Полужирный15"/>
    <w:uiPriority w:val="99"/>
    <w:rsid w:val="00D13220"/>
    <w:rPr>
      <w:rFonts w:ascii="Arial" w:hAnsi="Arial" w:cs="Arial"/>
      <w:b/>
      <w:bCs/>
      <w:sz w:val="21"/>
      <w:szCs w:val="21"/>
    </w:rPr>
  </w:style>
  <w:style w:type="character" w:customStyle="1" w:styleId="afffffffffff0">
    <w:name w:val="Основной текст + Курсив"/>
    <w:uiPriority w:val="99"/>
    <w:rsid w:val="00D13220"/>
    <w:rPr>
      <w:rFonts w:ascii="Arial" w:hAnsi="Arial" w:cs="Arial"/>
      <w:i/>
      <w:iCs/>
      <w:sz w:val="21"/>
      <w:szCs w:val="21"/>
    </w:rPr>
  </w:style>
  <w:style w:type="character" w:customStyle="1" w:styleId="2ff">
    <w:name w:val="Основной текст + Курсив2"/>
    <w:uiPriority w:val="99"/>
    <w:rsid w:val="00D13220"/>
    <w:rPr>
      <w:rFonts w:ascii="Arial" w:hAnsi="Arial" w:cs="Arial"/>
      <w:i/>
      <w:iCs/>
      <w:sz w:val="21"/>
      <w:szCs w:val="21"/>
    </w:rPr>
  </w:style>
  <w:style w:type="character" w:customStyle="1" w:styleId="1ffc">
    <w:name w:val="Основной текст + Курсив1"/>
    <w:uiPriority w:val="99"/>
    <w:rsid w:val="00D13220"/>
    <w:rPr>
      <w:rFonts w:ascii="Arial" w:hAnsi="Arial" w:cs="Arial"/>
      <w:i/>
      <w:iCs/>
      <w:sz w:val="21"/>
      <w:szCs w:val="21"/>
    </w:rPr>
  </w:style>
  <w:style w:type="paragraph" w:customStyle="1" w:styleId="49">
    <w:name w:val="Заголовок №4"/>
    <w:basedOn w:val="a3"/>
    <w:link w:val="48"/>
    <w:uiPriority w:val="99"/>
    <w:rsid w:val="00D13220"/>
    <w:pPr>
      <w:spacing w:after="420" w:line="240" w:lineRule="atLeast"/>
      <w:ind w:hanging="300"/>
      <w:outlineLvl w:val="3"/>
    </w:pPr>
    <w:rPr>
      <w:rFonts w:ascii="Arial" w:hAnsi="Arial" w:cs="Arial"/>
      <w:b/>
      <w:bCs/>
      <w:sz w:val="21"/>
      <w:szCs w:val="21"/>
    </w:rPr>
  </w:style>
  <w:style w:type="paragraph" w:customStyle="1" w:styleId="410">
    <w:name w:val="Основной текст (4)1"/>
    <w:basedOn w:val="a3"/>
    <w:link w:val="4a"/>
    <w:uiPriority w:val="99"/>
    <w:rsid w:val="00D13220"/>
    <w:pPr>
      <w:spacing w:before="420" w:after="0" w:line="240" w:lineRule="atLeast"/>
      <w:ind w:hanging="280"/>
    </w:pPr>
    <w:rPr>
      <w:rFonts w:ascii="Arial" w:hAnsi="Arial" w:cs="Arial"/>
      <w:b/>
      <w:bCs/>
      <w:sz w:val="21"/>
      <w:szCs w:val="21"/>
    </w:rPr>
  </w:style>
  <w:style w:type="paragraph" w:customStyle="1" w:styleId="afffffffffff">
    <w:name w:val="Подпись к таблице"/>
    <w:basedOn w:val="a3"/>
    <w:link w:val="affffffffffe"/>
    <w:uiPriority w:val="99"/>
    <w:rsid w:val="00D13220"/>
    <w:pPr>
      <w:spacing w:after="0" w:line="379" w:lineRule="exact"/>
      <w:jc w:val="both"/>
    </w:pPr>
    <w:rPr>
      <w:rFonts w:ascii="Arial" w:hAnsi="Arial" w:cs="Arial"/>
      <w:b/>
      <w:bCs/>
      <w:sz w:val="21"/>
      <w:szCs w:val="21"/>
    </w:rPr>
  </w:style>
  <w:style w:type="paragraph" w:customStyle="1" w:styleId="75">
    <w:name w:val="Основной текст (7)"/>
    <w:basedOn w:val="a3"/>
    <w:link w:val="74"/>
    <w:uiPriority w:val="99"/>
    <w:rsid w:val="00D13220"/>
    <w:pPr>
      <w:spacing w:after="0" w:line="235" w:lineRule="exact"/>
    </w:pPr>
    <w:rPr>
      <w:rFonts w:ascii="Arial" w:hAnsi="Arial" w:cs="Arial"/>
      <w:sz w:val="19"/>
      <w:szCs w:val="19"/>
    </w:rPr>
  </w:style>
  <w:style w:type="paragraph" w:customStyle="1" w:styleId="97">
    <w:name w:val="Основной текст (9)"/>
    <w:basedOn w:val="a3"/>
    <w:link w:val="96"/>
    <w:uiPriority w:val="99"/>
    <w:rsid w:val="00D13220"/>
    <w:pPr>
      <w:spacing w:after="0" w:line="240" w:lineRule="atLeast"/>
      <w:jc w:val="center"/>
    </w:pPr>
    <w:rPr>
      <w:rFonts w:ascii="Arial" w:hAnsi="Arial" w:cs="Arial"/>
      <w:noProof/>
      <w:sz w:val="8"/>
      <w:szCs w:val="8"/>
    </w:rPr>
  </w:style>
  <w:style w:type="paragraph" w:customStyle="1" w:styleId="126">
    <w:name w:val="Основной текст (12)"/>
    <w:basedOn w:val="a3"/>
    <w:link w:val="125"/>
    <w:uiPriority w:val="99"/>
    <w:rsid w:val="00D13220"/>
    <w:pPr>
      <w:spacing w:after="0" w:line="240" w:lineRule="atLeast"/>
    </w:pPr>
    <w:rPr>
      <w:rFonts w:ascii="Arial" w:hAnsi="Arial" w:cs="Arial"/>
      <w:noProof/>
      <w:sz w:val="8"/>
      <w:szCs w:val="8"/>
    </w:rPr>
  </w:style>
  <w:style w:type="paragraph" w:customStyle="1" w:styleId="11b">
    <w:name w:val="Основной текст (11)"/>
    <w:basedOn w:val="a3"/>
    <w:link w:val="11a"/>
    <w:uiPriority w:val="99"/>
    <w:rsid w:val="00D13220"/>
    <w:pPr>
      <w:spacing w:after="0" w:line="240" w:lineRule="atLeast"/>
    </w:pPr>
    <w:rPr>
      <w:rFonts w:ascii="Arial" w:hAnsi="Arial" w:cs="Arial"/>
      <w:noProof/>
      <w:sz w:val="8"/>
      <w:szCs w:val="8"/>
    </w:rPr>
  </w:style>
  <w:style w:type="paragraph" w:customStyle="1" w:styleId="215">
    <w:name w:val="Подпись к таблице (2)1"/>
    <w:basedOn w:val="a3"/>
    <w:link w:val="2fd"/>
    <w:uiPriority w:val="99"/>
    <w:rsid w:val="00D13220"/>
    <w:pPr>
      <w:spacing w:after="0" w:line="350" w:lineRule="exact"/>
      <w:ind w:firstLine="580"/>
      <w:jc w:val="both"/>
    </w:pPr>
    <w:rPr>
      <w:rFonts w:ascii="Arial" w:hAnsi="Arial" w:cs="Arial"/>
      <w:sz w:val="19"/>
      <w:szCs w:val="19"/>
    </w:rPr>
  </w:style>
  <w:style w:type="paragraph" w:customStyle="1" w:styleId="134">
    <w:name w:val="Основной текст (13)"/>
    <w:basedOn w:val="a3"/>
    <w:link w:val="133"/>
    <w:uiPriority w:val="99"/>
    <w:rsid w:val="00D13220"/>
    <w:pPr>
      <w:spacing w:after="0" w:line="240" w:lineRule="atLeast"/>
      <w:jc w:val="center"/>
    </w:pPr>
    <w:rPr>
      <w:rFonts w:ascii="Arial" w:hAnsi="Arial" w:cs="Arial"/>
      <w:noProof/>
      <w:sz w:val="8"/>
      <w:szCs w:val="8"/>
    </w:rPr>
  </w:style>
  <w:style w:type="paragraph" w:customStyle="1" w:styleId="145">
    <w:name w:val="Основной текст (14)"/>
    <w:basedOn w:val="a3"/>
    <w:link w:val="144"/>
    <w:rsid w:val="00D13220"/>
    <w:pPr>
      <w:spacing w:after="0" w:line="240" w:lineRule="atLeast"/>
      <w:jc w:val="center"/>
    </w:pPr>
    <w:rPr>
      <w:rFonts w:ascii="Arial" w:hAnsi="Arial" w:cs="Arial"/>
      <w:noProof/>
      <w:sz w:val="8"/>
      <w:szCs w:val="8"/>
    </w:rPr>
  </w:style>
  <w:style w:type="paragraph" w:customStyle="1" w:styleId="155">
    <w:name w:val="Основной текст (15)"/>
    <w:basedOn w:val="a3"/>
    <w:link w:val="154"/>
    <w:uiPriority w:val="99"/>
    <w:rsid w:val="00D13220"/>
    <w:pPr>
      <w:spacing w:after="0" w:line="240" w:lineRule="atLeast"/>
    </w:pPr>
    <w:rPr>
      <w:rFonts w:ascii="Arial" w:hAnsi="Arial" w:cs="Arial"/>
      <w:noProof/>
      <w:sz w:val="8"/>
      <w:szCs w:val="8"/>
    </w:rPr>
  </w:style>
  <w:style w:type="paragraph" w:customStyle="1" w:styleId="164">
    <w:name w:val="Основной текст (16)"/>
    <w:basedOn w:val="a3"/>
    <w:link w:val="163"/>
    <w:uiPriority w:val="99"/>
    <w:rsid w:val="00D13220"/>
    <w:pPr>
      <w:spacing w:after="0" w:line="240" w:lineRule="atLeast"/>
    </w:pPr>
    <w:rPr>
      <w:rFonts w:ascii="Arial" w:hAnsi="Arial" w:cs="Arial"/>
      <w:noProof/>
      <w:sz w:val="8"/>
      <w:szCs w:val="8"/>
    </w:rPr>
  </w:style>
  <w:style w:type="paragraph" w:customStyle="1" w:styleId="173">
    <w:name w:val="Основной текст (17)"/>
    <w:basedOn w:val="a3"/>
    <w:link w:val="172"/>
    <w:uiPriority w:val="99"/>
    <w:rsid w:val="00D13220"/>
    <w:pPr>
      <w:spacing w:after="0" w:line="240" w:lineRule="atLeast"/>
    </w:pPr>
    <w:rPr>
      <w:rFonts w:ascii="Arial" w:hAnsi="Arial" w:cs="Arial"/>
      <w:noProof/>
      <w:sz w:val="8"/>
      <w:szCs w:val="8"/>
    </w:rPr>
  </w:style>
  <w:style w:type="character" w:customStyle="1" w:styleId="3f0">
    <w:name w:val="Заголовок №3_"/>
    <w:link w:val="3f1"/>
    <w:uiPriority w:val="99"/>
    <w:locked/>
    <w:rsid w:val="00D13220"/>
    <w:rPr>
      <w:rFonts w:ascii="Arial" w:hAnsi="Arial" w:cs="Arial"/>
      <w:b/>
      <w:bCs/>
      <w:sz w:val="26"/>
      <w:szCs w:val="26"/>
    </w:rPr>
  </w:style>
  <w:style w:type="character" w:customStyle="1" w:styleId="11c">
    <w:name w:val="Основной текст + Полужирный11"/>
    <w:uiPriority w:val="99"/>
    <w:rsid w:val="00D13220"/>
    <w:rPr>
      <w:rFonts w:ascii="Arial" w:hAnsi="Arial" w:cs="Arial"/>
      <w:b/>
      <w:bCs/>
      <w:spacing w:val="0"/>
      <w:sz w:val="21"/>
      <w:szCs w:val="21"/>
    </w:rPr>
  </w:style>
  <w:style w:type="character" w:customStyle="1" w:styleId="4b">
    <w:name w:val="Основной текст (4)"/>
    <w:uiPriority w:val="99"/>
    <w:rsid w:val="00D13220"/>
    <w:rPr>
      <w:rFonts w:ascii="Arial" w:hAnsi="Arial" w:cs="Arial"/>
      <w:b w:val="0"/>
      <w:bCs w:val="0"/>
      <w:spacing w:val="0"/>
      <w:sz w:val="21"/>
      <w:szCs w:val="21"/>
      <w:u w:val="single"/>
    </w:rPr>
  </w:style>
  <w:style w:type="character" w:customStyle="1" w:styleId="4c">
    <w:name w:val="Основной текст (4) + Не полужирный"/>
    <w:uiPriority w:val="99"/>
    <w:rsid w:val="00D13220"/>
    <w:rPr>
      <w:rFonts w:ascii="Arial" w:hAnsi="Arial" w:cs="Arial"/>
      <w:b/>
      <w:bCs/>
      <w:spacing w:val="0"/>
      <w:sz w:val="21"/>
      <w:szCs w:val="21"/>
    </w:rPr>
  </w:style>
  <w:style w:type="character" w:customStyle="1" w:styleId="104">
    <w:name w:val="Основной текст + Полужирный10"/>
    <w:uiPriority w:val="99"/>
    <w:rsid w:val="00D13220"/>
    <w:rPr>
      <w:rFonts w:ascii="Arial" w:hAnsi="Arial" w:cs="Arial"/>
      <w:b/>
      <w:bCs/>
      <w:spacing w:val="0"/>
      <w:sz w:val="21"/>
      <w:szCs w:val="21"/>
    </w:rPr>
  </w:style>
  <w:style w:type="character" w:customStyle="1" w:styleId="98">
    <w:name w:val="Основной текст + Полужирный9"/>
    <w:uiPriority w:val="99"/>
    <w:rsid w:val="00D13220"/>
    <w:rPr>
      <w:rFonts w:ascii="Arial" w:hAnsi="Arial" w:cs="Arial"/>
      <w:b/>
      <w:bCs/>
      <w:spacing w:val="0"/>
      <w:sz w:val="21"/>
      <w:szCs w:val="21"/>
      <w:u w:val="single"/>
    </w:rPr>
  </w:style>
  <w:style w:type="paragraph" w:customStyle="1" w:styleId="3f1">
    <w:name w:val="Заголовок №3"/>
    <w:basedOn w:val="a3"/>
    <w:link w:val="3f0"/>
    <w:uiPriority w:val="99"/>
    <w:rsid w:val="00D13220"/>
    <w:pPr>
      <w:spacing w:before="420" w:after="300" w:line="446" w:lineRule="exact"/>
      <w:ind w:hanging="300"/>
      <w:outlineLvl w:val="2"/>
    </w:pPr>
    <w:rPr>
      <w:rFonts w:ascii="Arial" w:hAnsi="Arial" w:cs="Arial"/>
      <w:b/>
      <w:bCs/>
      <w:sz w:val="26"/>
      <w:szCs w:val="26"/>
    </w:rPr>
  </w:style>
  <w:style w:type="character" w:customStyle="1" w:styleId="89">
    <w:name w:val="Основной текст + Полужирный8"/>
    <w:uiPriority w:val="99"/>
    <w:rsid w:val="00D13220"/>
    <w:rPr>
      <w:rFonts w:ascii="Arial" w:hAnsi="Arial" w:cs="Arial"/>
      <w:b/>
      <w:bCs/>
      <w:spacing w:val="0"/>
      <w:sz w:val="21"/>
      <w:szCs w:val="21"/>
    </w:rPr>
  </w:style>
  <w:style w:type="character" w:customStyle="1" w:styleId="76">
    <w:name w:val="Основной текст + Полужирный7"/>
    <w:uiPriority w:val="99"/>
    <w:rsid w:val="00D13220"/>
    <w:rPr>
      <w:rFonts w:ascii="Arial" w:hAnsi="Arial" w:cs="Arial"/>
      <w:b/>
      <w:bCs/>
      <w:spacing w:val="0"/>
      <w:sz w:val="21"/>
      <w:szCs w:val="21"/>
    </w:rPr>
  </w:style>
  <w:style w:type="paragraph" w:customStyle="1" w:styleId="CharChar7">
    <w:name w:val="Char Char"/>
    <w:basedOn w:val="a3"/>
    <w:uiPriority w:val="99"/>
    <w:rsid w:val="00D13220"/>
    <w:pPr>
      <w:spacing w:after="160" w:line="240" w:lineRule="exact"/>
    </w:pPr>
    <w:rPr>
      <w:rFonts w:ascii="Verdana" w:eastAsia="Times New Roman" w:hAnsi="Verdana" w:cs="Times New Roman"/>
      <w:sz w:val="20"/>
      <w:szCs w:val="20"/>
      <w:lang w:val="en-US" w:eastAsia="en-US"/>
    </w:rPr>
  </w:style>
  <w:style w:type="paragraph" w:customStyle="1" w:styleId="afffffffffff1">
    <w:name w:val="Обычный (паспорт)"/>
    <w:basedOn w:val="a3"/>
    <w:rsid w:val="00D13220"/>
    <w:pPr>
      <w:spacing w:after="0" w:line="240" w:lineRule="auto"/>
    </w:pPr>
    <w:rPr>
      <w:rFonts w:ascii="Times New Roman" w:eastAsia="Times New Roman" w:hAnsi="Times New Roman" w:cs="Times New Roman"/>
      <w:sz w:val="28"/>
      <w:szCs w:val="28"/>
      <w:lang w:eastAsia="ar-SA"/>
    </w:rPr>
  </w:style>
  <w:style w:type="paragraph" w:customStyle="1" w:styleId="afffffffffff2">
    <w:basedOn w:val="a3"/>
    <w:next w:val="aa"/>
    <w:uiPriority w:val="99"/>
    <w:unhideWhenUsed/>
    <w:rsid w:val="00D132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fffff3">
    <w:name w:val="Неразрешенное упоминание"/>
    <w:uiPriority w:val="99"/>
    <w:semiHidden/>
    <w:unhideWhenUsed/>
    <w:rsid w:val="00D13220"/>
    <w:rPr>
      <w:color w:val="605E5C"/>
      <w:shd w:val="clear" w:color="auto" w:fill="E1DFDD"/>
    </w:rPr>
  </w:style>
  <w:style w:type="paragraph" w:customStyle="1" w:styleId="1ffd">
    <w:name w:val="Знак1 Знак Знак Знак Знак Знак Знак"/>
    <w:basedOn w:val="a3"/>
    <w:uiPriority w:val="99"/>
    <w:rsid w:val="000744BC"/>
    <w:pPr>
      <w:spacing w:after="160" w:line="240" w:lineRule="exact"/>
    </w:pPr>
    <w:rPr>
      <w:rFonts w:ascii="Verdana" w:eastAsia="Times New Roman" w:hAnsi="Verdana" w:cs="Times New Roman"/>
      <w:sz w:val="24"/>
      <w:szCs w:val="24"/>
      <w:lang w:val="en-US" w:eastAsia="en-US"/>
    </w:rPr>
  </w:style>
  <w:style w:type="paragraph" w:customStyle="1" w:styleId="Heading">
    <w:name w:val="Heading"/>
    <w:uiPriority w:val="99"/>
    <w:rsid w:val="000744BC"/>
    <w:pPr>
      <w:widowControl w:val="0"/>
      <w:spacing w:after="0" w:line="240" w:lineRule="auto"/>
    </w:pPr>
    <w:rPr>
      <w:rFonts w:ascii="Arial" w:eastAsia="Times New Roman" w:hAnsi="Arial" w:cs="Times New Roman"/>
      <w:b/>
      <w:snapToGrid w:val="0"/>
      <w:szCs w:val="20"/>
    </w:rPr>
  </w:style>
  <w:style w:type="character" w:customStyle="1" w:styleId="ConsNormal0">
    <w:name w:val="ConsNormal Знак"/>
    <w:link w:val="ConsNormal"/>
    <w:locked/>
    <w:rsid w:val="000744BC"/>
    <w:rPr>
      <w:rFonts w:ascii="Arial" w:eastAsia="Times New Roman" w:hAnsi="Arial" w:cs="Arial"/>
      <w:sz w:val="20"/>
      <w:szCs w:val="20"/>
    </w:rPr>
  </w:style>
  <w:style w:type="character" w:customStyle="1" w:styleId="FontStyle25">
    <w:name w:val="Font Style25"/>
    <w:rsid w:val="000744BC"/>
    <w:rPr>
      <w:rFonts w:ascii="Courier New" w:hAnsi="Courier New" w:cs="Courier New"/>
      <w:sz w:val="16"/>
      <w:szCs w:val="16"/>
    </w:rPr>
  </w:style>
  <w:style w:type="paragraph" w:customStyle="1" w:styleId="Style5">
    <w:name w:val="Style5"/>
    <w:basedOn w:val="a3"/>
    <w:uiPriority w:val="99"/>
    <w:rsid w:val="000744BC"/>
    <w:pPr>
      <w:widowControl w:val="0"/>
      <w:autoSpaceDE w:val="0"/>
      <w:autoSpaceDN w:val="0"/>
      <w:adjustRightInd w:val="0"/>
      <w:spacing w:after="0" w:line="226" w:lineRule="exact"/>
      <w:ind w:firstLine="562"/>
      <w:jc w:val="both"/>
    </w:pPr>
    <w:rPr>
      <w:rFonts w:ascii="Courier New" w:eastAsia="Times New Roman" w:hAnsi="Courier New" w:cs="Times New Roman"/>
      <w:sz w:val="24"/>
      <w:szCs w:val="24"/>
    </w:rPr>
  </w:style>
  <w:style w:type="paragraph" w:customStyle="1" w:styleId="Textbody">
    <w:name w:val="Text body"/>
    <w:basedOn w:val="a3"/>
    <w:uiPriority w:val="99"/>
    <w:rsid w:val="000744BC"/>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HTML1">
    <w:name w:val="Стандартный HTML Знак1"/>
    <w:uiPriority w:val="99"/>
    <w:rsid w:val="000744BC"/>
    <w:rPr>
      <w:rFonts w:ascii="Courier New" w:hAnsi="Courier New" w:cs="Courier New"/>
    </w:rPr>
  </w:style>
  <w:style w:type="paragraph" w:customStyle="1" w:styleId="s9">
    <w:name w:val="s_9"/>
    <w:basedOn w:val="a3"/>
    <w:uiPriority w:val="99"/>
    <w:rsid w:val="000744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0">
    <w:name w:val="Основной текст (2) + Полужирный"/>
    <w:basedOn w:val="a4"/>
    <w:rsid w:val="0078292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231">
    <w:name w:val="Основной текст 23"/>
    <w:uiPriority w:val="99"/>
    <w:qFormat/>
    <w:rsid w:val="001D56B2"/>
    <w:pPr>
      <w:widowControl w:val="0"/>
      <w:spacing w:after="0" w:line="240" w:lineRule="auto"/>
      <w:jc w:val="both"/>
    </w:pPr>
    <w:rPr>
      <w:rFonts w:ascii="Times New Roman" w:eastAsia="Times New Roman" w:hAnsi="Times New Roman" w:cs="Times New Roman"/>
      <w:sz w:val="28"/>
      <w:szCs w:val="20"/>
    </w:rPr>
  </w:style>
  <w:style w:type="paragraph" w:customStyle="1" w:styleId="4d">
    <w:name w:val="Абзац списка4"/>
    <w:basedOn w:val="a3"/>
    <w:rsid w:val="008B042F"/>
    <w:pPr>
      <w:ind w:left="720"/>
    </w:pPr>
    <w:rPr>
      <w:rFonts w:ascii="Calibri" w:eastAsia="Calibri" w:hAnsi="Calibri" w:cs="Times New Roman"/>
    </w:rPr>
  </w:style>
  <w:style w:type="table" w:customStyle="1" w:styleId="TableGrid">
    <w:name w:val="TableGrid"/>
    <w:rsid w:val="00013D16"/>
    <w:pPr>
      <w:spacing w:after="0" w:line="240" w:lineRule="auto"/>
    </w:pPr>
    <w:tblPr>
      <w:tblCellMar>
        <w:top w:w="0" w:type="dxa"/>
        <w:left w:w="0" w:type="dxa"/>
        <w:bottom w:w="0" w:type="dxa"/>
        <w:right w:w="0" w:type="dxa"/>
      </w:tblCellMar>
    </w:tblPr>
  </w:style>
  <w:style w:type="paragraph" w:customStyle="1" w:styleId="1ffe">
    <w:name w:val="Заголовок1"/>
    <w:basedOn w:val="a3"/>
    <w:next w:val="a7"/>
    <w:uiPriority w:val="99"/>
    <w:qFormat/>
    <w:rsid w:val="009234E0"/>
    <w:pPr>
      <w:keepNext/>
      <w:suppressAutoHyphens/>
      <w:spacing w:before="240" w:after="120"/>
    </w:pPr>
    <w:rPr>
      <w:rFonts w:ascii="Liberation Sans" w:eastAsia="Microsoft YaHei" w:hAnsi="Liberation Sans" w:cs="Arial"/>
      <w:sz w:val="28"/>
      <w:szCs w:val="28"/>
      <w:lang w:eastAsia="en-US"/>
    </w:rPr>
  </w:style>
  <w:style w:type="paragraph" w:customStyle="1" w:styleId="afffffffffff4">
    <w:name w:val="Верхний и нижний колонтитулы"/>
    <w:basedOn w:val="a3"/>
    <w:uiPriority w:val="99"/>
    <w:semiHidden/>
    <w:qFormat/>
    <w:rsid w:val="009234E0"/>
    <w:pPr>
      <w:suppressAutoHyphens/>
    </w:pPr>
    <w:rPr>
      <w:rFonts w:eastAsiaTheme="minorHAnsi"/>
      <w:lang w:eastAsia="en-US"/>
    </w:rPr>
  </w:style>
  <w:style w:type="paragraph" w:customStyle="1" w:styleId="TableParagraph">
    <w:name w:val="Table Paragraph"/>
    <w:basedOn w:val="a3"/>
    <w:uiPriority w:val="1"/>
    <w:qFormat/>
    <w:rsid w:val="009234E0"/>
    <w:pPr>
      <w:widowControl w:val="0"/>
      <w:suppressAutoHyphens/>
      <w:spacing w:after="0" w:line="240" w:lineRule="auto"/>
    </w:pPr>
    <w:rPr>
      <w:rFonts w:ascii="Times New Roman" w:eastAsia="Times New Roman" w:hAnsi="Times New Roman" w:cs="Times New Roman"/>
      <w:lang w:eastAsia="en-US"/>
    </w:rPr>
  </w:style>
  <w:style w:type="paragraph" w:customStyle="1" w:styleId="213e34354036383c3e354230313b38464b">
    <w:name w:val="С21о3eд34е35р40ж36и38м3cо3eе35 т42а30б31л3bи38ц46ы4b"/>
    <w:basedOn w:val="a3"/>
    <w:uiPriority w:val="99"/>
    <w:semiHidden/>
    <w:qFormat/>
    <w:rsid w:val="009234E0"/>
    <w:pPr>
      <w:widowControl w:val="0"/>
      <w:suppressLineNumbers/>
      <w:autoSpaceDE w:val="0"/>
      <w:autoSpaceDN w:val="0"/>
      <w:adjustRightInd w:val="0"/>
      <w:spacing w:after="0" w:line="240" w:lineRule="auto"/>
    </w:pPr>
    <w:rPr>
      <w:rFonts w:ascii="Times New Roman" w:hAnsi="Times New Roman" w:cs="Times New Roman"/>
      <w:kern w:val="2"/>
      <w:sz w:val="24"/>
      <w:szCs w:val="24"/>
      <w:lang w:eastAsia="zh-CN" w:bidi="hi-IN"/>
    </w:rPr>
  </w:style>
  <w:style w:type="paragraph" w:customStyle="1" w:styleId="Style8">
    <w:name w:val="Style8"/>
    <w:basedOn w:val="a3"/>
    <w:next w:val="a3"/>
    <w:uiPriority w:val="99"/>
    <w:semiHidden/>
    <w:qFormat/>
    <w:rsid w:val="009234E0"/>
    <w:pPr>
      <w:widowControl w:val="0"/>
      <w:spacing w:after="0" w:line="485" w:lineRule="exact"/>
      <w:ind w:firstLine="773"/>
      <w:jc w:val="both"/>
    </w:pPr>
    <w:rPr>
      <w:rFonts w:ascii="Times New Roman" w:eastAsia="Times New Roman" w:hAnsi="Times New Roman" w:cs="Calibri"/>
      <w:sz w:val="24"/>
      <w:szCs w:val="20"/>
    </w:rPr>
  </w:style>
  <w:style w:type="character" w:customStyle="1" w:styleId="afffffffffff5">
    <w:name w:val="Привязка сноски"/>
    <w:rsid w:val="009234E0"/>
    <w:rPr>
      <w:vertAlign w:val="superscript"/>
    </w:rPr>
  </w:style>
  <w:style w:type="character" w:customStyle="1" w:styleId="FootnoteCharacters">
    <w:name w:val="Footnote Characters"/>
    <w:basedOn w:val="a4"/>
    <w:uiPriority w:val="99"/>
    <w:semiHidden/>
    <w:qFormat/>
    <w:rsid w:val="009234E0"/>
    <w:rPr>
      <w:vertAlign w:val="superscript"/>
    </w:rPr>
  </w:style>
  <w:style w:type="character" w:customStyle="1" w:styleId="290">
    <w:name w:val="Основной текст (2) + 9"/>
    <w:qFormat/>
    <w:rsid w:val="009234E0"/>
    <w:rPr>
      <w:rFonts w:ascii="Times New Roman" w:hAnsi="Times New Roman" w:cs="Times New Roman" w:hint="default"/>
      <w:b w:val="0"/>
      <w:bCs w:val="0"/>
      <w:i w:val="0"/>
      <w:iCs w:val="0"/>
      <w:caps w:val="0"/>
      <w:smallCaps w:val="0"/>
      <w:strike w:val="0"/>
      <w:dstrike w:val="0"/>
      <w:color w:val="000000"/>
      <w:spacing w:val="0"/>
      <w:u w:val="none"/>
      <w:effect w:val="none"/>
    </w:rPr>
  </w:style>
  <w:style w:type="character" w:customStyle="1" w:styleId="extendedtext-full">
    <w:name w:val="extendedtext-full"/>
    <w:basedOn w:val="a4"/>
    <w:qFormat/>
    <w:rsid w:val="009234E0"/>
  </w:style>
  <w:style w:type="character" w:customStyle="1" w:styleId="organictextcontentspan">
    <w:name w:val="organictextcontentspan"/>
    <w:basedOn w:val="a4"/>
    <w:rsid w:val="009234E0"/>
  </w:style>
  <w:style w:type="character" w:customStyle="1" w:styleId="markedcontent">
    <w:name w:val="markedcontent"/>
    <w:basedOn w:val="a4"/>
    <w:rsid w:val="009234E0"/>
  </w:style>
  <w:style w:type="character" w:customStyle="1" w:styleId="1fff">
    <w:name w:val="Выделение1"/>
    <w:qFormat/>
    <w:rsid w:val="009234E0"/>
    <w:rPr>
      <w:i/>
      <w:iCs w:val="0"/>
    </w:rPr>
  </w:style>
  <w:style w:type="paragraph" w:customStyle="1" w:styleId="CharCharCharChar">
    <w:name w:val="Char Char Char Char"/>
    <w:basedOn w:val="a3"/>
    <w:next w:val="a3"/>
    <w:uiPriority w:val="99"/>
    <w:semiHidden/>
    <w:rsid w:val="0093764B"/>
    <w:pPr>
      <w:spacing w:after="160" w:line="240" w:lineRule="exact"/>
    </w:pPr>
    <w:rPr>
      <w:rFonts w:ascii="Arial" w:eastAsia="Times New Roman" w:hAnsi="Arial" w:cs="Arial"/>
      <w:sz w:val="20"/>
      <w:szCs w:val="20"/>
      <w:lang w:val="en-US" w:eastAsia="en-US"/>
    </w:rPr>
  </w:style>
  <w:style w:type="paragraph" w:customStyle="1" w:styleId="xl579">
    <w:name w:val="xl579"/>
    <w:basedOn w:val="a3"/>
    <w:rsid w:val="00C676C7"/>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afffffffffff6">
    <w:name w:val="Знак Знак Знак Знак"/>
    <w:basedOn w:val="a3"/>
    <w:next w:val="a3"/>
    <w:rsid w:val="00415244"/>
    <w:pPr>
      <w:spacing w:after="160" w:line="240" w:lineRule="exact"/>
    </w:pPr>
    <w:rPr>
      <w:rFonts w:ascii="Arial" w:eastAsia="Times New Roman" w:hAnsi="Arial" w:cs="Arial"/>
      <w:sz w:val="20"/>
      <w:szCs w:val="20"/>
      <w:lang w:val="en-US" w:eastAsia="en-US"/>
    </w:rPr>
  </w:style>
  <w:style w:type="paragraph" w:customStyle="1" w:styleId="1fff0">
    <w:name w:val="Знак1 Знак Знак Знак Знак Знак Знак Знак Знак Знак"/>
    <w:basedOn w:val="a3"/>
    <w:next w:val="a3"/>
    <w:semiHidden/>
    <w:rsid w:val="00415244"/>
    <w:pPr>
      <w:spacing w:after="160" w:line="240" w:lineRule="exact"/>
    </w:pPr>
    <w:rPr>
      <w:rFonts w:ascii="Arial" w:eastAsia="Times New Roman" w:hAnsi="Arial" w:cs="Arial"/>
      <w:sz w:val="20"/>
      <w:szCs w:val="20"/>
      <w:lang w:val="en-US" w:eastAsia="en-US"/>
    </w:rPr>
  </w:style>
  <w:style w:type="paragraph" w:customStyle="1" w:styleId="58">
    <w:name w:val="Абзац списка5"/>
    <w:basedOn w:val="a3"/>
    <w:rsid w:val="004C7DA7"/>
    <w:pPr>
      <w:ind w:left="720"/>
    </w:pPr>
    <w:rPr>
      <w:rFonts w:ascii="Calibri" w:eastAsia="Times New Roman" w:hAnsi="Calibri" w:cs="Calibri"/>
      <w:lang w:eastAsia="en-US"/>
    </w:rPr>
  </w:style>
  <w:style w:type="character" w:customStyle="1" w:styleId="Zag11">
    <w:name w:val="Zag_11"/>
    <w:rsid w:val="004C7DA7"/>
  </w:style>
  <w:style w:type="paragraph" w:customStyle="1" w:styleId="127">
    <w:name w:val="Заголовок 12"/>
    <w:basedOn w:val="a3"/>
    <w:uiPriority w:val="1"/>
    <w:qFormat/>
    <w:rsid w:val="004C7DA7"/>
    <w:pPr>
      <w:widowControl w:val="0"/>
      <w:autoSpaceDE w:val="0"/>
      <w:autoSpaceDN w:val="0"/>
      <w:spacing w:after="0" w:line="240" w:lineRule="auto"/>
      <w:ind w:left="717"/>
      <w:outlineLvl w:val="1"/>
    </w:pPr>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4C7DA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fffffffff3">
    <w:name w:val="Документ Знак"/>
    <w:link w:val="afffffffff2"/>
    <w:locked/>
    <w:rsid w:val="00BA6CB1"/>
    <w:rPr>
      <w:rFonts w:ascii="Arial" w:eastAsia="Calibri" w:hAnsi="Arial" w:cs="Arial"/>
      <w:kern w:val="1"/>
      <w:sz w:val="24"/>
      <w:szCs w:val="24"/>
      <w:lang w:eastAsia="ar-SA"/>
    </w:rPr>
  </w:style>
  <w:style w:type="paragraph" w:customStyle="1" w:styleId="4e">
    <w:name w:val="Обычный4"/>
    <w:rsid w:val="00360567"/>
    <w:pPr>
      <w:widowControl w:val="0"/>
      <w:snapToGrid w:val="0"/>
      <w:spacing w:after="0" w:line="240" w:lineRule="auto"/>
      <w:ind w:firstLine="280"/>
      <w:jc w:val="both"/>
    </w:pPr>
    <w:rPr>
      <w:rFonts w:ascii="Courier New" w:eastAsia="Times New Roman" w:hAnsi="Courier New" w:cs="Times New Roman"/>
      <w:sz w:val="16"/>
      <w:szCs w:val="20"/>
    </w:rPr>
  </w:style>
  <w:style w:type="paragraph" w:customStyle="1" w:styleId="-avi">
    <w:name w:val="Стиль-avi"/>
    <w:basedOn w:val="a7"/>
    <w:rsid w:val="00360567"/>
    <w:pPr>
      <w:suppressAutoHyphens w:val="0"/>
      <w:spacing w:after="0" w:line="360" w:lineRule="auto"/>
      <w:ind w:firstLine="709"/>
      <w:jc w:val="both"/>
    </w:pPr>
    <w:rPr>
      <w:sz w:val="28"/>
      <w:szCs w:val="20"/>
      <w:lang w:val="x-none" w:eastAsia="ru-RU"/>
    </w:rPr>
  </w:style>
  <w:style w:type="paragraph" w:customStyle="1" w:styleId="1fff1">
    <w:name w:val="Знак Знак Знак1 Знак Знак Знак Знак Знак Знак Знак Знак Знак Знак"/>
    <w:basedOn w:val="a3"/>
    <w:rsid w:val="0036056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411pt">
    <w:name w:val="Основной текст (14) + 11 pt"/>
    <w:rsid w:val="0036056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cb">
    <w:name w:val="cb"/>
    <w:basedOn w:val="a3"/>
    <w:rsid w:val="003C1E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pt">
    <w:name w:val="Основной текст + Интервал 0 pt"/>
    <w:rsid w:val="009F46F2"/>
    <w:rPr>
      <w:rFonts w:ascii="Times New Roman" w:hAnsi="Times New Roman" w:cs="Times New Roman" w:hint="default"/>
      <w:strike w:val="0"/>
      <w:dstrike w:val="0"/>
      <w:spacing w:val="2"/>
      <w:sz w:val="21"/>
      <w:szCs w:val="21"/>
      <w:u w:val="none"/>
      <w:effect w:val="none"/>
    </w:rPr>
  </w:style>
  <w:style w:type="paragraph" w:customStyle="1" w:styleId="bodytext0">
    <w:name w:val="bodytext"/>
    <w:basedOn w:val="a3"/>
    <w:qFormat/>
    <w:rsid w:val="00CD3D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Интернет-ссылка"/>
    <w:uiPriority w:val="99"/>
    <w:rsid w:val="00B57F3E"/>
    <w:rPr>
      <w:color w:val="000080"/>
      <w:u w:val="single"/>
    </w:rPr>
  </w:style>
  <w:style w:type="paragraph" w:customStyle="1" w:styleId="afffffffffff7">
    <w:name w:val="Сноска"/>
    <w:basedOn w:val="a3"/>
    <w:next w:val="a3"/>
    <w:uiPriority w:val="99"/>
    <w:rsid w:val="00A80297"/>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frgu-content-accordeonng-binding">
    <w:name w:val="frgu-content-accordeon ng-binding"/>
    <w:basedOn w:val="a4"/>
    <w:uiPriority w:val="99"/>
    <w:rsid w:val="00636C77"/>
    <w:rPr>
      <w:rFonts w:ascii="Times New Roman" w:hAnsi="Times New Roman" w:cs="Times New Roman" w:hint="default"/>
    </w:rPr>
  </w:style>
  <w:style w:type="paragraph" w:customStyle="1" w:styleId="1fff2">
    <w:name w:val="Знак1 Знак Знак Знак Знак Знак Знак Знак Знак Знак"/>
    <w:basedOn w:val="a3"/>
    <w:next w:val="a3"/>
    <w:semiHidden/>
    <w:rsid w:val="00B12327"/>
    <w:pPr>
      <w:spacing w:after="160" w:line="240" w:lineRule="exact"/>
    </w:pPr>
    <w:rPr>
      <w:rFonts w:ascii="Arial" w:eastAsia="Times New Roman" w:hAnsi="Arial" w:cs="Arial"/>
      <w:sz w:val="20"/>
      <w:szCs w:val="20"/>
      <w:lang w:val="en-US" w:eastAsia="en-US"/>
    </w:rPr>
  </w:style>
  <w:style w:type="paragraph" w:customStyle="1" w:styleId="59">
    <w:name w:val="Обычный5"/>
    <w:rsid w:val="00B12327"/>
    <w:pPr>
      <w:spacing w:after="0" w:line="240" w:lineRule="auto"/>
      <w:ind w:firstLine="720"/>
    </w:pPr>
    <w:rPr>
      <w:rFonts w:ascii="Times New Roman" w:eastAsia="Times New Roman" w:hAnsi="Times New Roman" w:cs="Times New Roman"/>
      <w:snapToGrid w:val="0"/>
      <w:sz w:val="20"/>
      <w:szCs w:val="20"/>
    </w:rPr>
  </w:style>
  <w:style w:type="paragraph" w:customStyle="1" w:styleId="CharChar8">
    <w:name w:val="Char Char"/>
    <w:basedOn w:val="a3"/>
    <w:rsid w:val="00B12327"/>
    <w:pPr>
      <w:spacing w:after="160" w:line="240" w:lineRule="exact"/>
    </w:pPr>
    <w:rPr>
      <w:rFonts w:ascii="Verdana" w:eastAsia="Times New Roman" w:hAnsi="Verdana" w:cs="Times New Roman"/>
      <w:sz w:val="20"/>
      <w:szCs w:val="20"/>
      <w:lang w:val="en-US" w:eastAsia="en-US"/>
    </w:rPr>
  </w:style>
  <w:style w:type="paragraph" w:customStyle="1" w:styleId="ConsPlusTitlePage">
    <w:name w:val="ConsPlusTitlePage"/>
    <w:uiPriority w:val="99"/>
    <w:rsid w:val="007C29E8"/>
    <w:pPr>
      <w:widowControl w:val="0"/>
      <w:autoSpaceDE w:val="0"/>
      <w:autoSpaceDN w:val="0"/>
      <w:spacing w:after="0" w:line="240" w:lineRule="auto"/>
    </w:pPr>
    <w:rPr>
      <w:rFonts w:ascii="Tahoma" w:eastAsia="Times New Roman" w:hAnsi="Tahoma" w:cs="Tahoma"/>
      <w:sz w:val="20"/>
      <w:szCs w:val="20"/>
    </w:rPr>
  </w:style>
  <w:style w:type="paragraph" w:customStyle="1" w:styleId="ConsPlusDocList">
    <w:name w:val="ConsPlusDocList"/>
    <w:uiPriority w:val="99"/>
    <w:rsid w:val="007C29E8"/>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1fff3">
    <w:name w:val="Текст концевой сноски1"/>
    <w:basedOn w:val="a3"/>
    <w:next w:val="afffffffff4"/>
    <w:uiPriority w:val="99"/>
    <w:rsid w:val="007C29E8"/>
    <w:pPr>
      <w:spacing w:after="0" w:line="240" w:lineRule="auto"/>
    </w:pPr>
    <w:rPr>
      <w:rFonts w:eastAsiaTheme="minorHAnsi"/>
      <w:sz w:val="20"/>
      <w:szCs w:val="20"/>
      <w:lang w:eastAsia="en-US"/>
    </w:rPr>
  </w:style>
  <w:style w:type="character" w:customStyle="1" w:styleId="CharStyle28">
    <w:name w:val="Char Style 28"/>
    <w:basedOn w:val="a4"/>
    <w:link w:val="Style10"/>
    <w:uiPriority w:val="99"/>
    <w:locked/>
    <w:rsid w:val="007C29E8"/>
    <w:rPr>
      <w:b/>
      <w:bCs/>
      <w:sz w:val="26"/>
      <w:szCs w:val="26"/>
      <w:shd w:val="clear" w:color="auto" w:fill="FFFFFF"/>
    </w:rPr>
  </w:style>
  <w:style w:type="paragraph" w:customStyle="1" w:styleId="Style10">
    <w:name w:val="Style 10"/>
    <w:basedOn w:val="a3"/>
    <w:link w:val="CharStyle28"/>
    <w:uiPriority w:val="99"/>
    <w:rsid w:val="007C29E8"/>
    <w:pPr>
      <w:widowControl w:val="0"/>
      <w:shd w:val="clear" w:color="auto" w:fill="FFFFFF"/>
      <w:spacing w:after="420" w:line="240" w:lineRule="atLeast"/>
      <w:jc w:val="center"/>
    </w:pPr>
    <w:rPr>
      <w:b/>
      <w:bCs/>
      <w:sz w:val="26"/>
      <w:szCs w:val="26"/>
    </w:rPr>
  </w:style>
  <w:style w:type="character" w:customStyle="1" w:styleId="CharStyle13">
    <w:name w:val="Char Style 13"/>
    <w:basedOn w:val="a4"/>
    <w:link w:val="Style4"/>
    <w:uiPriority w:val="99"/>
    <w:locked/>
    <w:rsid w:val="007C29E8"/>
    <w:rPr>
      <w:sz w:val="26"/>
      <w:szCs w:val="26"/>
      <w:shd w:val="clear" w:color="auto" w:fill="FFFFFF"/>
    </w:rPr>
  </w:style>
  <w:style w:type="paragraph" w:customStyle="1" w:styleId="Style4">
    <w:name w:val="Style 4"/>
    <w:basedOn w:val="a3"/>
    <w:link w:val="CharStyle13"/>
    <w:uiPriority w:val="99"/>
    <w:rsid w:val="007C29E8"/>
    <w:pPr>
      <w:widowControl w:val="0"/>
      <w:shd w:val="clear" w:color="auto" w:fill="FFFFFF"/>
      <w:spacing w:after="0" w:line="240" w:lineRule="atLeast"/>
    </w:pPr>
    <w:rPr>
      <w:sz w:val="26"/>
      <w:szCs w:val="26"/>
    </w:rPr>
  </w:style>
  <w:style w:type="character" w:customStyle="1" w:styleId="1fff4">
    <w:name w:val="Текст концевой сноски Знак1"/>
    <w:basedOn w:val="a4"/>
    <w:uiPriority w:val="99"/>
    <w:semiHidden/>
    <w:locked/>
    <w:rsid w:val="007C29E8"/>
    <w:rPr>
      <w:rFonts w:eastAsiaTheme="minorHAnsi"/>
      <w:sz w:val="20"/>
      <w:szCs w:val="20"/>
      <w:lang w:eastAsia="en-US"/>
    </w:rPr>
  </w:style>
  <w:style w:type="character" w:customStyle="1" w:styleId="UnresolvedMention">
    <w:name w:val="Unresolved Mention"/>
    <w:basedOn w:val="a4"/>
    <w:uiPriority w:val="99"/>
    <w:semiHidden/>
    <w:unhideWhenUsed/>
    <w:rsid w:val="00145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737">
      <w:bodyDiv w:val="1"/>
      <w:marLeft w:val="0"/>
      <w:marRight w:val="0"/>
      <w:marTop w:val="0"/>
      <w:marBottom w:val="0"/>
      <w:divBdr>
        <w:top w:val="none" w:sz="0" w:space="0" w:color="auto"/>
        <w:left w:val="none" w:sz="0" w:space="0" w:color="auto"/>
        <w:bottom w:val="none" w:sz="0" w:space="0" w:color="auto"/>
        <w:right w:val="none" w:sz="0" w:space="0" w:color="auto"/>
      </w:divBdr>
    </w:div>
    <w:div w:id="14036305">
      <w:bodyDiv w:val="1"/>
      <w:marLeft w:val="0"/>
      <w:marRight w:val="0"/>
      <w:marTop w:val="0"/>
      <w:marBottom w:val="0"/>
      <w:divBdr>
        <w:top w:val="none" w:sz="0" w:space="0" w:color="auto"/>
        <w:left w:val="none" w:sz="0" w:space="0" w:color="auto"/>
        <w:bottom w:val="none" w:sz="0" w:space="0" w:color="auto"/>
        <w:right w:val="none" w:sz="0" w:space="0" w:color="auto"/>
      </w:divBdr>
    </w:div>
    <w:div w:id="33358899">
      <w:bodyDiv w:val="1"/>
      <w:marLeft w:val="0"/>
      <w:marRight w:val="0"/>
      <w:marTop w:val="0"/>
      <w:marBottom w:val="0"/>
      <w:divBdr>
        <w:top w:val="none" w:sz="0" w:space="0" w:color="auto"/>
        <w:left w:val="none" w:sz="0" w:space="0" w:color="auto"/>
        <w:bottom w:val="none" w:sz="0" w:space="0" w:color="auto"/>
        <w:right w:val="none" w:sz="0" w:space="0" w:color="auto"/>
      </w:divBdr>
    </w:div>
    <w:div w:id="33696962">
      <w:bodyDiv w:val="1"/>
      <w:marLeft w:val="0"/>
      <w:marRight w:val="0"/>
      <w:marTop w:val="0"/>
      <w:marBottom w:val="0"/>
      <w:divBdr>
        <w:top w:val="none" w:sz="0" w:space="0" w:color="auto"/>
        <w:left w:val="none" w:sz="0" w:space="0" w:color="auto"/>
        <w:bottom w:val="none" w:sz="0" w:space="0" w:color="auto"/>
        <w:right w:val="none" w:sz="0" w:space="0" w:color="auto"/>
      </w:divBdr>
    </w:div>
    <w:div w:id="39090416">
      <w:bodyDiv w:val="1"/>
      <w:marLeft w:val="0"/>
      <w:marRight w:val="0"/>
      <w:marTop w:val="0"/>
      <w:marBottom w:val="0"/>
      <w:divBdr>
        <w:top w:val="none" w:sz="0" w:space="0" w:color="auto"/>
        <w:left w:val="none" w:sz="0" w:space="0" w:color="auto"/>
        <w:bottom w:val="none" w:sz="0" w:space="0" w:color="auto"/>
        <w:right w:val="none" w:sz="0" w:space="0" w:color="auto"/>
      </w:divBdr>
    </w:div>
    <w:div w:id="43145892">
      <w:bodyDiv w:val="1"/>
      <w:marLeft w:val="0"/>
      <w:marRight w:val="0"/>
      <w:marTop w:val="0"/>
      <w:marBottom w:val="0"/>
      <w:divBdr>
        <w:top w:val="none" w:sz="0" w:space="0" w:color="auto"/>
        <w:left w:val="none" w:sz="0" w:space="0" w:color="auto"/>
        <w:bottom w:val="none" w:sz="0" w:space="0" w:color="auto"/>
        <w:right w:val="none" w:sz="0" w:space="0" w:color="auto"/>
      </w:divBdr>
    </w:div>
    <w:div w:id="44767972">
      <w:bodyDiv w:val="1"/>
      <w:marLeft w:val="0"/>
      <w:marRight w:val="0"/>
      <w:marTop w:val="0"/>
      <w:marBottom w:val="0"/>
      <w:divBdr>
        <w:top w:val="none" w:sz="0" w:space="0" w:color="auto"/>
        <w:left w:val="none" w:sz="0" w:space="0" w:color="auto"/>
        <w:bottom w:val="none" w:sz="0" w:space="0" w:color="auto"/>
        <w:right w:val="none" w:sz="0" w:space="0" w:color="auto"/>
      </w:divBdr>
    </w:div>
    <w:div w:id="55251613">
      <w:bodyDiv w:val="1"/>
      <w:marLeft w:val="0"/>
      <w:marRight w:val="0"/>
      <w:marTop w:val="0"/>
      <w:marBottom w:val="0"/>
      <w:divBdr>
        <w:top w:val="none" w:sz="0" w:space="0" w:color="auto"/>
        <w:left w:val="none" w:sz="0" w:space="0" w:color="auto"/>
        <w:bottom w:val="none" w:sz="0" w:space="0" w:color="auto"/>
        <w:right w:val="none" w:sz="0" w:space="0" w:color="auto"/>
      </w:divBdr>
    </w:div>
    <w:div w:id="57212935">
      <w:bodyDiv w:val="1"/>
      <w:marLeft w:val="0"/>
      <w:marRight w:val="0"/>
      <w:marTop w:val="0"/>
      <w:marBottom w:val="0"/>
      <w:divBdr>
        <w:top w:val="none" w:sz="0" w:space="0" w:color="auto"/>
        <w:left w:val="none" w:sz="0" w:space="0" w:color="auto"/>
        <w:bottom w:val="none" w:sz="0" w:space="0" w:color="auto"/>
        <w:right w:val="none" w:sz="0" w:space="0" w:color="auto"/>
      </w:divBdr>
    </w:div>
    <w:div w:id="57630259">
      <w:bodyDiv w:val="1"/>
      <w:marLeft w:val="0"/>
      <w:marRight w:val="0"/>
      <w:marTop w:val="0"/>
      <w:marBottom w:val="0"/>
      <w:divBdr>
        <w:top w:val="none" w:sz="0" w:space="0" w:color="auto"/>
        <w:left w:val="none" w:sz="0" w:space="0" w:color="auto"/>
        <w:bottom w:val="none" w:sz="0" w:space="0" w:color="auto"/>
        <w:right w:val="none" w:sz="0" w:space="0" w:color="auto"/>
      </w:divBdr>
    </w:div>
    <w:div w:id="61219881">
      <w:bodyDiv w:val="1"/>
      <w:marLeft w:val="0"/>
      <w:marRight w:val="0"/>
      <w:marTop w:val="0"/>
      <w:marBottom w:val="0"/>
      <w:divBdr>
        <w:top w:val="none" w:sz="0" w:space="0" w:color="auto"/>
        <w:left w:val="none" w:sz="0" w:space="0" w:color="auto"/>
        <w:bottom w:val="none" w:sz="0" w:space="0" w:color="auto"/>
        <w:right w:val="none" w:sz="0" w:space="0" w:color="auto"/>
      </w:divBdr>
    </w:div>
    <w:div w:id="68158635">
      <w:bodyDiv w:val="1"/>
      <w:marLeft w:val="0"/>
      <w:marRight w:val="0"/>
      <w:marTop w:val="0"/>
      <w:marBottom w:val="0"/>
      <w:divBdr>
        <w:top w:val="none" w:sz="0" w:space="0" w:color="auto"/>
        <w:left w:val="none" w:sz="0" w:space="0" w:color="auto"/>
        <w:bottom w:val="none" w:sz="0" w:space="0" w:color="auto"/>
        <w:right w:val="none" w:sz="0" w:space="0" w:color="auto"/>
      </w:divBdr>
    </w:div>
    <w:div w:id="68580209">
      <w:bodyDiv w:val="1"/>
      <w:marLeft w:val="0"/>
      <w:marRight w:val="0"/>
      <w:marTop w:val="0"/>
      <w:marBottom w:val="0"/>
      <w:divBdr>
        <w:top w:val="none" w:sz="0" w:space="0" w:color="auto"/>
        <w:left w:val="none" w:sz="0" w:space="0" w:color="auto"/>
        <w:bottom w:val="none" w:sz="0" w:space="0" w:color="auto"/>
        <w:right w:val="none" w:sz="0" w:space="0" w:color="auto"/>
      </w:divBdr>
    </w:div>
    <w:div w:id="79299916">
      <w:bodyDiv w:val="1"/>
      <w:marLeft w:val="0"/>
      <w:marRight w:val="0"/>
      <w:marTop w:val="0"/>
      <w:marBottom w:val="0"/>
      <w:divBdr>
        <w:top w:val="none" w:sz="0" w:space="0" w:color="auto"/>
        <w:left w:val="none" w:sz="0" w:space="0" w:color="auto"/>
        <w:bottom w:val="none" w:sz="0" w:space="0" w:color="auto"/>
        <w:right w:val="none" w:sz="0" w:space="0" w:color="auto"/>
      </w:divBdr>
    </w:div>
    <w:div w:id="83232595">
      <w:bodyDiv w:val="1"/>
      <w:marLeft w:val="0"/>
      <w:marRight w:val="0"/>
      <w:marTop w:val="0"/>
      <w:marBottom w:val="0"/>
      <w:divBdr>
        <w:top w:val="none" w:sz="0" w:space="0" w:color="auto"/>
        <w:left w:val="none" w:sz="0" w:space="0" w:color="auto"/>
        <w:bottom w:val="none" w:sz="0" w:space="0" w:color="auto"/>
        <w:right w:val="none" w:sz="0" w:space="0" w:color="auto"/>
      </w:divBdr>
    </w:div>
    <w:div w:id="88238165">
      <w:bodyDiv w:val="1"/>
      <w:marLeft w:val="0"/>
      <w:marRight w:val="0"/>
      <w:marTop w:val="0"/>
      <w:marBottom w:val="0"/>
      <w:divBdr>
        <w:top w:val="none" w:sz="0" w:space="0" w:color="auto"/>
        <w:left w:val="none" w:sz="0" w:space="0" w:color="auto"/>
        <w:bottom w:val="none" w:sz="0" w:space="0" w:color="auto"/>
        <w:right w:val="none" w:sz="0" w:space="0" w:color="auto"/>
      </w:divBdr>
    </w:div>
    <w:div w:id="88240407">
      <w:bodyDiv w:val="1"/>
      <w:marLeft w:val="0"/>
      <w:marRight w:val="0"/>
      <w:marTop w:val="0"/>
      <w:marBottom w:val="0"/>
      <w:divBdr>
        <w:top w:val="none" w:sz="0" w:space="0" w:color="auto"/>
        <w:left w:val="none" w:sz="0" w:space="0" w:color="auto"/>
        <w:bottom w:val="none" w:sz="0" w:space="0" w:color="auto"/>
        <w:right w:val="none" w:sz="0" w:space="0" w:color="auto"/>
      </w:divBdr>
    </w:div>
    <w:div w:id="91366566">
      <w:bodyDiv w:val="1"/>
      <w:marLeft w:val="0"/>
      <w:marRight w:val="0"/>
      <w:marTop w:val="0"/>
      <w:marBottom w:val="0"/>
      <w:divBdr>
        <w:top w:val="none" w:sz="0" w:space="0" w:color="auto"/>
        <w:left w:val="none" w:sz="0" w:space="0" w:color="auto"/>
        <w:bottom w:val="none" w:sz="0" w:space="0" w:color="auto"/>
        <w:right w:val="none" w:sz="0" w:space="0" w:color="auto"/>
      </w:divBdr>
    </w:div>
    <w:div w:id="93942935">
      <w:bodyDiv w:val="1"/>
      <w:marLeft w:val="0"/>
      <w:marRight w:val="0"/>
      <w:marTop w:val="0"/>
      <w:marBottom w:val="0"/>
      <w:divBdr>
        <w:top w:val="none" w:sz="0" w:space="0" w:color="auto"/>
        <w:left w:val="none" w:sz="0" w:space="0" w:color="auto"/>
        <w:bottom w:val="none" w:sz="0" w:space="0" w:color="auto"/>
        <w:right w:val="none" w:sz="0" w:space="0" w:color="auto"/>
      </w:divBdr>
    </w:div>
    <w:div w:id="94324999">
      <w:bodyDiv w:val="1"/>
      <w:marLeft w:val="0"/>
      <w:marRight w:val="0"/>
      <w:marTop w:val="0"/>
      <w:marBottom w:val="0"/>
      <w:divBdr>
        <w:top w:val="none" w:sz="0" w:space="0" w:color="auto"/>
        <w:left w:val="none" w:sz="0" w:space="0" w:color="auto"/>
        <w:bottom w:val="none" w:sz="0" w:space="0" w:color="auto"/>
        <w:right w:val="none" w:sz="0" w:space="0" w:color="auto"/>
      </w:divBdr>
    </w:div>
    <w:div w:id="94518054">
      <w:bodyDiv w:val="1"/>
      <w:marLeft w:val="0"/>
      <w:marRight w:val="0"/>
      <w:marTop w:val="0"/>
      <w:marBottom w:val="0"/>
      <w:divBdr>
        <w:top w:val="none" w:sz="0" w:space="0" w:color="auto"/>
        <w:left w:val="none" w:sz="0" w:space="0" w:color="auto"/>
        <w:bottom w:val="none" w:sz="0" w:space="0" w:color="auto"/>
        <w:right w:val="none" w:sz="0" w:space="0" w:color="auto"/>
      </w:divBdr>
    </w:div>
    <w:div w:id="100804044">
      <w:bodyDiv w:val="1"/>
      <w:marLeft w:val="0"/>
      <w:marRight w:val="0"/>
      <w:marTop w:val="0"/>
      <w:marBottom w:val="0"/>
      <w:divBdr>
        <w:top w:val="none" w:sz="0" w:space="0" w:color="auto"/>
        <w:left w:val="none" w:sz="0" w:space="0" w:color="auto"/>
        <w:bottom w:val="none" w:sz="0" w:space="0" w:color="auto"/>
        <w:right w:val="none" w:sz="0" w:space="0" w:color="auto"/>
      </w:divBdr>
    </w:div>
    <w:div w:id="104808958">
      <w:bodyDiv w:val="1"/>
      <w:marLeft w:val="0"/>
      <w:marRight w:val="0"/>
      <w:marTop w:val="0"/>
      <w:marBottom w:val="0"/>
      <w:divBdr>
        <w:top w:val="none" w:sz="0" w:space="0" w:color="auto"/>
        <w:left w:val="none" w:sz="0" w:space="0" w:color="auto"/>
        <w:bottom w:val="none" w:sz="0" w:space="0" w:color="auto"/>
        <w:right w:val="none" w:sz="0" w:space="0" w:color="auto"/>
      </w:divBdr>
    </w:div>
    <w:div w:id="110516023">
      <w:bodyDiv w:val="1"/>
      <w:marLeft w:val="0"/>
      <w:marRight w:val="0"/>
      <w:marTop w:val="0"/>
      <w:marBottom w:val="0"/>
      <w:divBdr>
        <w:top w:val="none" w:sz="0" w:space="0" w:color="auto"/>
        <w:left w:val="none" w:sz="0" w:space="0" w:color="auto"/>
        <w:bottom w:val="none" w:sz="0" w:space="0" w:color="auto"/>
        <w:right w:val="none" w:sz="0" w:space="0" w:color="auto"/>
      </w:divBdr>
    </w:div>
    <w:div w:id="119346080">
      <w:bodyDiv w:val="1"/>
      <w:marLeft w:val="0"/>
      <w:marRight w:val="0"/>
      <w:marTop w:val="0"/>
      <w:marBottom w:val="0"/>
      <w:divBdr>
        <w:top w:val="none" w:sz="0" w:space="0" w:color="auto"/>
        <w:left w:val="none" w:sz="0" w:space="0" w:color="auto"/>
        <w:bottom w:val="none" w:sz="0" w:space="0" w:color="auto"/>
        <w:right w:val="none" w:sz="0" w:space="0" w:color="auto"/>
      </w:divBdr>
    </w:div>
    <w:div w:id="122506606">
      <w:bodyDiv w:val="1"/>
      <w:marLeft w:val="0"/>
      <w:marRight w:val="0"/>
      <w:marTop w:val="0"/>
      <w:marBottom w:val="0"/>
      <w:divBdr>
        <w:top w:val="none" w:sz="0" w:space="0" w:color="auto"/>
        <w:left w:val="none" w:sz="0" w:space="0" w:color="auto"/>
        <w:bottom w:val="none" w:sz="0" w:space="0" w:color="auto"/>
        <w:right w:val="none" w:sz="0" w:space="0" w:color="auto"/>
      </w:divBdr>
    </w:div>
    <w:div w:id="129640554">
      <w:bodyDiv w:val="1"/>
      <w:marLeft w:val="0"/>
      <w:marRight w:val="0"/>
      <w:marTop w:val="0"/>
      <w:marBottom w:val="0"/>
      <w:divBdr>
        <w:top w:val="none" w:sz="0" w:space="0" w:color="auto"/>
        <w:left w:val="none" w:sz="0" w:space="0" w:color="auto"/>
        <w:bottom w:val="none" w:sz="0" w:space="0" w:color="auto"/>
        <w:right w:val="none" w:sz="0" w:space="0" w:color="auto"/>
      </w:divBdr>
    </w:div>
    <w:div w:id="131364361">
      <w:bodyDiv w:val="1"/>
      <w:marLeft w:val="0"/>
      <w:marRight w:val="0"/>
      <w:marTop w:val="0"/>
      <w:marBottom w:val="0"/>
      <w:divBdr>
        <w:top w:val="none" w:sz="0" w:space="0" w:color="auto"/>
        <w:left w:val="none" w:sz="0" w:space="0" w:color="auto"/>
        <w:bottom w:val="none" w:sz="0" w:space="0" w:color="auto"/>
        <w:right w:val="none" w:sz="0" w:space="0" w:color="auto"/>
      </w:divBdr>
    </w:div>
    <w:div w:id="132522497">
      <w:bodyDiv w:val="1"/>
      <w:marLeft w:val="0"/>
      <w:marRight w:val="0"/>
      <w:marTop w:val="0"/>
      <w:marBottom w:val="0"/>
      <w:divBdr>
        <w:top w:val="none" w:sz="0" w:space="0" w:color="auto"/>
        <w:left w:val="none" w:sz="0" w:space="0" w:color="auto"/>
        <w:bottom w:val="none" w:sz="0" w:space="0" w:color="auto"/>
        <w:right w:val="none" w:sz="0" w:space="0" w:color="auto"/>
      </w:divBdr>
    </w:div>
    <w:div w:id="136730376">
      <w:bodyDiv w:val="1"/>
      <w:marLeft w:val="0"/>
      <w:marRight w:val="0"/>
      <w:marTop w:val="0"/>
      <w:marBottom w:val="0"/>
      <w:divBdr>
        <w:top w:val="none" w:sz="0" w:space="0" w:color="auto"/>
        <w:left w:val="none" w:sz="0" w:space="0" w:color="auto"/>
        <w:bottom w:val="none" w:sz="0" w:space="0" w:color="auto"/>
        <w:right w:val="none" w:sz="0" w:space="0" w:color="auto"/>
      </w:divBdr>
    </w:div>
    <w:div w:id="137580359">
      <w:bodyDiv w:val="1"/>
      <w:marLeft w:val="0"/>
      <w:marRight w:val="0"/>
      <w:marTop w:val="0"/>
      <w:marBottom w:val="0"/>
      <w:divBdr>
        <w:top w:val="none" w:sz="0" w:space="0" w:color="auto"/>
        <w:left w:val="none" w:sz="0" w:space="0" w:color="auto"/>
        <w:bottom w:val="none" w:sz="0" w:space="0" w:color="auto"/>
        <w:right w:val="none" w:sz="0" w:space="0" w:color="auto"/>
      </w:divBdr>
    </w:div>
    <w:div w:id="140853742">
      <w:bodyDiv w:val="1"/>
      <w:marLeft w:val="0"/>
      <w:marRight w:val="0"/>
      <w:marTop w:val="0"/>
      <w:marBottom w:val="0"/>
      <w:divBdr>
        <w:top w:val="none" w:sz="0" w:space="0" w:color="auto"/>
        <w:left w:val="none" w:sz="0" w:space="0" w:color="auto"/>
        <w:bottom w:val="none" w:sz="0" w:space="0" w:color="auto"/>
        <w:right w:val="none" w:sz="0" w:space="0" w:color="auto"/>
      </w:divBdr>
    </w:div>
    <w:div w:id="144048262">
      <w:bodyDiv w:val="1"/>
      <w:marLeft w:val="0"/>
      <w:marRight w:val="0"/>
      <w:marTop w:val="0"/>
      <w:marBottom w:val="0"/>
      <w:divBdr>
        <w:top w:val="none" w:sz="0" w:space="0" w:color="auto"/>
        <w:left w:val="none" w:sz="0" w:space="0" w:color="auto"/>
        <w:bottom w:val="none" w:sz="0" w:space="0" w:color="auto"/>
        <w:right w:val="none" w:sz="0" w:space="0" w:color="auto"/>
      </w:divBdr>
    </w:div>
    <w:div w:id="144399304">
      <w:bodyDiv w:val="1"/>
      <w:marLeft w:val="0"/>
      <w:marRight w:val="0"/>
      <w:marTop w:val="0"/>
      <w:marBottom w:val="0"/>
      <w:divBdr>
        <w:top w:val="none" w:sz="0" w:space="0" w:color="auto"/>
        <w:left w:val="none" w:sz="0" w:space="0" w:color="auto"/>
        <w:bottom w:val="none" w:sz="0" w:space="0" w:color="auto"/>
        <w:right w:val="none" w:sz="0" w:space="0" w:color="auto"/>
      </w:divBdr>
    </w:div>
    <w:div w:id="166791380">
      <w:bodyDiv w:val="1"/>
      <w:marLeft w:val="0"/>
      <w:marRight w:val="0"/>
      <w:marTop w:val="0"/>
      <w:marBottom w:val="0"/>
      <w:divBdr>
        <w:top w:val="none" w:sz="0" w:space="0" w:color="auto"/>
        <w:left w:val="none" w:sz="0" w:space="0" w:color="auto"/>
        <w:bottom w:val="none" w:sz="0" w:space="0" w:color="auto"/>
        <w:right w:val="none" w:sz="0" w:space="0" w:color="auto"/>
      </w:divBdr>
    </w:div>
    <w:div w:id="169218500">
      <w:bodyDiv w:val="1"/>
      <w:marLeft w:val="0"/>
      <w:marRight w:val="0"/>
      <w:marTop w:val="0"/>
      <w:marBottom w:val="0"/>
      <w:divBdr>
        <w:top w:val="none" w:sz="0" w:space="0" w:color="auto"/>
        <w:left w:val="none" w:sz="0" w:space="0" w:color="auto"/>
        <w:bottom w:val="none" w:sz="0" w:space="0" w:color="auto"/>
        <w:right w:val="none" w:sz="0" w:space="0" w:color="auto"/>
      </w:divBdr>
    </w:div>
    <w:div w:id="169293215">
      <w:bodyDiv w:val="1"/>
      <w:marLeft w:val="0"/>
      <w:marRight w:val="0"/>
      <w:marTop w:val="0"/>
      <w:marBottom w:val="0"/>
      <w:divBdr>
        <w:top w:val="none" w:sz="0" w:space="0" w:color="auto"/>
        <w:left w:val="none" w:sz="0" w:space="0" w:color="auto"/>
        <w:bottom w:val="none" w:sz="0" w:space="0" w:color="auto"/>
        <w:right w:val="none" w:sz="0" w:space="0" w:color="auto"/>
      </w:divBdr>
    </w:div>
    <w:div w:id="176385519">
      <w:bodyDiv w:val="1"/>
      <w:marLeft w:val="0"/>
      <w:marRight w:val="0"/>
      <w:marTop w:val="0"/>
      <w:marBottom w:val="0"/>
      <w:divBdr>
        <w:top w:val="none" w:sz="0" w:space="0" w:color="auto"/>
        <w:left w:val="none" w:sz="0" w:space="0" w:color="auto"/>
        <w:bottom w:val="none" w:sz="0" w:space="0" w:color="auto"/>
        <w:right w:val="none" w:sz="0" w:space="0" w:color="auto"/>
      </w:divBdr>
    </w:div>
    <w:div w:id="176388544">
      <w:bodyDiv w:val="1"/>
      <w:marLeft w:val="0"/>
      <w:marRight w:val="0"/>
      <w:marTop w:val="0"/>
      <w:marBottom w:val="0"/>
      <w:divBdr>
        <w:top w:val="none" w:sz="0" w:space="0" w:color="auto"/>
        <w:left w:val="none" w:sz="0" w:space="0" w:color="auto"/>
        <w:bottom w:val="none" w:sz="0" w:space="0" w:color="auto"/>
        <w:right w:val="none" w:sz="0" w:space="0" w:color="auto"/>
      </w:divBdr>
    </w:div>
    <w:div w:id="185408619">
      <w:bodyDiv w:val="1"/>
      <w:marLeft w:val="0"/>
      <w:marRight w:val="0"/>
      <w:marTop w:val="0"/>
      <w:marBottom w:val="0"/>
      <w:divBdr>
        <w:top w:val="none" w:sz="0" w:space="0" w:color="auto"/>
        <w:left w:val="none" w:sz="0" w:space="0" w:color="auto"/>
        <w:bottom w:val="none" w:sz="0" w:space="0" w:color="auto"/>
        <w:right w:val="none" w:sz="0" w:space="0" w:color="auto"/>
      </w:divBdr>
    </w:div>
    <w:div w:id="210120032">
      <w:bodyDiv w:val="1"/>
      <w:marLeft w:val="0"/>
      <w:marRight w:val="0"/>
      <w:marTop w:val="0"/>
      <w:marBottom w:val="0"/>
      <w:divBdr>
        <w:top w:val="none" w:sz="0" w:space="0" w:color="auto"/>
        <w:left w:val="none" w:sz="0" w:space="0" w:color="auto"/>
        <w:bottom w:val="none" w:sz="0" w:space="0" w:color="auto"/>
        <w:right w:val="none" w:sz="0" w:space="0" w:color="auto"/>
      </w:divBdr>
    </w:div>
    <w:div w:id="238250942">
      <w:bodyDiv w:val="1"/>
      <w:marLeft w:val="0"/>
      <w:marRight w:val="0"/>
      <w:marTop w:val="0"/>
      <w:marBottom w:val="0"/>
      <w:divBdr>
        <w:top w:val="none" w:sz="0" w:space="0" w:color="auto"/>
        <w:left w:val="none" w:sz="0" w:space="0" w:color="auto"/>
        <w:bottom w:val="none" w:sz="0" w:space="0" w:color="auto"/>
        <w:right w:val="none" w:sz="0" w:space="0" w:color="auto"/>
      </w:divBdr>
    </w:div>
    <w:div w:id="240800244">
      <w:bodyDiv w:val="1"/>
      <w:marLeft w:val="0"/>
      <w:marRight w:val="0"/>
      <w:marTop w:val="0"/>
      <w:marBottom w:val="0"/>
      <w:divBdr>
        <w:top w:val="none" w:sz="0" w:space="0" w:color="auto"/>
        <w:left w:val="none" w:sz="0" w:space="0" w:color="auto"/>
        <w:bottom w:val="none" w:sz="0" w:space="0" w:color="auto"/>
        <w:right w:val="none" w:sz="0" w:space="0" w:color="auto"/>
      </w:divBdr>
    </w:div>
    <w:div w:id="246232416">
      <w:bodyDiv w:val="1"/>
      <w:marLeft w:val="0"/>
      <w:marRight w:val="0"/>
      <w:marTop w:val="0"/>
      <w:marBottom w:val="0"/>
      <w:divBdr>
        <w:top w:val="none" w:sz="0" w:space="0" w:color="auto"/>
        <w:left w:val="none" w:sz="0" w:space="0" w:color="auto"/>
        <w:bottom w:val="none" w:sz="0" w:space="0" w:color="auto"/>
        <w:right w:val="none" w:sz="0" w:space="0" w:color="auto"/>
      </w:divBdr>
    </w:div>
    <w:div w:id="247691067">
      <w:bodyDiv w:val="1"/>
      <w:marLeft w:val="0"/>
      <w:marRight w:val="0"/>
      <w:marTop w:val="0"/>
      <w:marBottom w:val="0"/>
      <w:divBdr>
        <w:top w:val="none" w:sz="0" w:space="0" w:color="auto"/>
        <w:left w:val="none" w:sz="0" w:space="0" w:color="auto"/>
        <w:bottom w:val="none" w:sz="0" w:space="0" w:color="auto"/>
        <w:right w:val="none" w:sz="0" w:space="0" w:color="auto"/>
      </w:divBdr>
    </w:div>
    <w:div w:id="254755682">
      <w:bodyDiv w:val="1"/>
      <w:marLeft w:val="0"/>
      <w:marRight w:val="0"/>
      <w:marTop w:val="0"/>
      <w:marBottom w:val="0"/>
      <w:divBdr>
        <w:top w:val="none" w:sz="0" w:space="0" w:color="auto"/>
        <w:left w:val="none" w:sz="0" w:space="0" w:color="auto"/>
        <w:bottom w:val="none" w:sz="0" w:space="0" w:color="auto"/>
        <w:right w:val="none" w:sz="0" w:space="0" w:color="auto"/>
      </w:divBdr>
    </w:div>
    <w:div w:id="258368077">
      <w:bodyDiv w:val="1"/>
      <w:marLeft w:val="0"/>
      <w:marRight w:val="0"/>
      <w:marTop w:val="0"/>
      <w:marBottom w:val="0"/>
      <w:divBdr>
        <w:top w:val="none" w:sz="0" w:space="0" w:color="auto"/>
        <w:left w:val="none" w:sz="0" w:space="0" w:color="auto"/>
        <w:bottom w:val="none" w:sz="0" w:space="0" w:color="auto"/>
        <w:right w:val="none" w:sz="0" w:space="0" w:color="auto"/>
      </w:divBdr>
    </w:div>
    <w:div w:id="259335736">
      <w:bodyDiv w:val="1"/>
      <w:marLeft w:val="0"/>
      <w:marRight w:val="0"/>
      <w:marTop w:val="0"/>
      <w:marBottom w:val="0"/>
      <w:divBdr>
        <w:top w:val="none" w:sz="0" w:space="0" w:color="auto"/>
        <w:left w:val="none" w:sz="0" w:space="0" w:color="auto"/>
        <w:bottom w:val="none" w:sz="0" w:space="0" w:color="auto"/>
        <w:right w:val="none" w:sz="0" w:space="0" w:color="auto"/>
      </w:divBdr>
    </w:div>
    <w:div w:id="269315621">
      <w:bodyDiv w:val="1"/>
      <w:marLeft w:val="0"/>
      <w:marRight w:val="0"/>
      <w:marTop w:val="0"/>
      <w:marBottom w:val="0"/>
      <w:divBdr>
        <w:top w:val="none" w:sz="0" w:space="0" w:color="auto"/>
        <w:left w:val="none" w:sz="0" w:space="0" w:color="auto"/>
        <w:bottom w:val="none" w:sz="0" w:space="0" w:color="auto"/>
        <w:right w:val="none" w:sz="0" w:space="0" w:color="auto"/>
      </w:divBdr>
    </w:div>
    <w:div w:id="275406668">
      <w:bodyDiv w:val="1"/>
      <w:marLeft w:val="0"/>
      <w:marRight w:val="0"/>
      <w:marTop w:val="0"/>
      <w:marBottom w:val="0"/>
      <w:divBdr>
        <w:top w:val="none" w:sz="0" w:space="0" w:color="auto"/>
        <w:left w:val="none" w:sz="0" w:space="0" w:color="auto"/>
        <w:bottom w:val="none" w:sz="0" w:space="0" w:color="auto"/>
        <w:right w:val="none" w:sz="0" w:space="0" w:color="auto"/>
      </w:divBdr>
    </w:div>
    <w:div w:id="301932965">
      <w:bodyDiv w:val="1"/>
      <w:marLeft w:val="0"/>
      <w:marRight w:val="0"/>
      <w:marTop w:val="0"/>
      <w:marBottom w:val="0"/>
      <w:divBdr>
        <w:top w:val="none" w:sz="0" w:space="0" w:color="auto"/>
        <w:left w:val="none" w:sz="0" w:space="0" w:color="auto"/>
        <w:bottom w:val="none" w:sz="0" w:space="0" w:color="auto"/>
        <w:right w:val="none" w:sz="0" w:space="0" w:color="auto"/>
      </w:divBdr>
    </w:div>
    <w:div w:id="310136273">
      <w:bodyDiv w:val="1"/>
      <w:marLeft w:val="0"/>
      <w:marRight w:val="0"/>
      <w:marTop w:val="0"/>
      <w:marBottom w:val="0"/>
      <w:divBdr>
        <w:top w:val="none" w:sz="0" w:space="0" w:color="auto"/>
        <w:left w:val="none" w:sz="0" w:space="0" w:color="auto"/>
        <w:bottom w:val="none" w:sz="0" w:space="0" w:color="auto"/>
        <w:right w:val="none" w:sz="0" w:space="0" w:color="auto"/>
      </w:divBdr>
    </w:div>
    <w:div w:id="311835325">
      <w:bodyDiv w:val="1"/>
      <w:marLeft w:val="0"/>
      <w:marRight w:val="0"/>
      <w:marTop w:val="0"/>
      <w:marBottom w:val="0"/>
      <w:divBdr>
        <w:top w:val="none" w:sz="0" w:space="0" w:color="auto"/>
        <w:left w:val="none" w:sz="0" w:space="0" w:color="auto"/>
        <w:bottom w:val="none" w:sz="0" w:space="0" w:color="auto"/>
        <w:right w:val="none" w:sz="0" w:space="0" w:color="auto"/>
      </w:divBdr>
    </w:div>
    <w:div w:id="316302508">
      <w:bodyDiv w:val="1"/>
      <w:marLeft w:val="0"/>
      <w:marRight w:val="0"/>
      <w:marTop w:val="0"/>
      <w:marBottom w:val="0"/>
      <w:divBdr>
        <w:top w:val="none" w:sz="0" w:space="0" w:color="auto"/>
        <w:left w:val="none" w:sz="0" w:space="0" w:color="auto"/>
        <w:bottom w:val="none" w:sz="0" w:space="0" w:color="auto"/>
        <w:right w:val="none" w:sz="0" w:space="0" w:color="auto"/>
      </w:divBdr>
    </w:div>
    <w:div w:id="317852132">
      <w:bodyDiv w:val="1"/>
      <w:marLeft w:val="0"/>
      <w:marRight w:val="0"/>
      <w:marTop w:val="0"/>
      <w:marBottom w:val="0"/>
      <w:divBdr>
        <w:top w:val="none" w:sz="0" w:space="0" w:color="auto"/>
        <w:left w:val="none" w:sz="0" w:space="0" w:color="auto"/>
        <w:bottom w:val="none" w:sz="0" w:space="0" w:color="auto"/>
        <w:right w:val="none" w:sz="0" w:space="0" w:color="auto"/>
      </w:divBdr>
    </w:div>
    <w:div w:id="328143568">
      <w:bodyDiv w:val="1"/>
      <w:marLeft w:val="0"/>
      <w:marRight w:val="0"/>
      <w:marTop w:val="0"/>
      <w:marBottom w:val="0"/>
      <w:divBdr>
        <w:top w:val="none" w:sz="0" w:space="0" w:color="auto"/>
        <w:left w:val="none" w:sz="0" w:space="0" w:color="auto"/>
        <w:bottom w:val="none" w:sz="0" w:space="0" w:color="auto"/>
        <w:right w:val="none" w:sz="0" w:space="0" w:color="auto"/>
      </w:divBdr>
    </w:div>
    <w:div w:id="336999904">
      <w:bodyDiv w:val="1"/>
      <w:marLeft w:val="0"/>
      <w:marRight w:val="0"/>
      <w:marTop w:val="0"/>
      <w:marBottom w:val="0"/>
      <w:divBdr>
        <w:top w:val="none" w:sz="0" w:space="0" w:color="auto"/>
        <w:left w:val="none" w:sz="0" w:space="0" w:color="auto"/>
        <w:bottom w:val="none" w:sz="0" w:space="0" w:color="auto"/>
        <w:right w:val="none" w:sz="0" w:space="0" w:color="auto"/>
      </w:divBdr>
    </w:div>
    <w:div w:id="337344947">
      <w:bodyDiv w:val="1"/>
      <w:marLeft w:val="0"/>
      <w:marRight w:val="0"/>
      <w:marTop w:val="0"/>
      <w:marBottom w:val="0"/>
      <w:divBdr>
        <w:top w:val="none" w:sz="0" w:space="0" w:color="auto"/>
        <w:left w:val="none" w:sz="0" w:space="0" w:color="auto"/>
        <w:bottom w:val="none" w:sz="0" w:space="0" w:color="auto"/>
        <w:right w:val="none" w:sz="0" w:space="0" w:color="auto"/>
      </w:divBdr>
    </w:div>
    <w:div w:id="347215950">
      <w:bodyDiv w:val="1"/>
      <w:marLeft w:val="0"/>
      <w:marRight w:val="0"/>
      <w:marTop w:val="0"/>
      <w:marBottom w:val="0"/>
      <w:divBdr>
        <w:top w:val="none" w:sz="0" w:space="0" w:color="auto"/>
        <w:left w:val="none" w:sz="0" w:space="0" w:color="auto"/>
        <w:bottom w:val="none" w:sz="0" w:space="0" w:color="auto"/>
        <w:right w:val="none" w:sz="0" w:space="0" w:color="auto"/>
      </w:divBdr>
    </w:div>
    <w:div w:id="351958885">
      <w:bodyDiv w:val="1"/>
      <w:marLeft w:val="0"/>
      <w:marRight w:val="0"/>
      <w:marTop w:val="0"/>
      <w:marBottom w:val="0"/>
      <w:divBdr>
        <w:top w:val="none" w:sz="0" w:space="0" w:color="auto"/>
        <w:left w:val="none" w:sz="0" w:space="0" w:color="auto"/>
        <w:bottom w:val="none" w:sz="0" w:space="0" w:color="auto"/>
        <w:right w:val="none" w:sz="0" w:space="0" w:color="auto"/>
      </w:divBdr>
    </w:div>
    <w:div w:id="353262521">
      <w:bodyDiv w:val="1"/>
      <w:marLeft w:val="0"/>
      <w:marRight w:val="0"/>
      <w:marTop w:val="0"/>
      <w:marBottom w:val="0"/>
      <w:divBdr>
        <w:top w:val="none" w:sz="0" w:space="0" w:color="auto"/>
        <w:left w:val="none" w:sz="0" w:space="0" w:color="auto"/>
        <w:bottom w:val="none" w:sz="0" w:space="0" w:color="auto"/>
        <w:right w:val="none" w:sz="0" w:space="0" w:color="auto"/>
      </w:divBdr>
    </w:div>
    <w:div w:id="371344986">
      <w:bodyDiv w:val="1"/>
      <w:marLeft w:val="0"/>
      <w:marRight w:val="0"/>
      <w:marTop w:val="0"/>
      <w:marBottom w:val="0"/>
      <w:divBdr>
        <w:top w:val="none" w:sz="0" w:space="0" w:color="auto"/>
        <w:left w:val="none" w:sz="0" w:space="0" w:color="auto"/>
        <w:bottom w:val="none" w:sz="0" w:space="0" w:color="auto"/>
        <w:right w:val="none" w:sz="0" w:space="0" w:color="auto"/>
      </w:divBdr>
    </w:div>
    <w:div w:id="371930720">
      <w:bodyDiv w:val="1"/>
      <w:marLeft w:val="0"/>
      <w:marRight w:val="0"/>
      <w:marTop w:val="0"/>
      <w:marBottom w:val="0"/>
      <w:divBdr>
        <w:top w:val="none" w:sz="0" w:space="0" w:color="auto"/>
        <w:left w:val="none" w:sz="0" w:space="0" w:color="auto"/>
        <w:bottom w:val="none" w:sz="0" w:space="0" w:color="auto"/>
        <w:right w:val="none" w:sz="0" w:space="0" w:color="auto"/>
      </w:divBdr>
    </w:div>
    <w:div w:id="380330807">
      <w:bodyDiv w:val="1"/>
      <w:marLeft w:val="0"/>
      <w:marRight w:val="0"/>
      <w:marTop w:val="0"/>
      <w:marBottom w:val="0"/>
      <w:divBdr>
        <w:top w:val="none" w:sz="0" w:space="0" w:color="auto"/>
        <w:left w:val="none" w:sz="0" w:space="0" w:color="auto"/>
        <w:bottom w:val="none" w:sz="0" w:space="0" w:color="auto"/>
        <w:right w:val="none" w:sz="0" w:space="0" w:color="auto"/>
      </w:divBdr>
    </w:div>
    <w:div w:id="384720951">
      <w:bodyDiv w:val="1"/>
      <w:marLeft w:val="0"/>
      <w:marRight w:val="0"/>
      <w:marTop w:val="0"/>
      <w:marBottom w:val="0"/>
      <w:divBdr>
        <w:top w:val="none" w:sz="0" w:space="0" w:color="auto"/>
        <w:left w:val="none" w:sz="0" w:space="0" w:color="auto"/>
        <w:bottom w:val="none" w:sz="0" w:space="0" w:color="auto"/>
        <w:right w:val="none" w:sz="0" w:space="0" w:color="auto"/>
      </w:divBdr>
    </w:div>
    <w:div w:id="390469184">
      <w:bodyDiv w:val="1"/>
      <w:marLeft w:val="0"/>
      <w:marRight w:val="0"/>
      <w:marTop w:val="0"/>
      <w:marBottom w:val="0"/>
      <w:divBdr>
        <w:top w:val="none" w:sz="0" w:space="0" w:color="auto"/>
        <w:left w:val="none" w:sz="0" w:space="0" w:color="auto"/>
        <w:bottom w:val="none" w:sz="0" w:space="0" w:color="auto"/>
        <w:right w:val="none" w:sz="0" w:space="0" w:color="auto"/>
      </w:divBdr>
    </w:div>
    <w:div w:id="395399242">
      <w:bodyDiv w:val="1"/>
      <w:marLeft w:val="0"/>
      <w:marRight w:val="0"/>
      <w:marTop w:val="0"/>
      <w:marBottom w:val="0"/>
      <w:divBdr>
        <w:top w:val="none" w:sz="0" w:space="0" w:color="auto"/>
        <w:left w:val="none" w:sz="0" w:space="0" w:color="auto"/>
        <w:bottom w:val="none" w:sz="0" w:space="0" w:color="auto"/>
        <w:right w:val="none" w:sz="0" w:space="0" w:color="auto"/>
      </w:divBdr>
    </w:div>
    <w:div w:id="400715873">
      <w:bodyDiv w:val="1"/>
      <w:marLeft w:val="0"/>
      <w:marRight w:val="0"/>
      <w:marTop w:val="0"/>
      <w:marBottom w:val="0"/>
      <w:divBdr>
        <w:top w:val="none" w:sz="0" w:space="0" w:color="auto"/>
        <w:left w:val="none" w:sz="0" w:space="0" w:color="auto"/>
        <w:bottom w:val="none" w:sz="0" w:space="0" w:color="auto"/>
        <w:right w:val="none" w:sz="0" w:space="0" w:color="auto"/>
      </w:divBdr>
    </w:div>
    <w:div w:id="401486051">
      <w:bodyDiv w:val="1"/>
      <w:marLeft w:val="0"/>
      <w:marRight w:val="0"/>
      <w:marTop w:val="0"/>
      <w:marBottom w:val="0"/>
      <w:divBdr>
        <w:top w:val="none" w:sz="0" w:space="0" w:color="auto"/>
        <w:left w:val="none" w:sz="0" w:space="0" w:color="auto"/>
        <w:bottom w:val="none" w:sz="0" w:space="0" w:color="auto"/>
        <w:right w:val="none" w:sz="0" w:space="0" w:color="auto"/>
      </w:divBdr>
    </w:div>
    <w:div w:id="406919354">
      <w:bodyDiv w:val="1"/>
      <w:marLeft w:val="0"/>
      <w:marRight w:val="0"/>
      <w:marTop w:val="0"/>
      <w:marBottom w:val="0"/>
      <w:divBdr>
        <w:top w:val="none" w:sz="0" w:space="0" w:color="auto"/>
        <w:left w:val="none" w:sz="0" w:space="0" w:color="auto"/>
        <w:bottom w:val="none" w:sz="0" w:space="0" w:color="auto"/>
        <w:right w:val="none" w:sz="0" w:space="0" w:color="auto"/>
      </w:divBdr>
    </w:div>
    <w:div w:id="419331420">
      <w:bodyDiv w:val="1"/>
      <w:marLeft w:val="0"/>
      <w:marRight w:val="0"/>
      <w:marTop w:val="0"/>
      <w:marBottom w:val="0"/>
      <w:divBdr>
        <w:top w:val="none" w:sz="0" w:space="0" w:color="auto"/>
        <w:left w:val="none" w:sz="0" w:space="0" w:color="auto"/>
        <w:bottom w:val="none" w:sz="0" w:space="0" w:color="auto"/>
        <w:right w:val="none" w:sz="0" w:space="0" w:color="auto"/>
      </w:divBdr>
    </w:div>
    <w:div w:id="422336932">
      <w:bodyDiv w:val="1"/>
      <w:marLeft w:val="0"/>
      <w:marRight w:val="0"/>
      <w:marTop w:val="0"/>
      <w:marBottom w:val="0"/>
      <w:divBdr>
        <w:top w:val="none" w:sz="0" w:space="0" w:color="auto"/>
        <w:left w:val="none" w:sz="0" w:space="0" w:color="auto"/>
        <w:bottom w:val="none" w:sz="0" w:space="0" w:color="auto"/>
        <w:right w:val="none" w:sz="0" w:space="0" w:color="auto"/>
      </w:divBdr>
    </w:div>
    <w:div w:id="429669884">
      <w:bodyDiv w:val="1"/>
      <w:marLeft w:val="0"/>
      <w:marRight w:val="0"/>
      <w:marTop w:val="0"/>
      <w:marBottom w:val="0"/>
      <w:divBdr>
        <w:top w:val="none" w:sz="0" w:space="0" w:color="auto"/>
        <w:left w:val="none" w:sz="0" w:space="0" w:color="auto"/>
        <w:bottom w:val="none" w:sz="0" w:space="0" w:color="auto"/>
        <w:right w:val="none" w:sz="0" w:space="0" w:color="auto"/>
      </w:divBdr>
    </w:div>
    <w:div w:id="433094232">
      <w:bodyDiv w:val="1"/>
      <w:marLeft w:val="0"/>
      <w:marRight w:val="0"/>
      <w:marTop w:val="0"/>
      <w:marBottom w:val="0"/>
      <w:divBdr>
        <w:top w:val="none" w:sz="0" w:space="0" w:color="auto"/>
        <w:left w:val="none" w:sz="0" w:space="0" w:color="auto"/>
        <w:bottom w:val="none" w:sz="0" w:space="0" w:color="auto"/>
        <w:right w:val="none" w:sz="0" w:space="0" w:color="auto"/>
      </w:divBdr>
    </w:div>
    <w:div w:id="435642075">
      <w:bodyDiv w:val="1"/>
      <w:marLeft w:val="0"/>
      <w:marRight w:val="0"/>
      <w:marTop w:val="0"/>
      <w:marBottom w:val="0"/>
      <w:divBdr>
        <w:top w:val="none" w:sz="0" w:space="0" w:color="auto"/>
        <w:left w:val="none" w:sz="0" w:space="0" w:color="auto"/>
        <w:bottom w:val="none" w:sz="0" w:space="0" w:color="auto"/>
        <w:right w:val="none" w:sz="0" w:space="0" w:color="auto"/>
      </w:divBdr>
    </w:div>
    <w:div w:id="444539611">
      <w:bodyDiv w:val="1"/>
      <w:marLeft w:val="0"/>
      <w:marRight w:val="0"/>
      <w:marTop w:val="0"/>
      <w:marBottom w:val="0"/>
      <w:divBdr>
        <w:top w:val="none" w:sz="0" w:space="0" w:color="auto"/>
        <w:left w:val="none" w:sz="0" w:space="0" w:color="auto"/>
        <w:bottom w:val="none" w:sz="0" w:space="0" w:color="auto"/>
        <w:right w:val="none" w:sz="0" w:space="0" w:color="auto"/>
      </w:divBdr>
    </w:div>
    <w:div w:id="457066928">
      <w:bodyDiv w:val="1"/>
      <w:marLeft w:val="0"/>
      <w:marRight w:val="0"/>
      <w:marTop w:val="0"/>
      <w:marBottom w:val="0"/>
      <w:divBdr>
        <w:top w:val="none" w:sz="0" w:space="0" w:color="auto"/>
        <w:left w:val="none" w:sz="0" w:space="0" w:color="auto"/>
        <w:bottom w:val="none" w:sz="0" w:space="0" w:color="auto"/>
        <w:right w:val="none" w:sz="0" w:space="0" w:color="auto"/>
      </w:divBdr>
    </w:div>
    <w:div w:id="467669326">
      <w:bodyDiv w:val="1"/>
      <w:marLeft w:val="0"/>
      <w:marRight w:val="0"/>
      <w:marTop w:val="0"/>
      <w:marBottom w:val="0"/>
      <w:divBdr>
        <w:top w:val="none" w:sz="0" w:space="0" w:color="auto"/>
        <w:left w:val="none" w:sz="0" w:space="0" w:color="auto"/>
        <w:bottom w:val="none" w:sz="0" w:space="0" w:color="auto"/>
        <w:right w:val="none" w:sz="0" w:space="0" w:color="auto"/>
      </w:divBdr>
    </w:div>
    <w:div w:id="474496795">
      <w:bodyDiv w:val="1"/>
      <w:marLeft w:val="0"/>
      <w:marRight w:val="0"/>
      <w:marTop w:val="0"/>
      <w:marBottom w:val="0"/>
      <w:divBdr>
        <w:top w:val="none" w:sz="0" w:space="0" w:color="auto"/>
        <w:left w:val="none" w:sz="0" w:space="0" w:color="auto"/>
        <w:bottom w:val="none" w:sz="0" w:space="0" w:color="auto"/>
        <w:right w:val="none" w:sz="0" w:space="0" w:color="auto"/>
      </w:divBdr>
    </w:div>
    <w:div w:id="524026588">
      <w:bodyDiv w:val="1"/>
      <w:marLeft w:val="0"/>
      <w:marRight w:val="0"/>
      <w:marTop w:val="0"/>
      <w:marBottom w:val="0"/>
      <w:divBdr>
        <w:top w:val="none" w:sz="0" w:space="0" w:color="auto"/>
        <w:left w:val="none" w:sz="0" w:space="0" w:color="auto"/>
        <w:bottom w:val="none" w:sz="0" w:space="0" w:color="auto"/>
        <w:right w:val="none" w:sz="0" w:space="0" w:color="auto"/>
      </w:divBdr>
    </w:div>
    <w:div w:id="526062203">
      <w:bodyDiv w:val="1"/>
      <w:marLeft w:val="0"/>
      <w:marRight w:val="0"/>
      <w:marTop w:val="0"/>
      <w:marBottom w:val="0"/>
      <w:divBdr>
        <w:top w:val="none" w:sz="0" w:space="0" w:color="auto"/>
        <w:left w:val="none" w:sz="0" w:space="0" w:color="auto"/>
        <w:bottom w:val="none" w:sz="0" w:space="0" w:color="auto"/>
        <w:right w:val="none" w:sz="0" w:space="0" w:color="auto"/>
      </w:divBdr>
    </w:div>
    <w:div w:id="527986219">
      <w:bodyDiv w:val="1"/>
      <w:marLeft w:val="0"/>
      <w:marRight w:val="0"/>
      <w:marTop w:val="0"/>
      <w:marBottom w:val="0"/>
      <w:divBdr>
        <w:top w:val="none" w:sz="0" w:space="0" w:color="auto"/>
        <w:left w:val="none" w:sz="0" w:space="0" w:color="auto"/>
        <w:bottom w:val="none" w:sz="0" w:space="0" w:color="auto"/>
        <w:right w:val="none" w:sz="0" w:space="0" w:color="auto"/>
      </w:divBdr>
    </w:div>
    <w:div w:id="550306513">
      <w:bodyDiv w:val="1"/>
      <w:marLeft w:val="0"/>
      <w:marRight w:val="0"/>
      <w:marTop w:val="0"/>
      <w:marBottom w:val="0"/>
      <w:divBdr>
        <w:top w:val="none" w:sz="0" w:space="0" w:color="auto"/>
        <w:left w:val="none" w:sz="0" w:space="0" w:color="auto"/>
        <w:bottom w:val="none" w:sz="0" w:space="0" w:color="auto"/>
        <w:right w:val="none" w:sz="0" w:space="0" w:color="auto"/>
      </w:divBdr>
    </w:div>
    <w:div w:id="550576829">
      <w:bodyDiv w:val="1"/>
      <w:marLeft w:val="0"/>
      <w:marRight w:val="0"/>
      <w:marTop w:val="0"/>
      <w:marBottom w:val="0"/>
      <w:divBdr>
        <w:top w:val="none" w:sz="0" w:space="0" w:color="auto"/>
        <w:left w:val="none" w:sz="0" w:space="0" w:color="auto"/>
        <w:bottom w:val="none" w:sz="0" w:space="0" w:color="auto"/>
        <w:right w:val="none" w:sz="0" w:space="0" w:color="auto"/>
      </w:divBdr>
    </w:div>
    <w:div w:id="580220365">
      <w:bodyDiv w:val="1"/>
      <w:marLeft w:val="0"/>
      <w:marRight w:val="0"/>
      <w:marTop w:val="0"/>
      <w:marBottom w:val="0"/>
      <w:divBdr>
        <w:top w:val="none" w:sz="0" w:space="0" w:color="auto"/>
        <w:left w:val="none" w:sz="0" w:space="0" w:color="auto"/>
        <w:bottom w:val="none" w:sz="0" w:space="0" w:color="auto"/>
        <w:right w:val="none" w:sz="0" w:space="0" w:color="auto"/>
      </w:divBdr>
    </w:div>
    <w:div w:id="592930876">
      <w:bodyDiv w:val="1"/>
      <w:marLeft w:val="0"/>
      <w:marRight w:val="0"/>
      <w:marTop w:val="0"/>
      <w:marBottom w:val="0"/>
      <w:divBdr>
        <w:top w:val="none" w:sz="0" w:space="0" w:color="auto"/>
        <w:left w:val="none" w:sz="0" w:space="0" w:color="auto"/>
        <w:bottom w:val="none" w:sz="0" w:space="0" w:color="auto"/>
        <w:right w:val="none" w:sz="0" w:space="0" w:color="auto"/>
      </w:divBdr>
    </w:div>
    <w:div w:id="596015878">
      <w:bodyDiv w:val="1"/>
      <w:marLeft w:val="0"/>
      <w:marRight w:val="0"/>
      <w:marTop w:val="0"/>
      <w:marBottom w:val="0"/>
      <w:divBdr>
        <w:top w:val="none" w:sz="0" w:space="0" w:color="auto"/>
        <w:left w:val="none" w:sz="0" w:space="0" w:color="auto"/>
        <w:bottom w:val="none" w:sz="0" w:space="0" w:color="auto"/>
        <w:right w:val="none" w:sz="0" w:space="0" w:color="auto"/>
      </w:divBdr>
    </w:div>
    <w:div w:id="600912439">
      <w:bodyDiv w:val="1"/>
      <w:marLeft w:val="0"/>
      <w:marRight w:val="0"/>
      <w:marTop w:val="0"/>
      <w:marBottom w:val="0"/>
      <w:divBdr>
        <w:top w:val="none" w:sz="0" w:space="0" w:color="auto"/>
        <w:left w:val="none" w:sz="0" w:space="0" w:color="auto"/>
        <w:bottom w:val="none" w:sz="0" w:space="0" w:color="auto"/>
        <w:right w:val="none" w:sz="0" w:space="0" w:color="auto"/>
      </w:divBdr>
    </w:div>
    <w:div w:id="602151576">
      <w:bodyDiv w:val="1"/>
      <w:marLeft w:val="0"/>
      <w:marRight w:val="0"/>
      <w:marTop w:val="0"/>
      <w:marBottom w:val="0"/>
      <w:divBdr>
        <w:top w:val="none" w:sz="0" w:space="0" w:color="auto"/>
        <w:left w:val="none" w:sz="0" w:space="0" w:color="auto"/>
        <w:bottom w:val="none" w:sz="0" w:space="0" w:color="auto"/>
        <w:right w:val="none" w:sz="0" w:space="0" w:color="auto"/>
      </w:divBdr>
    </w:div>
    <w:div w:id="611058569">
      <w:bodyDiv w:val="1"/>
      <w:marLeft w:val="0"/>
      <w:marRight w:val="0"/>
      <w:marTop w:val="0"/>
      <w:marBottom w:val="0"/>
      <w:divBdr>
        <w:top w:val="none" w:sz="0" w:space="0" w:color="auto"/>
        <w:left w:val="none" w:sz="0" w:space="0" w:color="auto"/>
        <w:bottom w:val="none" w:sz="0" w:space="0" w:color="auto"/>
        <w:right w:val="none" w:sz="0" w:space="0" w:color="auto"/>
      </w:divBdr>
    </w:div>
    <w:div w:id="613177953">
      <w:bodyDiv w:val="1"/>
      <w:marLeft w:val="0"/>
      <w:marRight w:val="0"/>
      <w:marTop w:val="0"/>
      <w:marBottom w:val="0"/>
      <w:divBdr>
        <w:top w:val="none" w:sz="0" w:space="0" w:color="auto"/>
        <w:left w:val="none" w:sz="0" w:space="0" w:color="auto"/>
        <w:bottom w:val="none" w:sz="0" w:space="0" w:color="auto"/>
        <w:right w:val="none" w:sz="0" w:space="0" w:color="auto"/>
      </w:divBdr>
    </w:div>
    <w:div w:id="616909182">
      <w:bodyDiv w:val="1"/>
      <w:marLeft w:val="0"/>
      <w:marRight w:val="0"/>
      <w:marTop w:val="0"/>
      <w:marBottom w:val="0"/>
      <w:divBdr>
        <w:top w:val="none" w:sz="0" w:space="0" w:color="auto"/>
        <w:left w:val="none" w:sz="0" w:space="0" w:color="auto"/>
        <w:bottom w:val="none" w:sz="0" w:space="0" w:color="auto"/>
        <w:right w:val="none" w:sz="0" w:space="0" w:color="auto"/>
      </w:divBdr>
    </w:div>
    <w:div w:id="618025928">
      <w:bodyDiv w:val="1"/>
      <w:marLeft w:val="0"/>
      <w:marRight w:val="0"/>
      <w:marTop w:val="0"/>
      <w:marBottom w:val="0"/>
      <w:divBdr>
        <w:top w:val="none" w:sz="0" w:space="0" w:color="auto"/>
        <w:left w:val="none" w:sz="0" w:space="0" w:color="auto"/>
        <w:bottom w:val="none" w:sz="0" w:space="0" w:color="auto"/>
        <w:right w:val="none" w:sz="0" w:space="0" w:color="auto"/>
      </w:divBdr>
    </w:div>
    <w:div w:id="619728731">
      <w:bodyDiv w:val="1"/>
      <w:marLeft w:val="0"/>
      <w:marRight w:val="0"/>
      <w:marTop w:val="0"/>
      <w:marBottom w:val="0"/>
      <w:divBdr>
        <w:top w:val="none" w:sz="0" w:space="0" w:color="auto"/>
        <w:left w:val="none" w:sz="0" w:space="0" w:color="auto"/>
        <w:bottom w:val="none" w:sz="0" w:space="0" w:color="auto"/>
        <w:right w:val="none" w:sz="0" w:space="0" w:color="auto"/>
      </w:divBdr>
    </w:div>
    <w:div w:id="621765939">
      <w:bodyDiv w:val="1"/>
      <w:marLeft w:val="0"/>
      <w:marRight w:val="0"/>
      <w:marTop w:val="0"/>
      <w:marBottom w:val="0"/>
      <w:divBdr>
        <w:top w:val="none" w:sz="0" w:space="0" w:color="auto"/>
        <w:left w:val="none" w:sz="0" w:space="0" w:color="auto"/>
        <w:bottom w:val="none" w:sz="0" w:space="0" w:color="auto"/>
        <w:right w:val="none" w:sz="0" w:space="0" w:color="auto"/>
      </w:divBdr>
    </w:div>
    <w:div w:id="628166184">
      <w:bodyDiv w:val="1"/>
      <w:marLeft w:val="0"/>
      <w:marRight w:val="0"/>
      <w:marTop w:val="0"/>
      <w:marBottom w:val="0"/>
      <w:divBdr>
        <w:top w:val="none" w:sz="0" w:space="0" w:color="auto"/>
        <w:left w:val="none" w:sz="0" w:space="0" w:color="auto"/>
        <w:bottom w:val="none" w:sz="0" w:space="0" w:color="auto"/>
        <w:right w:val="none" w:sz="0" w:space="0" w:color="auto"/>
      </w:divBdr>
    </w:div>
    <w:div w:id="629938530">
      <w:bodyDiv w:val="1"/>
      <w:marLeft w:val="0"/>
      <w:marRight w:val="0"/>
      <w:marTop w:val="0"/>
      <w:marBottom w:val="0"/>
      <w:divBdr>
        <w:top w:val="none" w:sz="0" w:space="0" w:color="auto"/>
        <w:left w:val="none" w:sz="0" w:space="0" w:color="auto"/>
        <w:bottom w:val="none" w:sz="0" w:space="0" w:color="auto"/>
        <w:right w:val="none" w:sz="0" w:space="0" w:color="auto"/>
      </w:divBdr>
    </w:div>
    <w:div w:id="634143814">
      <w:bodyDiv w:val="1"/>
      <w:marLeft w:val="0"/>
      <w:marRight w:val="0"/>
      <w:marTop w:val="0"/>
      <w:marBottom w:val="0"/>
      <w:divBdr>
        <w:top w:val="none" w:sz="0" w:space="0" w:color="auto"/>
        <w:left w:val="none" w:sz="0" w:space="0" w:color="auto"/>
        <w:bottom w:val="none" w:sz="0" w:space="0" w:color="auto"/>
        <w:right w:val="none" w:sz="0" w:space="0" w:color="auto"/>
      </w:divBdr>
    </w:div>
    <w:div w:id="638342526">
      <w:bodyDiv w:val="1"/>
      <w:marLeft w:val="0"/>
      <w:marRight w:val="0"/>
      <w:marTop w:val="0"/>
      <w:marBottom w:val="0"/>
      <w:divBdr>
        <w:top w:val="none" w:sz="0" w:space="0" w:color="auto"/>
        <w:left w:val="none" w:sz="0" w:space="0" w:color="auto"/>
        <w:bottom w:val="none" w:sz="0" w:space="0" w:color="auto"/>
        <w:right w:val="none" w:sz="0" w:space="0" w:color="auto"/>
      </w:divBdr>
    </w:div>
    <w:div w:id="638614783">
      <w:bodyDiv w:val="1"/>
      <w:marLeft w:val="0"/>
      <w:marRight w:val="0"/>
      <w:marTop w:val="0"/>
      <w:marBottom w:val="0"/>
      <w:divBdr>
        <w:top w:val="none" w:sz="0" w:space="0" w:color="auto"/>
        <w:left w:val="none" w:sz="0" w:space="0" w:color="auto"/>
        <w:bottom w:val="none" w:sz="0" w:space="0" w:color="auto"/>
        <w:right w:val="none" w:sz="0" w:space="0" w:color="auto"/>
      </w:divBdr>
    </w:div>
    <w:div w:id="640161584">
      <w:bodyDiv w:val="1"/>
      <w:marLeft w:val="0"/>
      <w:marRight w:val="0"/>
      <w:marTop w:val="0"/>
      <w:marBottom w:val="0"/>
      <w:divBdr>
        <w:top w:val="none" w:sz="0" w:space="0" w:color="auto"/>
        <w:left w:val="none" w:sz="0" w:space="0" w:color="auto"/>
        <w:bottom w:val="none" w:sz="0" w:space="0" w:color="auto"/>
        <w:right w:val="none" w:sz="0" w:space="0" w:color="auto"/>
      </w:divBdr>
    </w:div>
    <w:div w:id="651566310">
      <w:bodyDiv w:val="1"/>
      <w:marLeft w:val="0"/>
      <w:marRight w:val="0"/>
      <w:marTop w:val="0"/>
      <w:marBottom w:val="0"/>
      <w:divBdr>
        <w:top w:val="none" w:sz="0" w:space="0" w:color="auto"/>
        <w:left w:val="none" w:sz="0" w:space="0" w:color="auto"/>
        <w:bottom w:val="none" w:sz="0" w:space="0" w:color="auto"/>
        <w:right w:val="none" w:sz="0" w:space="0" w:color="auto"/>
      </w:divBdr>
    </w:div>
    <w:div w:id="663974139">
      <w:bodyDiv w:val="1"/>
      <w:marLeft w:val="0"/>
      <w:marRight w:val="0"/>
      <w:marTop w:val="0"/>
      <w:marBottom w:val="0"/>
      <w:divBdr>
        <w:top w:val="none" w:sz="0" w:space="0" w:color="auto"/>
        <w:left w:val="none" w:sz="0" w:space="0" w:color="auto"/>
        <w:bottom w:val="none" w:sz="0" w:space="0" w:color="auto"/>
        <w:right w:val="none" w:sz="0" w:space="0" w:color="auto"/>
      </w:divBdr>
    </w:div>
    <w:div w:id="676735819">
      <w:bodyDiv w:val="1"/>
      <w:marLeft w:val="0"/>
      <w:marRight w:val="0"/>
      <w:marTop w:val="0"/>
      <w:marBottom w:val="0"/>
      <w:divBdr>
        <w:top w:val="none" w:sz="0" w:space="0" w:color="auto"/>
        <w:left w:val="none" w:sz="0" w:space="0" w:color="auto"/>
        <w:bottom w:val="none" w:sz="0" w:space="0" w:color="auto"/>
        <w:right w:val="none" w:sz="0" w:space="0" w:color="auto"/>
      </w:divBdr>
    </w:div>
    <w:div w:id="680399494">
      <w:bodyDiv w:val="1"/>
      <w:marLeft w:val="0"/>
      <w:marRight w:val="0"/>
      <w:marTop w:val="0"/>
      <w:marBottom w:val="0"/>
      <w:divBdr>
        <w:top w:val="none" w:sz="0" w:space="0" w:color="auto"/>
        <w:left w:val="none" w:sz="0" w:space="0" w:color="auto"/>
        <w:bottom w:val="none" w:sz="0" w:space="0" w:color="auto"/>
        <w:right w:val="none" w:sz="0" w:space="0" w:color="auto"/>
      </w:divBdr>
    </w:div>
    <w:div w:id="682708220">
      <w:bodyDiv w:val="1"/>
      <w:marLeft w:val="0"/>
      <w:marRight w:val="0"/>
      <w:marTop w:val="0"/>
      <w:marBottom w:val="0"/>
      <w:divBdr>
        <w:top w:val="none" w:sz="0" w:space="0" w:color="auto"/>
        <w:left w:val="none" w:sz="0" w:space="0" w:color="auto"/>
        <w:bottom w:val="none" w:sz="0" w:space="0" w:color="auto"/>
        <w:right w:val="none" w:sz="0" w:space="0" w:color="auto"/>
      </w:divBdr>
    </w:div>
    <w:div w:id="686759852">
      <w:bodyDiv w:val="1"/>
      <w:marLeft w:val="0"/>
      <w:marRight w:val="0"/>
      <w:marTop w:val="0"/>
      <w:marBottom w:val="0"/>
      <w:divBdr>
        <w:top w:val="none" w:sz="0" w:space="0" w:color="auto"/>
        <w:left w:val="none" w:sz="0" w:space="0" w:color="auto"/>
        <w:bottom w:val="none" w:sz="0" w:space="0" w:color="auto"/>
        <w:right w:val="none" w:sz="0" w:space="0" w:color="auto"/>
      </w:divBdr>
    </w:div>
    <w:div w:id="692535769">
      <w:bodyDiv w:val="1"/>
      <w:marLeft w:val="0"/>
      <w:marRight w:val="0"/>
      <w:marTop w:val="0"/>
      <w:marBottom w:val="0"/>
      <w:divBdr>
        <w:top w:val="none" w:sz="0" w:space="0" w:color="auto"/>
        <w:left w:val="none" w:sz="0" w:space="0" w:color="auto"/>
        <w:bottom w:val="none" w:sz="0" w:space="0" w:color="auto"/>
        <w:right w:val="none" w:sz="0" w:space="0" w:color="auto"/>
      </w:divBdr>
    </w:div>
    <w:div w:id="695694612">
      <w:bodyDiv w:val="1"/>
      <w:marLeft w:val="0"/>
      <w:marRight w:val="0"/>
      <w:marTop w:val="0"/>
      <w:marBottom w:val="0"/>
      <w:divBdr>
        <w:top w:val="none" w:sz="0" w:space="0" w:color="auto"/>
        <w:left w:val="none" w:sz="0" w:space="0" w:color="auto"/>
        <w:bottom w:val="none" w:sz="0" w:space="0" w:color="auto"/>
        <w:right w:val="none" w:sz="0" w:space="0" w:color="auto"/>
      </w:divBdr>
    </w:div>
    <w:div w:id="707412878">
      <w:bodyDiv w:val="1"/>
      <w:marLeft w:val="0"/>
      <w:marRight w:val="0"/>
      <w:marTop w:val="0"/>
      <w:marBottom w:val="0"/>
      <w:divBdr>
        <w:top w:val="none" w:sz="0" w:space="0" w:color="auto"/>
        <w:left w:val="none" w:sz="0" w:space="0" w:color="auto"/>
        <w:bottom w:val="none" w:sz="0" w:space="0" w:color="auto"/>
        <w:right w:val="none" w:sz="0" w:space="0" w:color="auto"/>
      </w:divBdr>
    </w:div>
    <w:div w:id="713431323">
      <w:bodyDiv w:val="1"/>
      <w:marLeft w:val="0"/>
      <w:marRight w:val="0"/>
      <w:marTop w:val="0"/>
      <w:marBottom w:val="0"/>
      <w:divBdr>
        <w:top w:val="none" w:sz="0" w:space="0" w:color="auto"/>
        <w:left w:val="none" w:sz="0" w:space="0" w:color="auto"/>
        <w:bottom w:val="none" w:sz="0" w:space="0" w:color="auto"/>
        <w:right w:val="none" w:sz="0" w:space="0" w:color="auto"/>
      </w:divBdr>
    </w:div>
    <w:div w:id="717124440">
      <w:bodyDiv w:val="1"/>
      <w:marLeft w:val="0"/>
      <w:marRight w:val="0"/>
      <w:marTop w:val="0"/>
      <w:marBottom w:val="0"/>
      <w:divBdr>
        <w:top w:val="none" w:sz="0" w:space="0" w:color="auto"/>
        <w:left w:val="none" w:sz="0" w:space="0" w:color="auto"/>
        <w:bottom w:val="none" w:sz="0" w:space="0" w:color="auto"/>
        <w:right w:val="none" w:sz="0" w:space="0" w:color="auto"/>
      </w:divBdr>
    </w:div>
    <w:div w:id="729841451">
      <w:bodyDiv w:val="1"/>
      <w:marLeft w:val="0"/>
      <w:marRight w:val="0"/>
      <w:marTop w:val="0"/>
      <w:marBottom w:val="0"/>
      <w:divBdr>
        <w:top w:val="none" w:sz="0" w:space="0" w:color="auto"/>
        <w:left w:val="none" w:sz="0" w:space="0" w:color="auto"/>
        <w:bottom w:val="none" w:sz="0" w:space="0" w:color="auto"/>
        <w:right w:val="none" w:sz="0" w:space="0" w:color="auto"/>
      </w:divBdr>
    </w:div>
    <w:div w:id="739181360">
      <w:bodyDiv w:val="1"/>
      <w:marLeft w:val="0"/>
      <w:marRight w:val="0"/>
      <w:marTop w:val="0"/>
      <w:marBottom w:val="0"/>
      <w:divBdr>
        <w:top w:val="none" w:sz="0" w:space="0" w:color="auto"/>
        <w:left w:val="none" w:sz="0" w:space="0" w:color="auto"/>
        <w:bottom w:val="none" w:sz="0" w:space="0" w:color="auto"/>
        <w:right w:val="none" w:sz="0" w:space="0" w:color="auto"/>
      </w:divBdr>
    </w:div>
    <w:div w:id="743381893">
      <w:bodyDiv w:val="1"/>
      <w:marLeft w:val="0"/>
      <w:marRight w:val="0"/>
      <w:marTop w:val="0"/>
      <w:marBottom w:val="0"/>
      <w:divBdr>
        <w:top w:val="none" w:sz="0" w:space="0" w:color="auto"/>
        <w:left w:val="none" w:sz="0" w:space="0" w:color="auto"/>
        <w:bottom w:val="none" w:sz="0" w:space="0" w:color="auto"/>
        <w:right w:val="none" w:sz="0" w:space="0" w:color="auto"/>
      </w:divBdr>
    </w:div>
    <w:div w:id="748574556">
      <w:bodyDiv w:val="1"/>
      <w:marLeft w:val="0"/>
      <w:marRight w:val="0"/>
      <w:marTop w:val="0"/>
      <w:marBottom w:val="0"/>
      <w:divBdr>
        <w:top w:val="none" w:sz="0" w:space="0" w:color="auto"/>
        <w:left w:val="none" w:sz="0" w:space="0" w:color="auto"/>
        <w:bottom w:val="none" w:sz="0" w:space="0" w:color="auto"/>
        <w:right w:val="none" w:sz="0" w:space="0" w:color="auto"/>
      </w:divBdr>
    </w:div>
    <w:div w:id="754667977">
      <w:bodyDiv w:val="1"/>
      <w:marLeft w:val="0"/>
      <w:marRight w:val="0"/>
      <w:marTop w:val="0"/>
      <w:marBottom w:val="0"/>
      <w:divBdr>
        <w:top w:val="none" w:sz="0" w:space="0" w:color="auto"/>
        <w:left w:val="none" w:sz="0" w:space="0" w:color="auto"/>
        <w:bottom w:val="none" w:sz="0" w:space="0" w:color="auto"/>
        <w:right w:val="none" w:sz="0" w:space="0" w:color="auto"/>
      </w:divBdr>
    </w:div>
    <w:div w:id="773865071">
      <w:bodyDiv w:val="1"/>
      <w:marLeft w:val="0"/>
      <w:marRight w:val="0"/>
      <w:marTop w:val="0"/>
      <w:marBottom w:val="0"/>
      <w:divBdr>
        <w:top w:val="none" w:sz="0" w:space="0" w:color="auto"/>
        <w:left w:val="none" w:sz="0" w:space="0" w:color="auto"/>
        <w:bottom w:val="none" w:sz="0" w:space="0" w:color="auto"/>
        <w:right w:val="none" w:sz="0" w:space="0" w:color="auto"/>
      </w:divBdr>
    </w:div>
    <w:div w:id="779881334">
      <w:bodyDiv w:val="1"/>
      <w:marLeft w:val="0"/>
      <w:marRight w:val="0"/>
      <w:marTop w:val="0"/>
      <w:marBottom w:val="0"/>
      <w:divBdr>
        <w:top w:val="none" w:sz="0" w:space="0" w:color="auto"/>
        <w:left w:val="none" w:sz="0" w:space="0" w:color="auto"/>
        <w:bottom w:val="none" w:sz="0" w:space="0" w:color="auto"/>
        <w:right w:val="none" w:sz="0" w:space="0" w:color="auto"/>
      </w:divBdr>
    </w:div>
    <w:div w:id="782309476">
      <w:bodyDiv w:val="1"/>
      <w:marLeft w:val="0"/>
      <w:marRight w:val="0"/>
      <w:marTop w:val="0"/>
      <w:marBottom w:val="0"/>
      <w:divBdr>
        <w:top w:val="none" w:sz="0" w:space="0" w:color="auto"/>
        <w:left w:val="none" w:sz="0" w:space="0" w:color="auto"/>
        <w:bottom w:val="none" w:sz="0" w:space="0" w:color="auto"/>
        <w:right w:val="none" w:sz="0" w:space="0" w:color="auto"/>
      </w:divBdr>
    </w:div>
    <w:div w:id="789401720">
      <w:bodyDiv w:val="1"/>
      <w:marLeft w:val="0"/>
      <w:marRight w:val="0"/>
      <w:marTop w:val="0"/>
      <w:marBottom w:val="0"/>
      <w:divBdr>
        <w:top w:val="none" w:sz="0" w:space="0" w:color="auto"/>
        <w:left w:val="none" w:sz="0" w:space="0" w:color="auto"/>
        <w:bottom w:val="none" w:sz="0" w:space="0" w:color="auto"/>
        <w:right w:val="none" w:sz="0" w:space="0" w:color="auto"/>
      </w:divBdr>
    </w:div>
    <w:div w:id="792673620">
      <w:bodyDiv w:val="1"/>
      <w:marLeft w:val="0"/>
      <w:marRight w:val="0"/>
      <w:marTop w:val="0"/>
      <w:marBottom w:val="0"/>
      <w:divBdr>
        <w:top w:val="none" w:sz="0" w:space="0" w:color="auto"/>
        <w:left w:val="none" w:sz="0" w:space="0" w:color="auto"/>
        <w:bottom w:val="none" w:sz="0" w:space="0" w:color="auto"/>
        <w:right w:val="none" w:sz="0" w:space="0" w:color="auto"/>
      </w:divBdr>
    </w:div>
    <w:div w:id="802625057">
      <w:bodyDiv w:val="1"/>
      <w:marLeft w:val="0"/>
      <w:marRight w:val="0"/>
      <w:marTop w:val="0"/>
      <w:marBottom w:val="0"/>
      <w:divBdr>
        <w:top w:val="none" w:sz="0" w:space="0" w:color="auto"/>
        <w:left w:val="none" w:sz="0" w:space="0" w:color="auto"/>
        <w:bottom w:val="none" w:sz="0" w:space="0" w:color="auto"/>
        <w:right w:val="none" w:sz="0" w:space="0" w:color="auto"/>
      </w:divBdr>
    </w:div>
    <w:div w:id="832180758">
      <w:bodyDiv w:val="1"/>
      <w:marLeft w:val="0"/>
      <w:marRight w:val="0"/>
      <w:marTop w:val="0"/>
      <w:marBottom w:val="0"/>
      <w:divBdr>
        <w:top w:val="none" w:sz="0" w:space="0" w:color="auto"/>
        <w:left w:val="none" w:sz="0" w:space="0" w:color="auto"/>
        <w:bottom w:val="none" w:sz="0" w:space="0" w:color="auto"/>
        <w:right w:val="none" w:sz="0" w:space="0" w:color="auto"/>
      </w:divBdr>
    </w:div>
    <w:div w:id="834034618">
      <w:bodyDiv w:val="1"/>
      <w:marLeft w:val="0"/>
      <w:marRight w:val="0"/>
      <w:marTop w:val="0"/>
      <w:marBottom w:val="0"/>
      <w:divBdr>
        <w:top w:val="none" w:sz="0" w:space="0" w:color="auto"/>
        <w:left w:val="none" w:sz="0" w:space="0" w:color="auto"/>
        <w:bottom w:val="none" w:sz="0" w:space="0" w:color="auto"/>
        <w:right w:val="none" w:sz="0" w:space="0" w:color="auto"/>
      </w:divBdr>
    </w:div>
    <w:div w:id="843789012">
      <w:bodyDiv w:val="1"/>
      <w:marLeft w:val="0"/>
      <w:marRight w:val="0"/>
      <w:marTop w:val="0"/>
      <w:marBottom w:val="0"/>
      <w:divBdr>
        <w:top w:val="none" w:sz="0" w:space="0" w:color="auto"/>
        <w:left w:val="none" w:sz="0" w:space="0" w:color="auto"/>
        <w:bottom w:val="none" w:sz="0" w:space="0" w:color="auto"/>
        <w:right w:val="none" w:sz="0" w:space="0" w:color="auto"/>
      </w:divBdr>
    </w:div>
    <w:div w:id="846752321">
      <w:bodyDiv w:val="1"/>
      <w:marLeft w:val="0"/>
      <w:marRight w:val="0"/>
      <w:marTop w:val="0"/>
      <w:marBottom w:val="0"/>
      <w:divBdr>
        <w:top w:val="none" w:sz="0" w:space="0" w:color="auto"/>
        <w:left w:val="none" w:sz="0" w:space="0" w:color="auto"/>
        <w:bottom w:val="none" w:sz="0" w:space="0" w:color="auto"/>
        <w:right w:val="none" w:sz="0" w:space="0" w:color="auto"/>
      </w:divBdr>
    </w:div>
    <w:div w:id="849298316">
      <w:bodyDiv w:val="1"/>
      <w:marLeft w:val="0"/>
      <w:marRight w:val="0"/>
      <w:marTop w:val="0"/>
      <w:marBottom w:val="0"/>
      <w:divBdr>
        <w:top w:val="none" w:sz="0" w:space="0" w:color="auto"/>
        <w:left w:val="none" w:sz="0" w:space="0" w:color="auto"/>
        <w:bottom w:val="none" w:sz="0" w:space="0" w:color="auto"/>
        <w:right w:val="none" w:sz="0" w:space="0" w:color="auto"/>
      </w:divBdr>
    </w:div>
    <w:div w:id="858348212">
      <w:bodyDiv w:val="1"/>
      <w:marLeft w:val="0"/>
      <w:marRight w:val="0"/>
      <w:marTop w:val="0"/>
      <w:marBottom w:val="0"/>
      <w:divBdr>
        <w:top w:val="none" w:sz="0" w:space="0" w:color="auto"/>
        <w:left w:val="none" w:sz="0" w:space="0" w:color="auto"/>
        <w:bottom w:val="none" w:sz="0" w:space="0" w:color="auto"/>
        <w:right w:val="none" w:sz="0" w:space="0" w:color="auto"/>
      </w:divBdr>
    </w:div>
    <w:div w:id="875043981">
      <w:bodyDiv w:val="1"/>
      <w:marLeft w:val="0"/>
      <w:marRight w:val="0"/>
      <w:marTop w:val="0"/>
      <w:marBottom w:val="0"/>
      <w:divBdr>
        <w:top w:val="none" w:sz="0" w:space="0" w:color="auto"/>
        <w:left w:val="none" w:sz="0" w:space="0" w:color="auto"/>
        <w:bottom w:val="none" w:sz="0" w:space="0" w:color="auto"/>
        <w:right w:val="none" w:sz="0" w:space="0" w:color="auto"/>
      </w:divBdr>
    </w:div>
    <w:div w:id="875388203">
      <w:bodyDiv w:val="1"/>
      <w:marLeft w:val="0"/>
      <w:marRight w:val="0"/>
      <w:marTop w:val="0"/>
      <w:marBottom w:val="0"/>
      <w:divBdr>
        <w:top w:val="none" w:sz="0" w:space="0" w:color="auto"/>
        <w:left w:val="none" w:sz="0" w:space="0" w:color="auto"/>
        <w:bottom w:val="none" w:sz="0" w:space="0" w:color="auto"/>
        <w:right w:val="none" w:sz="0" w:space="0" w:color="auto"/>
      </w:divBdr>
    </w:div>
    <w:div w:id="894047150">
      <w:bodyDiv w:val="1"/>
      <w:marLeft w:val="0"/>
      <w:marRight w:val="0"/>
      <w:marTop w:val="0"/>
      <w:marBottom w:val="0"/>
      <w:divBdr>
        <w:top w:val="none" w:sz="0" w:space="0" w:color="auto"/>
        <w:left w:val="none" w:sz="0" w:space="0" w:color="auto"/>
        <w:bottom w:val="none" w:sz="0" w:space="0" w:color="auto"/>
        <w:right w:val="none" w:sz="0" w:space="0" w:color="auto"/>
      </w:divBdr>
    </w:div>
    <w:div w:id="902982288">
      <w:bodyDiv w:val="1"/>
      <w:marLeft w:val="0"/>
      <w:marRight w:val="0"/>
      <w:marTop w:val="0"/>
      <w:marBottom w:val="0"/>
      <w:divBdr>
        <w:top w:val="none" w:sz="0" w:space="0" w:color="auto"/>
        <w:left w:val="none" w:sz="0" w:space="0" w:color="auto"/>
        <w:bottom w:val="none" w:sz="0" w:space="0" w:color="auto"/>
        <w:right w:val="none" w:sz="0" w:space="0" w:color="auto"/>
      </w:divBdr>
    </w:div>
    <w:div w:id="906458199">
      <w:bodyDiv w:val="1"/>
      <w:marLeft w:val="0"/>
      <w:marRight w:val="0"/>
      <w:marTop w:val="0"/>
      <w:marBottom w:val="0"/>
      <w:divBdr>
        <w:top w:val="none" w:sz="0" w:space="0" w:color="auto"/>
        <w:left w:val="none" w:sz="0" w:space="0" w:color="auto"/>
        <w:bottom w:val="none" w:sz="0" w:space="0" w:color="auto"/>
        <w:right w:val="none" w:sz="0" w:space="0" w:color="auto"/>
      </w:divBdr>
    </w:div>
    <w:div w:id="912201913">
      <w:bodyDiv w:val="1"/>
      <w:marLeft w:val="0"/>
      <w:marRight w:val="0"/>
      <w:marTop w:val="0"/>
      <w:marBottom w:val="0"/>
      <w:divBdr>
        <w:top w:val="none" w:sz="0" w:space="0" w:color="auto"/>
        <w:left w:val="none" w:sz="0" w:space="0" w:color="auto"/>
        <w:bottom w:val="none" w:sz="0" w:space="0" w:color="auto"/>
        <w:right w:val="none" w:sz="0" w:space="0" w:color="auto"/>
      </w:divBdr>
    </w:div>
    <w:div w:id="914246619">
      <w:bodyDiv w:val="1"/>
      <w:marLeft w:val="0"/>
      <w:marRight w:val="0"/>
      <w:marTop w:val="0"/>
      <w:marBottom w:val="0"/>
      <w:divBdr>
        <w:top w:val="none" w:sz="0" w:space="0" w:color="auto"/>
        <w:left w:val="none" w:sz="0" w:space="0" w:color="auto"/>
        <w:bottom w:val="none" w:sz="0" w:space="0" w:color="auto"/>
        <w:right w:val="none" w:sz="0" w:space="0" w:color="auto"/>
      </w:divBdr>
    </w:div>
    <w:div w:id="927932175">
      <w:bodyDiv w:val="1"/>
      <w:marLeft w:val="0"/>
      <w:marRight w:val="0"/>
      <w:marTop w:val="0"/>
      <w:marBottom w:val="0"/>
      <w:divBdr>
        <w:top w:val="none" w:sz="0" w:space="0" w:color="auto"/>
        <w:left w:val="none" w:sz="0" w:space="0" w:color="auto"/>
        <w:bottom w:val="none" w:sz="0" w:space="0" w:color="auto"/>
        <w:right w:val="none" w:sz="0" w:space="0" w:color="auto"/>
      </w:divBdr>
    </w:div>
    <w:div w:id="928925714">
      <w:bodyDiv w:val="1"/>
      <w:marLeft w:val="0"/>
      <w:marRight w:val="0"/>
      <w:marTop w:val="0"/>
      <w:marBottom w:val="0"/>
      <w:divBdr>
        <w:top w:val="none" w:sz="0" w:space="0" w:color="auto"/>
        <w:left w:val="none" w:sz="0" w:space="0" w:color="auto"/>
        <w:bottom w:val="none" w:sz="0" w:space="0" w:color="auto"/>
        <w:right w:val="none" w:sz="0" w:space="0" w:color="auto"/>
      </w:divBdr>
    </w:div>
    <w:div w:id="929044709">
      <w:bodyDiv w:val="1"/>
      <w:marLeft w:val="0"/>
      <w:marRight w:val="0"/>
      <w:marTop w:val="0"/>
      <w:marBottom w:val="0"/>
      <w:divBdr>
        <w:top w:val="none" w:sz="0" w:space="0" w:color="auto"/>
        <w:left w:val="none" w:sz="0" w:space="0" w:color="auto"/>
        <w:bottom w:val="none" w:sz="0" w:space="0" w:color="auto"/>
        <w:right w:val="none" w:sz="0" w:space="0" w:color="auto"/>
      </w:divBdr>
    </w:div>
    <w:div w:id="932056547">
      <w:bodyDiv w:val="1"/>
      <w:marLeft w:val="0"/>
      <w:marRight w:val="0"/>
      <w:marTop w:val="0"/>
      <w:marBottom w:val="0"/>
      <w:divBdr>
        <w:top w:val="none" w:sz="0" w:space="0" w:color="auto"/>
        <w:left w:val="none" w:sz="0" w:space="0" w:color="auto"/>
        <w:bottom w:val="none" w:sz="0" w:space="0" w:color="auto"/>
        <w:right w:val="none" w:sz="0" w:space="0" w:color="auto"/>
      </w:divBdr>
    </w:div>
    <w:div w:id="932128226">
      <w:bodyDiv w:val="1"/>
      <w:marLeft w:val="0"/>
      <w:marRight w:val="0"/>
      <w:marTop w:val="0"/>
      <w:marBottom w:val="0"/>
      <w:divBdr>
        <w:top w:val="none" w:sz="0" w:space="0" w:color="auto"/>
        <w:left w:val="none" w:sz="0" w:space="0" w:color="auto"/>
        <w:bottom w:val="none" w:sz="0" w:space="0" w:color="auto"/>
        <w:right w:val="none" w:sz="0" w:space="0" w:color="auto"/>
      </w:divBdr>
    </w:div>
    <w:div w:id="936602269">
      <w:bodyDiv w:val="1"/>
      <w:marLeft w:val="0"/>
      <w:marRight w:val="0"/>
      <w:marTop w:val="0"/>
      <w:marBottom w:val="0"/>
      <w:divBdr>
        <w:top w:val="none" w:sz="0" w:space="0" w:color="auto"/>
        <w:left w:val="none" w:sz="0" w:space="0" w:color="auto"/>
        <w:bottom w:val="none" w:sz="0" w:space="0" w:color="auto"/>
        <w:right w:val="none" w:sz="0" w:space="0" w:color="auto"/>
      </w:divBdr>
    </w:div>
    <w:div w:id="956136678">
      <w:bodyDiv w:val="1"/>
      <w:marLeft w:val="0"/>
      <w:marRight w:val="0"/>
      <w:marTop w:val="0"/>
      <w:marBottom w:val="0"/>
      <w:divBdr>
        <w:top w:val="none" w:sz="0" w:space="0" w:color="auto"/>
        <w:left w:val="none" w:sz="0" w:space="0" w:color="auto"/>
        <w:bottom w:val="none" w:sz="0" w:space="0" w:color="auto"/>
        <w:right w:val="none" w:sz="0" w:space="0" w:color="auto"/>
      </w:divBdr>
    </w:div>
    <w:div w:id="960301152">
      <w:bodyDiv w:val="1"/>
      <w:marLeft w:val="0"/>
      <w:marRight w:val="0"/>
      <w:marTop w:val="0"/>
      <w:marBottom w:val="0"/>
      <w:divBdr>
        <w:top w:val="none" w:sz="0" w:space="0" w:color="auto"/>
        <w:left w:val="none" w:sz="0" w:space="0" w:color="auto"/>
        <w:bottom w:val="none" w:sz="0" w:space="0" w:color="auto"/>
        <w:right w:val="none" w:sz="0" w:space="0" w:color="auto"/>
      </w:divBdr>
    </w:div>
    <w:div w:id="966594077">
      <w:bodyDiv w:val="1"/>
      <w:marLeft w:val="0"/>
      <w:marRight w:val="0"/>
      <w:marTop w:val="0"/>
      <w:marBottom w:val="0"/>
      <w:divBdr>
        <w:top w:val="none" w:sz="0" w:space="0" w:color="auto"/>
        <w:left w:val="none" w:sz="0" w:space="0" w:color="auto"/>
        <w:bottom w:val="none" w:sz="0" w:space="0" w:color="auto"/>
        <w:right w:val="none" w:sz="0" w:space="0" w:color="auto"/>
      </w:divBdr>
    </w:div>
    <w:div w:id="971056541">
      <w:bodyDiv w:val="1"/>
      <w:marLeft w:val="0"/>
      <w:marRight w:val="0"/>
      <w:marTop w:val="0"/>
      <w:marBottom w:val="0"/>
      <w:divBdr>
        <w:top w:val="none" w:sz="0" w:space="0" w:color="auto"/>
        <w:left w:val="none" w:sz="0" w:space="0" w:color="auto"/>
        <w:bottom w:val="none" w:sz="0" w:space="0" w:color="auto"/>
        <w:right w:val="none" w:sz="0" w:space="0" w:color="auto"/>
      </w:divBdr>
    </w:div>
    <w:div w:id="980577600">
      <w:bodyDiv w:val="1"/>
      <w:marLeft w:val="0"/>
      <w:marRight w:val="0"/>
      <w:marTop w:val="0"/>
      <w:marBottom w:val="0"/>
      <w:divBdr>
        <w:top w:val="none" w:sz="0" w:space="0" w:color="auto"/>
        <w:left w:val="none" w:sz="0" w:space="0" w:color="auto"/>
        <w:bottom w:val="none" w:sz="0" w:space="0" w:color="auto"/>
        <w:right w:val="none" w:sz="0" w:space="0" w:color="auto"/>
      </w:divBdr>
    </w:div>
    <w:div w:id="985166698">
      <w:bodyDiv w:val="1"/>
      <w:marLeft w:val="0"/>
      <w:marRight w:val="0"/>
      <w:marTop w:val="0"/>
      <w:marBottom w:val="0"/>
      <w:divBdr>
        <w:top w:val="none" w:sz="0" w:space="0" w:color="auto"/>
        <w:left w:val="none" w:sz="0" w:space="0" w:color="auto"/>
        <w:bottom w:val="none" w:sz="0" w:space="0" w:color="auto"/>
        <w:right w:val="none" w:sz="0" w:space="0" w:color="auto"/>
      </w:divBdr>
    </w:div>
    <w:div w:id="990869849">
      <w:bodyDiv w:val="1"/>
      <w:marLeft w:val="0"/>
      <w:marRight w:val="0"/>
      <w:marTop w:val="0"/>
      <w:marBottom w:val="0"/>
      <w:divBdr>
        <w:top w:val="none" w:sz="0" w:space="0" w:color="auto"/>
        <w:left w:val="none" w:sz="0" w:space="0" w:color="auto"/>
        <w:bottom w:val="none" w:sz="0" w:space="0" w:color="auto"/>
        <w:right w:val="none" w:sz="0" w:space="0" w:color="auto"/>
      </w:divBdr>
    </w:div>
    <w:div w:id="997154061">
      <w:bodyDiv w:val="1"/>
      <w:marLeft w:val="0"/>
      <w:marRight w:val="0"/>
      <w:marTop w:val="0"/>
      <w:marBottom w:val="0"/>
      <w:divBdr>
        <w:top w:val="none" w:sz="0" w:space="0" w:color="auto"/>
        <w:left w:val="none" w:sz="0" w:space="0" w:color="auto"/>
        <w:bottom w:val="none" w:sz="0" w:space="0" w:color="auto"/>
        <w:right w:val="none" w:sz="0" w:space="0" w:color="auto"/>
      </w:divBdr>
    </w:div>
    <w:div w:id="1000623351">
      <w:bodyDiv w:val="1"/>
      <w:marLeft w:val="0"/>
      <w:marRight w:val="0"/>
      <w:marTop w:val="0"/>
      <w:marBottom w:val="0"/>
      <w:divBdr>
        <w:top w:val="none" w:sz="0" w:space="0" w:color="auto"/>
        <w:left w:val="none" w:sz="0" w:space="0" w:color="auto"/>
        <w:bottom w:val="none" w:sz="0" w:space="0" w:color="auto"/>
        <w:right w:val="none" w:sz="0" w:space="0" w:color="auto"/>
      </w:divBdr>
    </w:div>
    <w:div w:id="1008287244">
      <w:bodyDiv w:val="1"/>
      <w:marLeft w:val="0"/>
      <w:marRight w:val="0"/>
      <w:marTop w:val="0"/>
      <w:marBottom w:val="0"/>
      <w:divBdr>
        <w:top w:val="none" w:sz="0" w:space="0" w:color="auto"/>
        <w:left w:val="none" w:sz="0" w:space="0" w:color="auto"/>
        <w:bottom w:val="none" w:sz="0" w:space="0" w:color="auto"/>
        <w:right w:val="none" w:sz="0" w:space="0" w:color="auto"/>
      </w:divBdr>
    </w:div>
    <w:div w:id="1024096143">
      <w:bodyDiv w:val="1"/>
      <w:marLeft w:val="0"/>
      <w:marRight w:val="0"/>
      <w:marTop w:val="0"/>
      <w:marBottom w:val="0"/>
      <w:divBdr>
        <w:top w:val="none" w:sz="0" w:space="0" w:color="auto"/>
        <w:left w:val="none" w:sz="0" w:space="0" w:color="auto"/>
        <w:bottom w:val="none" w:sz="0" w:space="0" w:color="auto"/>
        <w:right w:val="none" w:sz="0" w:space="0" w:color="auto"/>
      </w:divBdr>
    </w:div>
    <w:div w:id="1032196353">
      <w:bodyDiv w:val="1"/>
      <w:marLeft w:val="0"/>
      <w:marRight w:val="0"/>
      <w:marTop w:val="0"/>
      <w:marBottom w:val="0"/>
      <w:divBdr>
        <w:top w:val="none" w:sz="0" w:space="0" w:color="auto"/>
        <w:left w:val="none" w:sz="0" w:space="0" w:color="auto"/>
        <w:bottom w:val="none" w:sz="0" w:space="0" w:color="auto"/>
        <w:right w:val="none" w:sz="0" w:space="0" w:color="auto"/>
      </w:divBdr>
    </w:div>
    <w:div w:id="1032733747">
      <w:bodyDiv w:val="1"/>
      <w:marLeft w:val="0"/>
      <w:marRight w:val="0"/>
      <w:marTop w:val="0"/>
      <w:marBottom w:val="0"/>
      <w:divBdr>
        <w:top w:val="none" w:sz="0" w:space="0" w:color="auto"/>
        <w:left w:val="none" w:sz="0" w:space="0" w:color="auto"/>
        <w:bottom w:val="none" w:sz="0" w:space="0" w:color="auto"/>
        <w:right w:val="none" w:sz="0" w:space="0" w:color="auto"/>
      </w:divBdr>
    </w:div>
    <w:div w:id="1046757386">
      <w:bodyDiv w:val="1"/>
      <w:marLeft w:val="0"/>
      <w:marRight w:val="0"/>
      <w:marTop w:val="0"/>
      <w:marBottom w:val="0"/>
      <w:divBdr>
        <w:top w:val="none" w:sz="0" w:space="0" w:color="auto"/>
        <w:left w:val="none" w:sz="0" w:space="0" w:color="auto"/>
        <w:bottom w:val="none" w:sz="0" w:space="0" w:color="auto"/>
        <w:right w:val="none" w:sz="0" w:space="0" w:color="auto"/>
      </w:divBdr>
    </w:div>
    <w:div w:id="1047608916">
      <w:bodyDiv w:val="1"/>
      <w:marLeft w:val="0"/>
      <w:marRight w:val="0"/>
      <w:marTop w:val="0"/>
      <w:marBottom w:val="0"/>
      <w:divBdr>
        <w:top w:val="none" w:sz="0" w:space="0" w:color="auto"/>
        <w:left w:val="none" w:sz="0" w:space="0" w:color="auto"/>
        <w:bottom w:val="none" w:sz="0" w:space="0" w:color="auto"/>
        <w:right w:val="none" w:sz="0" w:space="0" w:color="auto"/>
      </w:divBdr>
    </w:div>
    <w:div w:id="1056052814">
      <w:bodyDiv w:val="1"/>
      <w:marLeft w:val="0"/>
      <w:marRight w:val="0"/>
      <w:marTop w:val="0"/>
      <w:marBottom w:val="0"/>
      <w:divBdr>
        <w:top w:val="none" w:sz="0" w:space="0" w:color="auto"/>
        <w:left w:val="none" w:sz="0" w:space="0" w:color="auto"/>
        <w:bottom w:val="none" w:sz="0" w:space="0" w:color="auto"/>
        <w:right w:val="none" w:sz="0" w:space="0" w:color="auto"/>
      </w:divBdr>
    </w:div>
    <w:div w:id="1058094013">
      <w:bodyDiv w:val="1"/>
      <w:marLeft w:val="0"/>
      <w:marRight w:val="0"/>
      <w:marTop w:val="0"/>
      <w:marBottom w:val="0"/>
      <w:divBdr>
        <w:top w:val="none" w:sz="0" w:space="0" w:color="auto"/>
        <w:left w:val="none" w:sz="0" w:space="0" w:color="auto"/>
        <w:bottom w:val="none" w:sz="0" w:space="0" w:color="auto"/>
        <w:right w:val="none" w:sz="0" w:space="0" w:color="auto"/>
      </w:divBdr>
    </w:div>
    <w:div w:id="1064721505">
      <w:bodyDiv w:val="1"/>
      <w:marLeft w:val="0"/>
      <w:marRight w:val="0"/>
      <w:marTop w:val="0"/>
      <w:marBottom w:val="0"/>
      <w:divBdr>
        <w:top w:val="none" w:sz="0" w:space="0" w:color="auto"/>
        <w:left w:val="none" w:sz="0" w:space="0" w:color="auto"/>
        <w:bottom w:val="none" w:sz="0" w:space="0" w:color="auto"/>
        <w:right w:val="none" w:sz="0" w:space="0" w:color="auto"/>
      </w:divBdr>
    </w:div>
    <w:div w:id="1099373270">
      <w:bodyDiv w:val="1"/>
      <w:marLeft w:val="0"/>
      <w:marRight w:val="0"/>
      <w:marTop w:val="0"/>
      <w:marBottom w:val="0"/>
      <w:divBdr>
        <w:top w:val="none" w:sz="0" w:space="0" w:color="auto"/>
        <w:left w:val="none" w:sz="0" w:space="0" w:color="auto"/>
        <w:bottom w:val="none" w:sz="0" w:space="0" w:color="auto"/>
        <w:right w:val="none" w:sz="0" w:space="0" w:color="auto"/>
      </w:divBdr>
    </w:div>
    <w:div w:id="1101610325">
      <w:bodyDiv w:val="1"/>
      <w:marLeft w:val="0"/>
      <w:marRight w:val="0"/>
      <w:marTop w:val="0"/>
      <w:marBottom w:val="0"/>
      <w:divBdr>
        <w:top w:val="none" w:sz="0" w:space="0" w:color="auto"/>
        <w:left w:val="none" w:sz="0" w:space="0" w:color="auto"/>
        <w:bottom w:val="none" w:sz="0" w:space="0" w:color="auto"/>
        <w:right w:val="none" w:sz="0" w:space="0" w:color="auto"/>
      </w:divBdr>
    </w:div>
    <w:div w:id="1127966109">
      <w:bodyDiv w:val="1"/>
      <w:marLeft w:val="0"/>
      <w:marRight w:val="0"/>
      <w:marTop w:val="0"/>
      <w:marBottom w:val="0"/>
      <w:divBdr>
        <w:top w:val="none" w:sz="0" w:space="0" w:color="auto"/>
        <w:left w:val="none" w:sz="0" w:space="0" w:color="auto"/>
        <w:bottom w:val="none" w:sz="0" w:space="0" w:color="auto"/>
        <w:right w:val="none" w:sz="0" w:space="0" w:color="auto"/>
      </w:divBdr>
    </w:div>
    <w:div w:id="1135758760">
      <w:bodyDiv w:val="1"/>
      <w:marLeft w:val="0"/>
      <w:marRight w:val="0"/>
      <w:marTop w:val="0"/>
      <w:marBottom w:val="0"/>
      <w:divBdr>
        <w:top w:val="none" w:sz="0" w:space="0" w:color="auto"/>
        <w:left w:val="none" w:sz="0" w:space="0" w:color="auto"/>
        <w:bottom w:val="none" w:sz="0" w:space="0" w:color="auto"/>
        <w:right w:val="none" w:sz="0" w:space="0" w:color="auto"/>
      </w:divBdr>
    </w:div>
    <w:div w:id="1147017292">
      <w:bodyDiv w:val="1"/>
      <w:marLeft w:val="0"/>
      <w:marRight w:val="0"/>
      <w:marTop w:val="0"/>
      <w:marBottom w:val="0"/>
      <w:divBdr>
        <w:top w:val="none" w:sz="0" w:space="0" w:color="auto"/>
        <w:left w:val="none" w:sz="0" w:space="0" w:color="auto"/>
        <w:bottom w:val="none" w:sz="0" w:space="0" w:color="auto"/>
        <w:right w:val="none" w:sz="0" w:space="0" w:color="auto"/>
      </w:divBdr>
    </w:div>
    <w:div w:id="1158690236">
      <w:bodyDiv w:val="1"/>
      <w:marLeft w:val="0"/>
      <w:marRight w:val="0"/>
      <w:marTop w:val="0"/>
      <w:marBottom w:val="0"/>
      <w:divBdr>
        <w:top w:val="none" w:sz="0" w:space="0" w:color="auto"/>
        <w:left w:val="none" w:sz="0" w:space="0" w:color="auto"/>
        <w:bottom w:val="none" w:sz="0" w:space="0" w:color="auto"/>
        <w:right w:val="none" w:sz="0" w:space="0" w:color="auto"/>
      </w:divBdr>
    </w:div>
    <w:div w:id="1174685014">
      <w:bodyDiv w:val="1"/>
      <w:marLeft w:val="0"/>
      <w:marRight w:val="0"/>
      <w:marTop w:val="0"/>
      <w:marBottom w:val="0"/>
      <w:divBdr>
        <w:top w:val="none" w:sz="0" w:space="0" w:color="auto"/>
        <w:left w:val="none" w:sz="0" w:space="0" w:color="auto"/>
        <w:bottom w:val="none" w:sz="0" w:space="0" w:color="auto"/>
        <w:right w:val="none" w:sz="0" w:space="0" w:color="auto"/>
      </w:divBdr>
    </w:div>
    <w:div w:id="1180972421">
      <w:bodyDiv w:val="1"/>
      <w:marLeft w:val="0"/>
      <w:marRight w:val="0"/>
      <w:marTop w:val="0"/>
      <w:marBottom w:val="0"/>
      <w:divBdr>
        <w:top w:val="none" w:sz="0" w:space="0" w:color="auto"/>
        <w:left w:val="none" w:sz="0" w:space="0" w:color="auto"/>
        <w:bottom w:val="none" w:sz="0" w:space="0" w:color="auto"/>
        <w:right w:val="none" w:sz="0" w:space="0" w:color="auto"/>
      </w:divBdr>
    </w:div>
    <w:div w:id="1183784119">
      <w:bodyDiv w:val="1"/>
      <w:marLeft w:val="0"/>
      <w:marRight w:val="0"/>
      <w:marTop w:val="0"/>
      <w:marBottom w:val="0"/>
      <w:divBdr>
        <w:top w:val="none" w:sz="0" w:space="0" w:color="auto"/>
        <w:left w:val="none" w:sz="0" w:space="0" w:color="auto"/>
        <w:bottom w:val="none" w:sz="0" w:space="0" w:color="auto"/>
        <w:right w:val="none" w:sz="0" w:space="0" w:color="auto"/>
      </w:divBdr>
    </w:div>
    <w:div w:id="1187408434">
      <w:bodyDiv w:val="1"/>
      <w:marLeft w:val="0"/>
      <w:marRight w:val="0"/>
      <w:marTop w:val="0"/>
      <w:marBottom w:val="0"/>
      <w:divBdr>
        <w:top w:val="none" w:sz="0" w:space="0" w:color="auto"/>
        <w:left w:val="none" w:sz="0" w:space="0" w:color="auto"/>
        <w:bottom w:val="none" w:sz="0" w:space="0" w:color="auto"/>
        <w:right w:val="none" w:sz="0" w:space="0" w:color="auto"/>
      </w:divBdr>
    </w:div>
    <w:div w:id="1191143846">
      <w:bodyDiv w:val="1"/>
      <w:marLeft w:val="0"/>
      <w:marRight w:val="0"/>
      <w:marTop w:val="0"/>
      <w:marBottom w:val="0"/>
      <w:divBdr>
        <w:top w:val="none" w:sz="0" w:space="0" w:color="auto"/>
        <w:left w:val="none" w:sz="0" w:space="0" w:color="auto"/>
        <w:bottom w:val="none" w:sz="0" w:space="0" w:color="auto"/>
        <w:right w:val="none" w:sz="0" w:space="0" w:color="auto"/>
      </w:divBdr>
    </w:div>
    <w:div w:id="1194735435">
      <w:bodyDiv w:val="1"/>
      <w:marLeft w:val="0"/>
      <w:marRight w:val="0"/>
      <w:marTop w:val="0"/>
      <w:marBottom w:val="0"/>
      <w:divBdr>
        <w:top w:val="none" w:sz="0" w:space="0" w:color="auto"/>
        <w:left w:val="none" w:sz="0" w:space="0" w:color="auto"/>
        <w:bottom w:val="none" w:sz="0" w:space="0" w:color="auto"/>
        <w:right w:val="none" w:sz="0" w:space="0" w:color="auto"/>
      </w:divBdr>
    </w:div>
    <w:div w:id="1223374331">
      <w:bodyDiv w:val="1"/>
      <w:marLeft w:val="0"/>
      <w:marRight w:val="0"/>
      <w:marTop w:val="0"/>
      <w:marBottom w:val="0"/>
      <w:divBdr>
        <w:top w:val="none" w:sz="0" w:space="0" w:color="auto"/>
        <w:left w:val="none" w:sz="0" w:space="0" w:color="auto"/>
        <w:bottom w:val="none" w:sz="0" w:space="0" w:color="auto"/>
        <w:right w:val="none" w:sz="0" w:space="0" w:color="auto"/>
      </w:divBdr>
    </w:div>
    <w:div w:id="1230652133">
      <w:bodyDiv w:val="1"/>
      <w:marLeft w:val="0"/>
      <w:marRight w:val="0"/>
      <w:marTop w:val="0"/>
      <w:marBottom w:val="0"/>
      <w:divBdr>
        <w:top w:val="none" w:sz="0" w:space="0" w:color="auto"/>
        <w:left w:val="none" w:sz="0" w:space="0" w:color="auto"/>
        <w:bottom w:val="none" w:sz="0" w:space="0" w:color="auto"/>
        <w:right w:val="none" w:sz="0" w:space="0" w:color="auto"/>
      </w:divBdr>
    </w:div>
    <w:div w:id="1234043130">
      <w:bodyDiv w:val="1"/>
      <w:marLeft w:val="0"/>
      <w:marRight w:val="0"/>
      <w:marTop w:val="0"/>
      <w:marBottom w:val="0"/>
      <w:divBdr>
        <w:top w:val="none" w:sz="0" w:space="0" w:color="auto"/>
        <w:left w:val="none" w:sz="0" w:space="0" w:color="auto"/>
        <w:bottom w:val="none" w:sz="0" w:space="0" w:color="auto"/>
        <w:right w:val="none" w:sz="0" w:space="0" w:color="auto"/>
      </w:divBdr>
    </w:div>
    <w:div w:id="1248265437">
      <w:bodyDiv w:val="1"/>
      <w:marLeft w:val="0"/>
      <w:marRight w:val="0"/>
      <w:marTop w:val="0"/>
      <w:marBottom w:val="0"/>
      <w:divBdr>
        <w:top w:val="none" w:sz="0" w:space="0" w:color="auto"/>
        <w:left w:val="none" w:sz="0" w:space="0" w:color="auto"/>
        <w:bottom w:val="none" w:sz="0" w:space="0" w:color="auto"/>
        <w:right w:val="none" w:sz="0" w:space="0" w:color="auto"/>
      </w:divBdr>
    </w:div>
    <w:div w:id="1249080419">
      <w:bodyDiv w:val="1"/>
      <w:marLeft w:val="0"/>
      <w:marRight w:val="0"/>
      <w:marTop w:val="0"/>
      <w:marBottom w:val="0"/>
      <w:divBdr>
        <w:top w:val="none" w:sz="0" w:space="0" w:color="auto"/>
        <w:left w:val="none" w:sz="0" w:space="0" w:color="auto"/>
        <w:bottom w:val="none" w:sz="0" w:space="0" w:color="auto"/>
        <w:right w:val="none" w:sz="0" w:space="0" w:color="auto"/>
      </w:divBdr>
    </w:div>
    <w:div w:id="1260530189">
      <w:bodyDiv w:val="1"/>
      <w:marLeft w:val="0"/>
      <w:marRight w:val="0"/>
      <w:marTop w:val="0"/>
      <w:marBottom w:val="0"/>
      <w:divBdr>
        <w:top w:val="none" w:sz="0" w:space="0" w:color="auto"/>
        <w:left w:val="none" w:sz="0" w:space="0" w:color="auto"/>
        <w:bottom w:val="none" w:sz="0" w:space="0" w:color="auto"/>
        <w:right w:val="none" w:sz="0" w:space="0" w:color="auto"/>
      </w:divBdr>
    </w:div>
    <w:div w:id="1269309804">
      <w:bodyDiv w:val="1"/>
      <w:marLeft w:val="0"/>
      <w:marRight w:val="0"/>
      <w:marTop w:val="0"/>
      <w:marBottom w:val="0"/>
      <w:divBdr>
        <w:top w:val="none" w:sz="0" w:space="0" w:color="auto"/>
        <w:left w:val="none" w:sz="0" w:space="0" w:color="auto"/>
        <w:bottom w:val="none" w:sz="0" w:space="0" w:color="auto"/>
        <w:right w:val="none" w:sz="0" w:space="0" w:color="auto"/>
      </w:divBdr>
    </w:div>
    <w:div w:id="1276912728">
      <w:bodyDiv w:val="1"/>
      <w:marLeft w:val="0"/>
      <w:marRight w:val="0"/>
      <w:marTop w:val="0"/>
      <w:marBottom w:val="0"/>
      <w:divBdr>
        <w:top w:val="none" w:sz="0" w:space="0" w:color="auto"/>
        <w:left w:val="none" w:sz="0" w:space="0" w:color="auto"/>
        <w:bottom w:val="none" w:sz="0" w:space="0" w:color="auto"/>
        <w:right w:val="none" w:sz="0" w:space="0" w:color="auto"/>
      </w:divBdr>
    </w:div>
    <w:div w:id="1277756597">
      <w:bodyDiv w:val="1"/>
      <w:marLeft w:val="0"/>
      <w:marRight w:val="0"/>
      <w:marTop w:val="0"/>
      <w:marBottom w:val="0"/>
      <w:divBdr>
        <w:top w:val="none" w:sz="0" w:space="0" w:color="auto"/>
        <w:left w:val="none" w:sz="0" w:space="0" w:color="auto"/>
        <w:bottom w:val="none" w:sz="0" w:space="0" w:color="auto"/>
        <w:right w:val="none" w:sz="0" w:space="0" w:color="auto"/>
      </w:divBdr>
    </w:div>
    <w:div w:id="1277904045">
      <w:bodyDiv w:val="1"/>
      <w:marLeft w:val="0"/>
      <w:marRight w:val="0"/>
      <w:marTop w:val="0"/>
      <w:marBottom w:val="0"/>
      <w:divBdr>
        <w:top w:val="none" w:sz="0" w:space="0" w:color="auto"/>
        <w:left w:val="none" w:sz="0" w:space="0" w:color="auto"/>
        <w:bottom w:val="none" w:sz="0" w:space="0" w:color="auto"/>
        <w:right w:val="none" w:sz="0" w:space="0" w:color="auto"/>
      </w:divBdr>
    </w:div>
    <w:div w:id="1283463503">
      <w:bodyDiv w:val="1"/>
      <w:marLeft w:val="0"/>
      <w:marRight w:val="0"/>
      <w:marTop w:val="0"/>
      <w:marBottom w:val="0"/>
      <w:divBdr>
        <w:top w:val="none" w:sz="0" w:space="0" w:color="auto"/>
        <w:left w:val="none" w:sz="0" w:space="0" w:color="auto"/>
        <w:bottom w:val="none" w:sz="0" w:space="0" w:color="auto"/>
        <w:right w:val="none" w:sz="0" w:space="0" w:color="auto"/>
      </w:divBdr>
    </w:div>
    <w:div w:id="1283808708">
      <w:bodyDiv w:val="1"/>
      <w:marLeft w:val="0"/>
      <w:marRight w:val="0"/>
      <w:marTop w:val="0"/>
      <w:marBottom w:val="0"/>
      <w:divBdr>
        <w:top w:val="none" w:sz="0" w:space="0" w:color="auto"/>
        <w:left w:val="none" w:sz="0" w:space="0" w:color="auto"/>
        <w:bottom w:val="none" w:sz="0" w:space="0" w:color="auto"/>
        <w:right w:val="none" w:sz="0" w:space="0" w:color="auto"/>
      </w:divBdr>
    </w:div>
    <w:div w:id="1291938902">
      <w:bodyDiv w:val="1"/>
      <w:marLeft w:val="0"/>
      <w:marRight w:val="0"/>
      <w:marTop w:val="0"/>
      <w:marBottom w:val="0"/>
      <w:divBdr>
        <w:top w:val="none" w:sz="0" w:space="0" w:color="auto"/>
        <w:left w:val="none" w:sz="0" w:space="0" w:color="auto"/>
        <w:bottom w:val="none" w:sz="0" w:space="0" w:color="auto"/>
        <w:right w:val="none" w:sz="0" w:space="0" w:color="auto"/>
      </w:divBdr>
    </w:div>
    <w:div w:id="1327631918">
      <w:bodyDiv w:val="1"/>
      <w:marLeft w:val="0"/>
      <w:marRight w:val="0"/>
      <w:marTop w:val="0"/>
      <w:marBottom w:val="0"/>
      <w:divBdr>
        <w:top w:val="none" w:sz="0" w:space="0" w:color="auto"/>
        <w:left w:val="none" w:sz="0" w:space="0" w:color="auto"/>
        <w:bottom w:val="none" w:sz="0" w:space="0" w:color="auto"/>
        <w:right w:val="none" w:sz="0" w:space="0" w:color="auto"/>
      </w:divBdr>
    </w:div>
    <w:div w:id="1332104375">
      <w:bodyDiv w:val="1"/>
      <w:marLeft w:val="0"/>
      <w:marRight w:val="0"/>
      <w:marTop w:val="0"/>
      <w:marBottom w:val="0"/>
      <w:divBdr>
        <w:top w:val="none" w:sz="0" w:space="0" w:color="auto"/>
        <w:left w:val="none" w:sz="0" w:space="0" w:color="auto"/>
        <w:bottom w:val="none" w:sz="0" w:space="0" w:color="auto"/>
        <w:right w:val="none" w:sz="0" w:space="0" w:color="auto"/>
      </w:divBdr>
    </w:div>
    <w:div w:id="1332414073">
      <w:bodyDiv w:val="1"/>
      <w:marLeft w:val="0"/>
      <w:marRight w:val="0"/>
      <w:marTop w:val="0"/>
      <w:marBottom w:val="0"/>
      <w:divBdr>
        <w:top w:val="none" w:sz="0" w:space="0" w:color="auto"/>
        <w:left w:val="none" w:sz="0" w:space="0" w:color="auto"/>
        <w:bottom w:val="none" w:sz="0" w:space="0" w:color="auto"/>
        <w:right w:val="none" w:sz="0" w:space="0" w:color="auto"/>
      </w:divBdr>
    </w:div>
    <w:div w:id="1339886322">
      <w:bodyDiv w:val="1"/>
      <w:marLeft w:val="0"/>
      <w:marRight w:val="0"/>
      <w:marTop w:val="0"/>
      <w:marBottom w:val="0"/>
      <w:divBdr>
        <w:top w:val="none" w:sz="0" w:space="0" w:color="auto"/>
        <w:left w:val="none" w:sz="0" w:space="0" w:color="auto"/>
        <w:bottom w:val="none" w:sz="0" w:space="0" w:color="auto"/>
        <w:right w:val="none" w:sz="0" w:space="0" w:color="auto"/>
      </w:divBdr>
    </w:div>
    <w:div w:id="1360857476">
      <w:bodyDiv w:val="1"/>
      <w:marLeft w:val="0"/>
      <w:marRight w:val="0"/>
      <w:marTop w:val="0"/>
      <w:marBottom w:val="0"/>
      <w:divBdr>
        <w:top w:val="none" w:sz="0" w:space="0" w:color="auto"/>
        <w:left w:val="none" w:sz="0" w:space="0" w:color="auto"/>
        <w:bottom w:val="none" w:sz="0" w:space="0" w:color="auto"/>
        <w:right w:val="none" w:sz="0" w:space="0" w:color="auto"/>
      </w:divBdr>
    </w:div>
    <w:div w:id="1365712989">
      <w:bodyDiv w:val="1"/>
      <w:marLeft w:val="0"/>
      <w:marRight w:val="0"/>
      <w:marTop w:val="0"/>
      <w:marBottom w:val="0"/>
      <w:divBdr>
        <w:top w:val="none" w:sz="0" w:space="0" w:color="auto"/>
        <w:left w:val="none" w:sz="0" w:space="0" w:color="auto"/>
        <w:bottom w:val="none" w:sz="0" w:space="0" w:color="auto"/>
        <w:right w:val="none" w:sz="0" w:space="0" w:color="auto"/>
      </w:divBdr>
    </w:div>
    <w:div w:id="1365986436">
      <w:bodyDiv w:val="1"/>
      <w:marLeft w:val="0"/>
      <w:marRight w:val="0"/>
      <w:marTop w:val="0"/>
      <w:marBottom w:val="0"/>
      <w:divBdr>
        <w:top w:val="none" w:sz="0" w:space="0" w:color="auto"/>
        <w:left w:val="none" w:sz="0" w:space="0" w:color="auto"/>
        <w:bottom w:val="none" w:sz="0" w:space="0" w:color="auto"/>
        <w:right w:val="none" w:sz="0" w:space="0" w:color="auto"/>
      </w:divBdr>
    </w:div>
    <w:div w:id="1372878071">
      <w:bodyDiv w:val="1"/>
      <w:marLeft w:val="0"/>
      <w:marRight w:val="0"/>
      <w:marTop w:val="0"/>
      <w:marBottom w:val="0"/>
      <w:divBdr>
        <w:top w:val="none" w:sz="0" w:space="0" w:color="auto"/>
        <w:left w:val="none" w:sz="0" w:space="0" w:color="auto"/>
        <w:bottom w:val="none" w:sz="0" w:space="0" w:color="auto"/>
        <w:right w:val="none" w:sz="0" w:space="0" w:color="auto"/>
      </w:divBdr>
    </w:div>
    <w:div w:id="1378580010">
      <w:bodyDiv w:val="1"/>
      <w:marLeft w:val="0"/>
      <w:marRight w:val="0"/>
      <w:marTop w:val="0"/>
      <w:marBottom w:val="0"/>
      <w:divBdr>
        <w:top w:val="none" w:sz="0" w:space="0" w:color="auto"/>
        <w:left w:val="none" w:sz="0" w:space="0" w:color="auto"/>
        <w:bottom w:val="none" w:sz="0" w:space="0" w:color="auto"/>
        <w:right w:val="none" w:sz="0" w:space="0" w:color="auto"/>
      </w:divBdr>
    </w:div>
    <w:div w:id="1380400518">
      <w:bodyDiv w:val="1"/>
      <w:marLeft w:val="0"/>
      <w:marRight w:val="0"/>
      <w:marTop w:val="0"/>
      <w:marBottom w:val="0"/>
      <w:divBdr>
        <w:top w:val="none" w:sz="0" w:space="0" w:color="auto"/>
        <w:left w:val="none" w:sz="0" w:space="0" w:color="auto"/>
        <w:bottom w:val="none" w:sz="0" w:space="0" w:color="auto"/>
        <w:right w:val="none" w:sz="0" w:space="0" w:color="auto"/>
      </w:divBdr>
    </w:div>
    <w:div w:id="1392344199">
      <w:bodyDiv w:val="1"/>
      <w:marLeft w:val="0"/>
      <w:marRight w:val="0"/>
      <w:marTop w:val="0"/>
      <w:marBottom w:val="0"/>
      <w:divBdr>
        <w:top w:val="none" w:sz="0" w:space="0" w:color="auto"/>
        <w:left w:val="none" w:sz="0" w:space="0" w:color="auto"/>
        <w:bottom w:val="none" w:sz="0" w:space="0" w:color="auto"/>
        <w:right w:val="none" w:sz="0" w:space="0" w:color="auto"/>
      </w:divBdr>
    </w:div>
    <w:div w:id="1402367286">
      <w:bodyDiv w:val="1"/>
      <w:marLeft w:val="0"/>
      <w:marRight w:val="0"/>
      <w:marTop w:val="0"/>
      <w:marBottom w:val="0"/>
      <w:divBdr>
        <w:top w:val="none" w:sz="0" w:space="0" w:color="auto"/>
        <w:left w:val="none" w:sz="0" w:space="0" w:color="auto"/>
        <w:bottom w:val="none" w:sz="0" w:space="0" w:color="auto"/>
        <w:right w:val="none" w:sz="0" w:space="0" w:color="auto"/>
      </w:divBdr>
    </w:div>
    <w:div w:id="1408114015">
      <w:bodyDiv w:val="1"/>
      <w:marLeft w:val="0"/>
      <w:marRight w:val="0"/>
      <w:marTop w:val="0"/>
      <w:marBottom w:val="0"/>
      <w:divBdr>
        <w:top w:val="none" w:sz="0" w:space="0" w:color="auto"/>
        <w:left w:val="none" w:sz="0" w:space="0" w:color="auto"/>
        <w:bottom w:val="none" w:sz="0" w:space="0" w:color="auto"/>
        <w:right w:val="none" w:sz="0" w:space="0" w:color="auto"/>
      </w:divBdr>
    </w:div>
    <w:div w:id="1420104461">
      <w:bodyDiv w:val="1"/>
      <w:marLeft w:val="0"/>
      <w:marRight w:val="0"/>
      <w:marTop w:val="0"/>
      <w:marBottom w:val="0"/>
      <w:divBdr>
        <w:top w:val="none" w:sz="0" w:space="0" w:color="auto"/>
        <w:left w:val="none" w:sz="0" w:space="0" w:color="auto"/>
        <w:bottom w:val="none" w:sz="0" w:space="0" w:color="auto"/>
        <w:right w:val="none" w:sz="0" w:space="0" w:color="auto"/>
      </w:divBdr>
    </w:div>
    <w:div w:id="1432238735">
      <w:bodyDiv w:val="1"/>
      <w:marLeft w:val="0"/>
      <w:marRight w:val="0"/>
      <w:marTop w:val="0"/>
      <w:marBottom w:val="0"/>
      <w:divBdr>
        <w:top w:val="none" w:sz="0" w:space="0" w:color="auto"/>
        <w:left w:val="none" w:sz="0" w:space="0" w:color="auto"/>
        <w:bottom w:val="none" w:sz="0" w:space="0" w:color="auto"/>
        <w:right w:val="none" w:sz="0" w:space="0" w:color="auto"/>
      </w:divBdr>
    </w:div>
    <w:div w:id="1432892371">
      <w:bodyDiv w:val="1"/>
      <w:marLeft w:val="0"/>
      <w:marRight w:val="0"/>
      <w:marTop w:val="0"/>
      <w:marBottom w:val="0"/>
      <w:divBdr>
        <w:top w:val="none" w:sz="0" w:space="0" w:color="auto"/>
        <w:left w:val="none" w:sz="0" w:space="0" w:color="auto"/>
        <w:bottom w:val="none" w:sz="0" w:space="0" w:color="auto"/>
        <w:right w:val="none" w:sz="0" w:space="0" w:color="auto"/>
      </w:divBdr>
    </w:div>
    <w:div w:id="1433359268">
      <w:bodyDiv w:val="1"/>
      <w:marLeft w:val="0"/>
      <w:marRight w:val="0"/>
      <w:marTop w:val="0"/>
      <w:marBottom w:val="0"/>
      <w:divBdr>
        <w:top w:val="none" w:sz="0" w:space="0" w:color="auto"/>
        <w:left w:val="none" w:sz="0" w:space="0" w:color="auto"/>
        <w:bottom w:val="none" w:sz="0" w:space="0" w:color="auto"/>
        <w:right w:val="none" w:sz="0" w:space="0" w:color="auto"/>
      </w:divBdr>
    </w:div>
    <w:div w:id="1435049799">
      <w:bodyDiv w:val="1"/>
      <w:marLeft w:val="0"/>
      <w:marRight w:val="0"/>
      <w:marTop w:val="0"/>
      <w:marBottom w:val="0"/>
      <w:divBdr>
        <w:top w:val="none" w:sz="0" w:space="0" w:color="auto"/>
        <w:left w:val="none" w:sz="0" w:space="0" w:color="auto"/>
        <w:bottom w:val="none" w:sz="0" w:space="0" w:color="auto"/>
        <w:right w:val="none" w:sz="0" w:space="0" w:color="auto"/>
      </w:divBdr>
    </w:div>
    <w:div w:id="1450975838">
      <w:bodyDiv w:val="1"/>
      <w:marLeft w:val="0"/>
      <w:marRight w:val="0"/>
      <w:marTop w:val="0"/>
      <w:marBottom w:val="0"/>
      <w:divBdr>
        <w:top w:val="none" w:sz="0" w:space="0" w:color="auto"/>
        <w:left w:val="none" w:sz="0" w:space="0" w:color="auto"/>
        <w:bottom w:val="none" w:sz="0" w:space="0" w:color="auto"/>
        <w:right w:val="none" w:sz="0" w:space="0" w:color="auto"/>
      </w:divBdr>
    </w:div>
    <w:div w:id="1476410912">
      <w:bodyDiv w:val="1"/>
      <w:marLeft w:val="0"/>
      <w:marRight w:val="0"/>
      <w:marTop w:val="0"/>
      <w:marBottom w:val="0"/>
      <w:divBdr>
        <w:top w:val="none" w:sz="0" w:space="0" w:color="auto"/>
        <w:left w:val="none" w:sz="0" w:space="0" w:color="auto"/>
        <w:bottom w:val="none" w:sz="0" w:space="0" w:color="auto"/>
        <w:right w:val="none" w:sz="0" w:space="0" w:color="auto"/>
      </w:divBdr>
    </w:div>
    <w:div w:id="1493570282">
      <w:bodyDiv w:val="1"/>
      <w:marLeft w:val="0"/>
      <w:marRight w:val="0"/>
      <w:marTop w:val="0"/>
      <w:marBottom w:val="0"/>
      <w:divBdr>
        <w:top w:val="none" w:sz="0" w:space="0" w:color="auto"/>
        <w:left w:val="none" w:sz="0" w:space="0" w:color="auto"/>
        <w:bottom w:val="none" w:sz="0" w:space="0" w:color="auto"/>
        <w:right w:val="none" w:sz="0" w:space="0" w:color="auto"/>
      </w:divBdr>
    </w:div>
    <w:div w:id="1494026279">
      <w:bodyDiv w:val="1"/>
      <w:marLeft w:val="0"/>
      <w:marRight w:val="0"/>
      <w:marTop w:val="0"/>
      <w:marBottom w:val="0"/>
      <w:divBdr>
        <w:top w:val="none" w:sz="0" w:space="0" w:color="auto"/>
        <w:left w:val="none" w:sz="0" w:space="0" w:color="auto"/>
        <w:bottom w:val="none" w:sz="0" w:space="0" w:color="auto"/>
        <w:right w:val="none" w:sz="0" w:space="0" w:color="auto"/>
      </w:divBdr>
    </w:div>
    <w:div w:id="1522015709">
      <w:bodyDiv w:val="1"/>
      <w:marLeft w:val="0"/>
      <w:marRight w:val="0"/>
      <w:marTop w:val="0"/>
      <w:marBottom w:val="0"/>
      <w:divBdr>
        <w:top w:val="none" w:sz="0" w:space="0" w:color="auto"/>
        <w:left w:val="none" w:sz="0" w:space="0" w:color="auto"/>
        <w:bottom w:val="none" w:sz="0" w:space="0" w:color="auto"/>
        <w:right w:val="none" w:sz="0" w:space="0" w:color="auto"/>
      </w:divBdr>
    </w:div>
    <w:div w:id="1529104833">
      <w:bodyDiv w:val="1"/>
      <w:marLeft w:val="0"/>
      <w:marRight w:val="0"/>
      <w:marTop w:val="0"/>
      <w:marBottom w:val="0"/>
      <w:divBdr>
        <w:top w:val="none" w:sz="0" w:space="0" w:color="auto"/>
        <w:left w:val="none" w:sz="0" w:space="0" w:color="auto"/>
        <w:bottom w:val="none" w:sz="0" w:space="0" w:color="auto"/>
        <w:right w:val="none" w:sz="0" w:space="0" w:color="auto"/>
      </w:divBdr>
    </w:div>
    <w:div w:id="1541357238">
      <w:bodyDiv w:val="1"/>
      <w:marLeft w:val="0"/>
      <w:marRight w:val="0"/>
      <w:marTop w:val="0"/>
      <w:marBottom w:val="0"/>
      <w:divBdr>
        <w:top w:val="none" w:sz="0" w:space="0" w:color="auto"/>
        <w:left w:val="none" w:sz="0" w:space="0" w:color="auto"/>
        <w:bottom w:val="none" w:sz="0" w:space="0" w:color="auto"/>
        <w:right w:val="none" w:sz="0" w:space="0" w:color="auto"/>
      </w:divBdr>
    </w:div>
    <w:div w:id="1546483884">
      <w:bodyDiv w:val="1"/>
      <w:marLeft w:val="0"/>
      <w:marRight w:val="0"/>
      <w:marTop w:val="0"/>
      <w:marBottom w:val="0"/>
      <w:divBdr>
        <w:top w:val="none" w:sz="0" w:space="0" w:color="auto"/>
        <w:left w:val="none" w:sz="0" w:space="0" w:color="auto"/>
        <w:bottom w:val="none" w:sz="0" w:space="0" w:color="auto"/>
        <w:right w:val="none" w:sz="0" w:space="0" w:color="auto"/>
      </w:divBdr>
    </w:div>
    <w:div w:id="1552571966">
      <w:bodyDiv w:val="1"/>
      <w:marLeft w:val="0"/>
      <w:marRight w:val="0"/>
      <w:marTop w:val="0"/>
      <w:marBottom w:val="0"/>
      <w:divBdr>
        <w:top w:val="none" w:sz="0" w:space="0" w:color="auto"/>
        <w:left w:val="none" w:sz="0" w:space="0" w:color="auto"/>
        <w:bottom w:val="none" w:sz="0" w:space="0" w:color="auto"/>
        <w:right w:val="none" w:sz="0" w:space="0" w:color="auto"/>
      </w:divBdr>
    </w:div>
    <w:div w:id="1569026521">
      <w:bodyDiv w:val="1"/>
      <w:marLeft w:val="0"/>
      <w:marRight w:val="0"/>
      <w:marTop w:val="0"/>
      <w:marBottom w:val="0"/>
      <w:divBdr>
        <w:top w:val="none" w:sz="0" w:space="0" w:color="auto"/>
        <w:left w:val="none" w:sz="0" w:space="0" w:color="auto"/>
        <w:bottom w:val="none" w:sz="0" w:space="0" w:color="auto"/>
        <w:right w:val="none" w:sz="0" w:space="0" w:color="auto"/>
      </w:divBdr>
    </w:div>
    <w:div w:id="1574507948">
      <w:bodyDiv w:val="1"/>
      <w:marLeft w:val="0"/>
      <w:marRight w:val="0"/>
      <w:marTop w:val="0"/>
      <w:marBottom w:val="0"/>
      <w:divBdr>
        <w:top w:val="none" w:sz="0" w:space="0" w:color="auto"/>
        <w:left w:val="none" w:sz="0" w:space="0" w:color="auto"/>
        <w:bottom w:val="none" w:sz="0" w:space="0" w:color="auto"/>
        <w:right w:val="none" w:sz="0" w:space="0" w:color="auto"/>
      </w:divBdr>
    </w:div>
    <w:div w:id="1596209407">
      <w:bodyDiv w:val="1"/>
      <w:marLeft w:val="0"/>
      <w:marRight w:val="0"/>
      <w:marTop w:val="0"/>
      <w:marBottom w:val="0"/>
      <w:divBdr>
        <w:top w:val="none" w:sz="0" w:space="0" w:color="auto"/>
        <w:left w:val="none" w:sz="0" w:space="0" w:color="auto"/>
        <w:bottom w:val="none" w:sz="0" w:space="0" w:color="auto"/>
        <w:right w:val="none" w:sz="0" w:space="0" w:color="auto"/>
      </w:divBdr>
    </w:div>
    <w:div w:id="1606232993">
      <w:bodyDiv w:val="1"/>
      <w:marLeft w:val="0"/>
      <w:marRight w:val="0"/>
      <w:marTop w:val="0"/>
      <w:marBottom w:val="0"/>
      <w:divBdr>
        <w:top w:val="none" w:sz="0" w:space="0" w:color="auto"/>
        <w:left w:val="none" w:sz="0" w:space="0" w:color="auto"/>
        <w:bottom w:val="none" w:sz="0" w:space="0" w:color="auto"/>
        <w:right w:val="none" w:sz="0" w:space="0" w:color="auto"/>
      </w:divBdr>
    </w:div>
    <w:div w:id="1606377311">
      <w:bodyDiv w:val="1"/>
      <w:marLeft w:val="0"/>
      <w:marRight w:val="0"/>
      <w:marTop w:val="0"/>
      <w:marBottom w:val="0"/>
      <w:divBdr>
        <w:top w:val="none" w:sz="0" w:space="0" w:color="auto"/>
        <w:left w:val="none" w:sz="0" w:space="0" w:color="auto"/>
        <w:bottom w:val="none" w:sz="0" w:space="0" w:color="auto"/>
        <w:right w:val="none" w:sz="0" w:space="0" w:color="auto"/>
      </w:divBdr>
    </w:div>
    <w:div w:id="1607496340">
      <w:bodyDiv w:val="1"/>
      <w:marLeft w:val="0"/>
      <w:marRight w:val="0"/>
      <w:marTop w:val="0"/>
      <w:marBottom w:val="0"/>
      <w:divBdr>
        <w:top w:val="none" w:sz="0" w:space="0" w:color="auto"/>
        <w:left w:val="none" w:sz="0" w:space="0" w:color="auto"/>
        <w:bottom w:val="none" w:sz="0" w:space="0" w:color="auto"/>
        <w:right w:val="none" w:sz="0" w:space="0" w:color="auto"/>
      </w:divBdr>
    </w:div>
    <w:div w:id="1618564490">
      <w:bodyDiv w:val="1"/>
      <w:marLeft w:val="0"/>
      <w:marRight w:val="0"/>
      <w:marTop w:val="0"/>
      <w:marBottom w:val="0"/>
      <w:divBdr>
        <w:top w:val="none" w:sz="0" w:space="0" w:color="auto"/>
        <w:left w:val="none" w:sz="0" w:space="0" w:color="auto"/>
        <w:bottom w:val="none" w:sz="0" w:space="0" w:color="auto"/>
        <w:right w:val="none" w:sz="0" w:space="0" w:color="auto"/>
      </w:divBdr>
    </w:div>
    <w:div w:id="1628856217">
      <w:bodyDiv w:val="1"/>
      <w:marLeft w:val="0"/>
      <w:marRight w:val="0"/>
      <w:marTop w:val="0"/>
      <w:marBottom w:val="0"/>
      <w:divBdr>
        <w:top w:val="none" w:sz="0" w:space="0" w:color="auto"/>
        <w:left w:val="none" w:sz="0" w:space="0" w:color="auto"/>
        <w:bottom w:val="none" w:sz="0" w:space="0" w:color="auto"/>
        <w:right w:val="none" w:sz="0" w:space="0" w:color="auto"/>
      </w:divBdr>
    </w:div>
    <w:div w:id="1631396875">
      <w:bodyDiv w:val="1"/>
      <w:marLeft w:val="0"/>
      <w:marRight w:val="0"/>
      <w:marTop w:val="0"/>
      <w:marBottom w:val="0"/>
      <w:divBdr>
        <w:top w:val="none" w:sz="0" w:space="0" w:color="auto"/>
        <w:left w:val="none" w:sz="0" w:space="0" w:color="auto"/>
        <w:bottom w:val="none" w:sz="0" w:space="0" w:color="auto"/>
        <w:right w:val="none" w:sz="0" w:space="0" w:color="auto"/>
      </w:divBdr>
    </w:div>
    <w:div w:id="1638293392">
      <w:bodyDiv w:val="1"/>
      <w:marLeft w:val="0"/>
      <w:marRight w:val="0"/>
      <w:marTop w:val="0"/>
      <w:marBottom w:val="0"/>
      <w:divBdr>
        <w:top w:val="none" w:sz="0" w:space="0" w:color="auto"/>
        <w:left w:val="none" w:sz="0" w:space="0" w:color="auto"/>
        <w:bottom w:val="none" w:sz="0" w:space="0" w:color="auto"/>
        <w:right w:val="none" w:sz="0" w:space="0" w:color="auto"/>
      </w:divBdr>
    </w:div>
    <w:div w:id="1685354624">
      <w:bodyDiv w:val="1"/>
      <w:marLeft w:val="0"/>
      <w:marRight w:val="0"/>
      <w:marTop w:val="0"/>
      <w:marBottom w:val="0"/>
      <w:divBdr>
        <w:top w:val="none" w:sz="0" w:space="0" w:color="auto"/>
        <w:left w:val="none" w:sz="0" w:space="0" w:color="auto"/>
        <w:bottom w:val="none" w:sz="0" w:space="0" w:color="auto"/>
        <w:right w:val="none" w:sz="0" w:space="0" w:color="auto"/>
      </w:divBdr>
    </w:div>
    <w:div w:id="1691249844">
      <w:bodyDiv w:val="1"/>
      <w:marLeft w:val="0"/>
      <w:marRight w:val="0"/>
      <w:marTop w:val="0"/>
      <w:marBottom w:val="0"/>
      <w:divBdr>
        <w:top w:val="none" w:sz="0" w:space="0" w:color="auto"/>
        <w:left w:val="none" w:sz="0" w:space="0" w:color="auto"/>
        <w:bottom w:val="none" w:sz="0" w:space="0" w:color="auto"/>
        <w:right w:val="none" w:sz="0" w:space="0" w:color="auto"/>
      </w:divBdr>
    </w:div>
    <w:div w:id="1706833042">
      <w:bodyDiv w:val="1"/>
      <w:marLeft w:val="0"/>
      <w:marRight w:val="0"/>
      <w:marTop w:val="0"/>
      <w:marBottom w:val="0"/>
      <w:divBdr>
        <w:top w:val="none" w:sz="0" w:space="0" w:color="auto"/>
        <w:left w:val="none" w:sz="0" w:space="0" w:color="auto"/>
        <w:bottom w:val="none" w:sz="0" w:space="0" w:color="auto"/>
        <w:right w:val="none" w:sz="0" w:space="0" w:color="auto"/>
      </w:divBdr>
    </w:div>
    <w:div w:id="1730807437">
      <w:bodyDiv w:val="1"/>
      <w:marLeft w:val="0"/>
      <w:marRight w:val="0"/>
      <w:marTop w:val="0"/>
      <w:marBottom w:val="0"/>
      <w:divBdr>
        <w:top w:val="none" w:sz="0" w:space="0" w:color="auto"/>
        <w:left w:val="none" w:sz="0" w:space="0" w:color="auto"/>
        <w:bottom w:val="none" w:sz="0" w:space="0" w:color="auto"/>
        <w:right w:val="none" w:sz="0" w:space="0" w:color="auto"/>
      </w:divBdr>
    </w:div>
    <w:div w:id="1745369736">
      <w:bodyDiv w:val="1"/>
      <w:marLeft w:val="0"/>
      <w:marRight w:val="0"/>
      <w:marTop w:val="0"/>
      <w:marBottom w:val="0"/>
      <w:divBdr>
        <w:top w:val="none" w:sz="0" w:space="0" w:color="auto"/>
        <w:left w:val="none" w:sz="0" w:space="0" w:color="auto"/>
        <w:bottom w:val="none" w:sz="0" w:space="0" w:color="auto"/>
        <w:right w:val="none" w:sz="0" w:space="0" w:color="auto"/>
      </w:divBdr>
    </w:div>
    <w:div w:id="1750232717">
      <w:bodyDiv w:val="1"/>
      <w:marLeft w:val="0"/>
      <w:marRight w:val="0"/>
      <w:marTop w:val="0"/>
      <w:marBottom w:val="0"/>
      <w:divBdr>
        <w:top w:val="none" w:sz="0" w:space="0" w:color="auto"/>
        <w:left w:val="none" w:sz="0" w:space="0" w:color="auto"/>
        <w:bottom w:val="none" w:sz="0" w:space="0" w:color="auto"/>
        <w:right w:val="none" w:sz="0" w:space="0" w:color="auto"/>
      </w:divBdr>
    </w:div>
    <w:div w:id="1750467884">
      <w:bodyDiv w:val="1"/>
      <w:marLeft w:val="0"/>
      <w:marRight w:val="0"/>
      <w:marTop w:val="0"/>
      <w:marBottom w:val="0"/>
      <w:divBdr>
        <w:top w:val="none" w:sz="0" w:space="0" w:color="auto"/>
        <w:left w:val="none" w:sz="0" w:space="0" w:color="auto"/>
        <w:bottom w:val="none" w:sz="0" w:space="0" w:color="auto"/>
        <w:right w:val="none" w:sz="0" w:space="0" w:color="auto"/>
      </w:divBdr>
    </w:div>
    <w:div w:id="1754693105">
      <w:bodyDiv w:val="1"/>
      <w:marLeft w:val="0"/>
      <w:marRight w:val="0"/>
      <w:marTop w:val="0"/>
      <w:marBottom w:val="0"/>
      <w:divBdr>
        <w:top w:val="none" w:sz="0" w:space="0" w:color="auto"/>
        <w:left w:val="none" w:sz="0" w:space="0" w:color="auto"/>
        <w:bottom w:val="none" w:sz="0" w:space="0" w:color="auto"/>
        <w:right w:val="none" w:sz="0" w:space="0" w:color="auto"/>
      </w:divBdr>
    </w:div>
    <w:div w:id="1756704040">
      <w:bodyDiv w:val="1"/>
      <w:marLeft w:val="0"/>
      <w:marRight w:val="0"/>
      <w:marTop w:val="0"/>
      <w:marBottom w:val="0"/>
      <w:divBdr>
        <w:top w:val="none" w:sz="0" w:space="0" w:color="auto"/>
        <w:left w:val="none" w:sz="0" w:space="0" w:color="auto"/>
        <w:bottom w:val="none" w:sz="0" w:space="0" w:color="auto"/>
        <w:right w:val="none" w:sz="0" w:space="0" w:color="auto"/>
      </w:divBdr>
    </w:div>
    <w:div w:id="1761294522">
      <w:bodyDiv w:val="1"/>
      <w:marLeft w:val="0"/>
      <w:marRight w:val="0"/>
      <w:marTop w:val="0"/>
      <w:marBottom w:val="0"/>
      <w:divBdr>
        <w:top w:val="none" w:sz="0" w:space="0" w:color="auto"/>
        <w:left w:val="none" w:sz="0" w:space="0" w:color="auto"/>
        <w:bottom w:val="none" w:sz="0" w:space="0" w:color="auto"/>
        <w:right w:val="none" w:sz="0" w:space="0" w:color="auto"/>
      </w:divBdr>
    </w:div>
    <w:div w:id="1767576152">
      <w:bodyDiv w:val="1"/>
      <w:marLeft w:val="0"/>
      <w:marRight w:val="0"/>
      <w:marTop w:val="0"/>
      <w:marBottom w:val="0"/>
      <w:divBdr>
        <w:top w:val="none" w:sz="0" w:space="0" w:color="auto"/>
        <w:left w:val="none" w:sz="0" w:space="0" w:color="auto"/>
        <w:bottom w:val="none" w:sz="0" w:space="0" w:color="auto"/>
        <w:right w:val="none" w:sz="0" w:space="0" w:color="auto"/>
      </w:divBdr>
    </w:div>
    <w:div w:id="1772386645">
      <w:bodyDiv w:val="1"/>
      <w:marLeft w:val="0"/>
      <w:marRight w:val="0"/>
      <w:marTop w:val="0"/>
      <w:marBottom w:val="0"/>
      <w:divBdr>
        <w:top w:val="none" w:sz="0" w:space="0" w:color="auto"/>
        <w:left w:val="none" w:sz="0" w:space="0" w:color="auto"/>
        <w:bottom w:val="none" w:sz="0" w:space="0" w:color="auto"/>
        <w:right w:val="none" w:sz="0" w:space="0" w:color="auto"/>
      </w:divBdr>
    </w:div>
    <w:div w:id="1780100960">
      <w:bodyDiv w:val="1"/>
      <w:marLeft w:val="0"/>
      <w:marRight w:val="0"/>
      <w:marTop w:val="0"/>
      <w:marBottom w:val="0"/>
      <w:divBdr>
        <w:top w:val="none" w:sz="0" w:space="0" w:color="auto"/>
        <w:left w:val="none" w:sz="0" w:space="0" w:color="auto"/>
        <w:bottom w:val="none" w:sz="0" w:space="0" w:color="auto"/>
        <w:right w:val="none" w:sz="0" w:space="0" w:color="auto"/>
      </w:divBdr>
    </w:div>
    <w:div w:id="1781873633">
      <w:bodyDiv w:val="1"/>
      <w:marLeft w:val="0"/>
      <w:marRight w:val="0"/>
      <w:marTop w:val="0"/>
      <w:marBottom w:val="0"/>
      <w:divBdr>
        <w:top w:val="none" w:sz="0" w:space="0" w:color="auto"/>
        <w:left w:val="none" w:sz="0" w:space="0" w:color="auto"/>
        <w:bottom w:val="none" w:sz="0" w:space="0" w:color="auto"/>
        <w:right w:val="none" w:sz="0" w:space="0" w:color="auto"/>
      </w:divBdr>
    </w:div>
    <w:div w:id="1800875767">
      <w:bodyDiv w:val="1"/>
      <w:marLeft w:val="0"/>
      <w:marRight w:val="0"/>
      <w:marTop w:val="0"/>
      <w:marBottom w:val="0"/>
      <w:divBdr>
        <w:top w:val="none" w:sz="0" w:space="0" w:color="auto"/>
        <w:left w:val="none" w:sz="0" w:space="0" w:color="auto"/>
        <w:bottom w:val="none" w:sz="0" w:space="0" w:color="auto"/>
        <w:right w:val="none" w:sz="0" w:space="0" w:color="auto"/>
      </w:divBdr>
    </w:div>
    <w:div w:id="1802456970">
      <w:bodyDiv w:val="1"/>
      <w:marLeft w:val="0"/>
      <w:marRight w:val="0"/>
      <w:marTop w:val="0"/>
      <w:marBottom w:val="0"/>
      <w:divBdr>
        <w:top w:val="none" w:sz="0" w:space="0" w:color="auto"/>
        <w:left w:val="none" w:sz="0" w:space="0" w:color="auto"/>
        <w:bottom w:val="none" w:sz="0" w:space="0" w:color="auto"/>
        <w:right w:val="none" w:sz="0" w:space="0" w:color="auto"/>
      </w:divBdr>
    </w:div>
    <w:div w:id="1811508907">
      <w:bodyDiv w:val="1"/>
      <w:marLeft w:val="0"/>
      <w:marRight w:val="0"/>
      <w:marTop w:val="0"/>
      <w:marBottom w:val="0"/>
      <w:divBdr>
        <w:top w:val="none" w:sz="0" w:space="0" w:color="auto"/>
        <w:left w:val="none" w:sz="0" w:space="0" w:color="auto"/>
        <w:bottom w:val="none" w:sz="0" w:space="0" w:color="auto"/>
        <w:right w:val="none" w:sz="0" w:space="0" w:color="auto"/>
      </w:divBdr>
    </w:div>
    <w:div w:id="1814324415">
      <w:bodyDiv w:val="1"/>
      <w:marLeft w:val="0"/>
      <w:marRight w:val="0"/>
      <w:marTop w:val="0"/>
      <w:marBottom w:val="0"/>
      <w:divBdr>
        <w:top w:val="none" w:sz="0" w:space="0" w:color="auto"/>
        <w:left w:val="none" w:sz="0" w:space="0" w:color="auto"/>
        <w:bottom w:val="none" w:sz="0" w:space="0" w:color="auto"/>
        <w:right w:val="none" w:sz="0" w:space="0" w:color="auto"/>
      </w:divBdr>
    </w:div>
    <w:div w:id="1818378609">
      <w:bodyDiv w:val="1"/>
      <w:marLeft w:val="0"/>
      <w:marRight w:val="0"/>
      <w:marTop w:val="0"/>
      <w:marBottom w:val="0"/>
      <w:divBdr>
        <w:top w:val="none" w:sz="0" w:space="0" w:color="auto"/>
        <w:left w:val="none" w:sz="0" w:space="0" w:color="auto"/>
        <w:bottom w:val="none" w:sz="0" w:space="0" w:color="auto"/>
        <w:right w:val="none" w:sz="0" w:space="0" w:color="auto"/>
      </w:divBdr>
    </w:div>
    <w:div w:id="1823429023">
      <w:bodyDiv w:val="1"/>
      <w:marLeft w:val="0"/>
      <w:marRight w:val="0"/>
      <w:marTop w:val="0"/>
      <w:marBottom w:val="0"/>
      <w:divBdr>
        <w:top w:val="none" w:sz="0" w:space="0" w:color="auto"/>
        <w:left w:val="none" w:sz="0" w:space="0" w:color="auto"/>
        <w:bottom w:val="none" w:sz="0" w:space="0" w:color="auto"/>
        <w:right w:val="none" w:sz="0" w:space="0" w:color="auto"/>
      </w:divBdr>
    </w:div>
    <w:div w:id="1828127854">
      <w:bodyDiv w:val="1"/>
      <w:marLeft w:val="0"/>
      <w:marRight w:val="0"/>
      <w:marTop w:val="0"/>
      <w:marBottom w:val="0"/>
      <w:divBdr>
        <w:top w:val="none" w:sz="0" w:space="0" w:color="auto"/>
        <w:left w:val="none" w:sz="0" w:space="0" w:color="auto"/>
        <w:bottom w:val="none" w:sz="0" w:space="0" w:color="auto"/>
        <w:right w:val="none" w:sz="0" w:space="0" w:color="auto"/>
      </w:divBdr>
    </w:div>
    <w:div w:id="1840849344">
      <w:bodyDiv w:val="1"/>
      <w:marLeft w:val="0"/>
      <w:marRight w:val="0"/>
      <w:marTop w:val="0"/>
      <w:marBottom w:val="0"/>
      <w:divBdr>
        <w:top w:val="none" w:sz="0" w:space="0" w:color="auto"/>
        <w:left w:val="none" w:sz="0" w:space="0" w:color="auto"/>
        <w:bottom w:val="none" w:sz="0" w:space="0" w:color="auto"/>
        <w:right w:val="none" w:sz="0" w:space="0" w:color="auto"/>
      </w:divBdr>
    </w:div>
    <w:div w:id="1846557218">
      <w:bodyDiv w:val="1"/>
      <w:marLeft w:val="0"/>
      <w:marRight w:val="0"/>
      <w:marTop w:val="0"/>
      <w:marBottom w:val="0"/>
      <w:divBdr>
        <w:top w:val="none" w:sz="0" w:space="0" w:color="auto"/>
        <w:left w:val="none" w:sz="0" w:space="0" w:color="auto"/>
        <w:bottom w:val="none" w:sz="0" w:space="0" w:color="auto"/>
        <w:right w:val="none" w:sz="0" w:space="0" w:color="auto"/>
      </w:divBdr>
    </w:div>
    <w:div w:id="1847481688">
      <w:bodyDiv w:val="1"/>
      <w:marLeft w:val="0"/>
      <w:marRight w:val="0"/>
      <w:marTop w:val="0"/>
      <w:marBottom w:val="0"/>
      <w:divBdr>
        <w:top w:val="none" w:sz="0" w:space="0" w:color="auto"/>
        <w:left w:val="none" w:sz="0" w:space="0" w:color="auto"/>
        <w:bottom w:val="none" w:sz="0" w:space="0" w:color="auto"/>
        <w:right w:val="none" w:sz="0" w:space="0" w:color="auto"/>
      </w:divBdr>
    </w:div>
    <w:div w:id="1849713456">
      <w:bodyDiv w:val="1"/>
      <w:marLeft w:val="0"/>
      <w:marRight w:val="0"/>
      <w:marTop w:val="0"/>
      <w:marBottom w:val="0"/>
      <w:divBdr>
        <w:top w:val="none" w:sz="0" w:space="0" w:color="auto"/>
        <w:left w:val="none" w:sz="0" w:space="0" w:color="auto"/>
        <w:bottom w:val="none" w:sz="0" w:space="0" w:color="auto"/>
        <w:right w:val="none" w:sz="0" w:space="0" w:color="auto"/>
      </w:divBdr>
    </w:div>
    <w:div w:id="1855613697">
      <w:bodyDiv w:val="1"/>
      <w:marLeft w:val="0"/>
      <w:marRight w:val="0"/>
      <w:marTop w:val="0"/>
      <w:marBottom w:val="0"/>
      <w:divBdr>
        <w:top w:val="none" w:sz="0" w:space="0" w:color="auto"/>
        <w:left w:val="none" w:sz="0" w:space="0" w:color="auto"/>
        <w:bottom w:val="none" w:sz="0" w:space="0" w:color="auto"/>
        <w:right w:val="none" w:sz="0" w:space="0" w:color="auto"/>
      </w:divBdr>
    </w:div>
    <w:div w:id="1856192188">
      <w:bodyDiv w:val="1"/>
      <w:marLeft w:val="0"/>
      <w:marRight w:val="0"/>
      <w:marTop w:val="0"/>
      <w:marBottom w:val="0"/>
      <w:divBdr>
        <w:top w:val="none" w:sz="0" w:space="0" w:color="auto"/>
        <w:left w:val="none" w:sz="0" w:space="0" w:color="auto"/>
        <w:bottom w:val="none" w:sz="0" w:space="0" w:color="auto"/>
        <w:right w:val="none" w:sz="0" w:space="0" w:color="auto"/>
      </w:divBdr>
    </w:div>
    <w:div w:id="1870486368">
      <w:bodyDiv w:val="1"/>
      <w:marLeft w:val="0"/>
      <w:marRight w:val="0"/>
      <w:marTop w:val="0"/>
      <w:marBottom w:val="0"/>
      <w:divBdr>
        <w:top w:val="none" w:sz="0" w:space="0" w:color="auto"/>
        <w:left w:val="none" w:sz="0" w:space="0" w:color="auto"/>
        <w:bottom w:val="none" w:sz="0" w:space="0" w:color="auto"/>
        <w:right w:val="none" w:sz="0" w:space="0" w:color="auto"/>
      </w:divBdr>
    </w:div>
    <w:div w:id="1877884558">
      <w:bodyDiv w:val="1"/>
      <w:marLeft w:val="0"/>
      <w:marRight w:val="0"/>
      <w:marTop w:val="0"/>
      <w:marBottom w:val="0"/>
      <w:divBdr>
        <w:top w:val="none" w:sz="0" w:space="0" w:color="auto"/>
        <w:left w:val="none" w:sz="0" w:space="0" w:color="auto"/>
        <w:bottom w:val="none" w:sz="0" w:space="0" w:color="auto"/>
        <w:right w:val="none" w:sz="0" w:space="0" w:color="auto"/>
      </w:divBdr>
    </w:div>
    <w:div w:id="1892304723">
      <w:bodyDiv w:val="1"/>
      <w:marLeft w:val="0"/>
      <w:marRight w:val="0"/>
      <w:marTop w:val="0"/>
      <w:marBottom w:val="0"/>
      <w:divBdr>
        <w:top w:val="none" w:sz="0" w:space="0" w:color="auto"/>
        <w:left w:val="none" w:sz="0" w:space="0" w:color="auto"/>
        <w:bottom w:val="none" w:sz="0" w:space="0" w:color="auto"/>
        <w:right w:val="none" w:sz="0" w:space="0" w:color="auto"/>
      </w:divBdr>
    </w:div>
    <w:div w:id="1893926133">
      <w:bodyDiv w:val="1"/>
      <w:marLeft w:val="0"/>
      <w:marRight w:val="0"/>
      <w:marTop w:val="0"/>
      <w:marBottom w:val="0"/>
      <w:divBdr>
        <w:top w:val="none" w:sz="0" w:space="0" w:color="auto"/>
        <w:left w:val="none" w:sz="0" w:space="0" w:color="auto"/>
        <w:bottom w:val="none" w:sz="0" w:space="0" w:color="auto"/>
        <w:right w:val="none" w:sz="0" w:space="0" w:color="auto"/>
      </w:divBdr>
    </w:div>
    <w:div w:id="1907913285">
      <w:bodyDiv w:val="1"/>
      <w:marLeft w:val="0"/>
      <w:marRight w:val="0"/>
      <w:marTop w:val="0"/>
      <w:marBottom w:val="0"/>
      <w:divBdr>
        <w:top w:val="none" w:sz="0" w:space="0" w:color="auto"/>
        <w:left w:val="none" w:sz="0" w:space="0" w:color="auto"/>
        <w:bottom w:val="none" w:sz="0" w:space="0" w:color="auto"/>
        <w:right w:val="none" w:sz="0" w:space="0" w:color="auto"/>
      </w:divBdr>
    </w:div>
    <w:div w:id="1909143831">
      <w:bodyDiv w:val="1"/>
      <w:marLeft w:val="0"/>
      <w:marRight w:val="0"/>
      <w:marTop w:val="0"/>
      <w:marBottom w:val="0"/>
      <w:divBdr>
        <w:top w:val="none" w:sz="0" w:space="0" w:color="auto"/>
        <w:left w:val="none" w:sz="0" w:space="0" w:color="auto"/>
        <w:bottom w:val="none" w:sz="0" w:space="0" w:color="auto"/>
        <w:right w:val="none" w:sz="0" w:space="0" w:color="auto"/>
      </w:divBdr>
    </w:div>
    <w:div w:id="1910771396">
      <w:bodyDiv w:val="1"/>
      <w:marLeft w:val="0"/>
      <w:marRight w:val="0"/>
      <w:marTop w:val="0"/>
      <w:marBottom w:val="0"/>
      <w:divBdr>
        <w:top w:val="none" w:sz="0" w:space="0" w:color="auto"/>
        <w:left w:val="none" w:sz="0" w:space="0" w:color="auto"/>
        <w:bottom w:val="none" w:sz="0" w:space="0" w:color="auto"/>
        <w:right w:val="none" w:sz="0" w:space="0" w:color="auto"/>
      </w:divBdr>
    </w:div>
    <w:div w:id="1920092109">
      <w:bodyDiv w:val="1"/>
      <w:marLeft w:val="0"/>
      <w:marRight w:val="0"/>
      <w:marTop w:val="0"/>
      <w:marBottom w:val="0"/>
      <w:divBdr>
        <w:top w:val="none" w:sz="0" w:space="0" w:color="auto"/>
        <w:left w:val="none" w:sz="0" w:space="0" w:color="auto"/>
        <w:bottom w:val="none" w:sz="0" w:space="0" w:color="auto"/>
        <w:right w:val="none" w:sz="0" w:space="0" w:color="auto"/>
      </w:divBdr>
    </w:div>
    <w:div w:id="1926528564">
      <w:bodyDiv w:val="1"/>
      <w:marLeft w:val="0"/>
      <w:marRight w:val="0"/>
      <w:marTop w:val="0"/>
      <w:marBottom w:val="0"/>
      <w:divBdr>
        <w:top w:val="none" w:sz="0" w:space="0" w:color="auto"/>
        <w:left w:val="none" w:sz="0" w:space="0" w:color="auto"/>
        <w:bottom w:val="none" w:sz="0" w:space="0" w:color="auto"/>
        <w:right w:val="none" w:sz="0" w:space="0" w:color="auto"/>
      </w:divBdr>
    </w:div>
    <w:div w:id="1929536591">
      <w:bodyDiv w:val="1"/>
      <w:marLeft w:val="0"/>
      <w:marRight w:val="0"/>
      <w:marTop w:val="0"/>
      <w:marBottom w:val="0"/>
      <w:divBdr>
        <w:top w:val="none" w:sz="0" w:space="0" w:color="auto"/>
        <w:left w:val="none" w:sz="0" w:space="0" w:color="auto"/>
        <w:bottom w:val="none" w:sz="0" w:space="0" w:color="auto"/>
        <w:right w:val="none" w:sz="0" w:space="0" w:color="auto"/>
      </w:divBdr>
    </w:div>
    <w:div w:id="1935700234">
      <w:bodyDiv w:val="1"/>
      <w:marLeft w:val="0"/>
      <w:marRight w:val="0"/>
      <w:marTop w:val="0"/>
      <w:marBottom w:val="0"/>
      <w:divBdr>
        <w:top w:val="none" w:sz="0" w:space="0" w:color="auto"/>
        <w:left w:val="none" w:sz="0" w:space="0" w:color="auto"/>
        <w:bottom w:val="none" w:sz="0" w:space="0" w:color="auto"/>
        <w:right w:val="none" w:sz="0" w:space="0" w:color="auto"/>
      </w:divBdr>
    </w:div>
    <w:div w:id="1959675631">
      <w:bodyDiv w:val="1"/>
      <w:marLeft w:val="0"/>
      <w:marRight w:val="0"/>
      <w:marTop w:val="0"/>
      <w:marBottom w:val="0"/>
      <w:divBdr>
        <w:top w:val="none" w:sz="0" w:space="0" w:color="auto"/>
        <w:left w:val="none" w:sz="0" w:space="0" w:color="auto"/>
        <w:bottom w:val="none" w:sz="0" w:space="0" w:color="auto"/>
        <w:right w:val="none" w:sz="0" w:space="0" w:color="auto"/>
      </w:divBdr>
    </w:div>
    <w:div w:id="1962225468">
      <w:bodyDiv w:val="1"/>
      <w:marLeft w:val="0"/>
      <w:marRight w:val="0"/>
      <w:marTop w:val="0"/>
      <w:marBottom w:val="0"/>
      <w:divBdr>
        <w:top w:val="none" w:sz="0" w:space="0" w:color="auto"/>
        <w:left w:val="none" w:sz="0" w:space="0" w:color="auto"/>
        <w:bottom w:val="none" w:sz="0" w:space="0" w:color="auto"/>
        <w:right w:val="none" w:sz="0" w:space="0" w:color="auto"/>
      </w:divBdr>
    </w:div>
    <w:div w:id="1964581506">
      <w:bodyDiv w:val="1"/>
      <w:marLeft w:val="0"/>
      <w:marRight w:val="0"/>
      <w:marTop w:val="0"/>
      <w:marBottom w:val="0"/>
      <w:divBdr>
        <w:top w:val="none" w:sz="0" w:space="0" w:color="auto"/>
        <w:left w:val="none" w:sz="0" w:space="0" w:color="auto"/>
        <w:bottom w:val="none" w:sz="0" w:space="0" w:color="auto"/>
        <w:right w:val="none" w:sz="0" w:space="0" w:color="auto"/>
      </w:divBdr>
    </w:div>
    <w:div w:id="1965193029">
      <w:bodyDiv w:val="1"/>
      <w:marLeft w:val="0"/>
      <w:marRight w:val="0"/>
      <w:marTop w:val="0"/>
      <w:marBottom w:val="0"/>
      <w:divBdr>
        <w:top w:val="none" w:sz="0" w:space="0" w:color="auto"/>
        <w:left w:val="none" w:sz="0" w:space="0" w:color="auto"/>
        <w:bottom w:val="none" w:sz="0" w:space="0" w:color="auto"/>
        <w:right w:val="none" w:sz="0" w:space="0" w:color="auto"/>
      </w:divBdr>
    </w:div>
    <w:div w:id="1970428496">
      <w:bodyDiv w:val="1"/>
      <w:marLeft w:val="0"/>
      <w:marRight w:val="0"/>
      <w:marTop w:val="0"/>
      <w:marBottom w:val="0"/>
      <w:divBdr>
        <w:top w:val="none" w:sz="0" w:space="0" w:color="auto"/>
        <w:left w:val="none" w:sz="0" w:space="0" w:color="auto"/>
        <w:bottom w:val="none" w:sz="0" w:space="0" w:color="auto"/>
        <w:right w:val="none" w:sz="0" w:space="0" w:color="auto"/>
      </w:divBdr>
    </w:div>
    <w:div w:id="1990941847">
      <w:bodyDiv w:val="1"/>
      <w:marLeft w:val="0"/>
      <w:marRight w:val="0"/>
      <w:marTop w:val="0"/>
      <w:marBottom w:val="0"/>
      <w:divBdr>
        <w:top w:val="none" w:sz="0" w:space="0" w:color="auto"/>
        <w:left w:val="none" w:sz="0" w:space="0" w:color="auto"/>
        <w:bottom w:val="none" w:sz="0" w:space="0" w:color="auto"/>
        <w:right w:val="none" w:sz="0" w:space="0" w:color="auto"/>
      </w:divBdr>
    </w:div>
    <w:div w:id="1996646634">
      <w:bodyDiv w:val="1"/>
      <w:marLeft w:val="0"/>
      <w:marRight w:val="0"/>
      <w:marTop w:val="0"/>
      <w:marBottom w:val="0"/>
      <w:divBdr>
        <w:top w:val="none" w:sz="0" w:space="0" w:color="auto"/>
        <w:left w:val="none" w:sz="0" w:space="0" w:color="auto"/>
        <w:bottom w:val="none" w:sz="0" w:space="0" w:color="auto"/>
        <w:right w:val="none" w:sz="0" w:space="0" w:color="auto"/>
      </w:divBdr>
    </w:div>
    <w:div w:id="1998922656">
      <w:bodyDiv w:val="1"/>
      <w:marLeft w:val="0"/>
      <w:marRight w:val="0"/>
      <w:marTop w:val="0"/>
      <w:marBottom w:val="0"/>
      <w:divBdr>
        <w:top w:val="none" w:sz="0" w:space="0" w:color="auto"/>
        <w:left w:val="none" w:sz="0" w:space="0" w:color="auto"/>
        <w:bottom w:val="none" w:sz="0" w:space="0" w:color="auto"/>
        <w:right w:val="none" w:sz="0" w:space="0" w:color="auto"/>
      </w:divBdr>
    </w:div>
    <w:div w:id="1999991538">
      <w:bodyDiv w:val="1"/>
      <w:marLeft w:val="0"/>
      <w:marRight w:val="0"/>
      <w:marTop w:val="0"/>
      <w:marBottom w:val="0"/>
      <w:divBdr>
        <w:top w:val="none" w:sz="0" w:space="0" w:color="auto"/>
        <w:left w:val="none" w:sz="0" w:space="0" w:color="auto"/>
        <w:bottom w:val="none" w:sz="0" w:space="0" w:color="auto"/>
        <w:right w:val="none" w:sz="0" w:space="0" w:color="auto"/>
      </w:divBdr>
    </w:div>
    <w:div w:id="2008173467">
      <w:bodyDiv w:val="1"/>
      <w:marLeft w:val="0"/>
      <w:marRight w:val="0"/>
      <w:marTop w:val="0"/>
      <w:marBottom w:val="0"/>
      <w:divBdr>
        <w:top w:val="none" w:sz="0" w:space="0" w:color="auto"/>
        <w:left w:val="none" w:sz="0" w:space="0" w:color="auto"/>
        <w:bottom w:val="none" w:sz="0" w:space="0" w:color="auto"/>
        <w:right w:val="none" w:sz="0" w:space="0" w:color="auto"/>
      </w:divBdr>
    </w:div>
    <w:div w:id="2015106230">
      <w:bodyDiv w:val="1"/>
      <w:marLeft w:val="0"/>
      <w:marRight w:val="0"/>
      <w:marTop w:val="0"/>
      <w:marBottom w:val="0"/>
      <w:divBdr>
        <w:top w:val="none" w:sz="0" w:space="0" w:color="auto"/>
        <w:left w:val="none" w:sz="0" w:space="0" w:color="auto"/>
        <w:bottom w:val="none" w:sz="0" w:space="0" w:color="auto"/>
        <w:right w:val="none" w:sz="0" w:space="0" w:color="auto"/>
      </w:divBdr>
    </w:div>
    <w:div w:id="2025401699">
      <w:bodyDiv w:val="1"/>
      <w:marLeft w:val="0"/>
      <w:marRight w:val="0"/>
      <w:marTop w:val="0"/>
      <w:marBottom w:val="0"/>
      <w:divBdr>
        <w:top w:val="none" w:sz="0" w:space="0" w:color="auto"/>
        <w:left w:val="none" w:sz="0" w:space="0" w:color="auto"/>
        <w:bottom w:val="none" w:sz="0" w:space="0" w:color="auto"/>
        <w:right w:val="none" w:sz="0" w:space="0" w:color="auto"/>
      </w:divBdr>
    </w:div>
    <w:div w:id="2025742923">
      <w:bodyDiv w:val="1"/>
      <w:marLeft w:val="0"/>
      <w:marRight w:val="0"/>
      <w:marTop w:val="0"/>
      <w:marBottom w:val="0"/>
      <w:divBdr>
        <w:top w:val="none" w:sz="0" w:space="0" w:color="auto"/>
        <w:left w:val="none" w:sz="0" w:space="0" w:color="auto"/>
        <w:bottom w:val="none" w:sz="0" w:space="0" w:color="auto"/>
        <w:right w:val="none" w:sz="0" w:space="0" w:color="auto"/>
      </w:divBdr>
    </w:div>
    <w:div w:id="2035232529">
      <w:bodyDiv w:val="1"/>
      <w:marLeft w:val="0"/>
      <w:marRight w:val="0"/>
      <w:marTop w:val="0"/>
      <w:marBottom w:val="0"/>
      <w:divBdr>
        <w:top w:val="none" w:sz="0" w:space="0" w:color="auto"/>
        <w:left w:val="none" w:sz="0" w:space="0" w:color="auto"/>
        <w:bottom w:val="none" w:sz="0" w:space="0" w:color="auto"/>
        <w:right w:val="none" w:sz="0" w:space="0" w:color="auto"/>
      </w:divBdr>
    </w:div>
    <w:div w:id="2037076707">
      <w:bodyDiv w:val="1"/>
      <w:marLeft w:val="0"/>
      <w:marRight w:val="0"/>
      <w:marTop w:val="0"/>
      <w:marBottom w:val="0"/>
      <w:divBdr>
        <w:top w:val="none" w:sz="0" w:space="0" w:color="auto"/>
        <w:left w:val="none" w:sz="0" w:space="0" w:color="auto"/>
        <w:bottom w:val="none" w:sz="0" w:space="0" w:color="auto"/>
        <w:right w:val="none" w:sz="0" w:space="0" w:color="auto"/>
      </w:divBdr>
    </w:div>
    <w:div w:id="2053648777">
      <w:bodyDiv w:val="1"/>
      <w:marLeft w:val="0"/>
      <w:marRight w:val="0"/>
      <w:marTop w:val="0"/>
      <w:marBottom w:val="0"/>
      <w:divBdr>
        <w:top w:val="none" w:sz="0" w:space="0" w:color="auto"/>
        <w:left w:val="none" w:sz="0" w:space="0" w:color="auto"/>
        <w:bottom w:val="none" w:sz="0" w:space="0" w:color="auto"/>
        <w:right w:val="none" w:sz="0" w:space="0" w:color="auto"/>
      </w:divBdr>
    </w:div>
    <w:div w:id="2076777176">
      <w:bodyDiv w:val="1"/>
      <w:marLeft w:val="0"/>
      <w:marRight w:val="0"/>
      <w:marTop w:val="0"/>
      <w:marBottom w:val="0"/>
      <w:divBdr>
        <w:top w:val="none" w:sz="0" w:space="0" w:color="auto"/>
        <w:left w:val="none" w:sz="0" w:space="0" w:color="auto"/>
        <w:bottom w:val="none" w:sz="0" w:space="0" w:color="auto"/>
        <w:right w:val="none" w:sz="0" w:space="0" w:color="auto"/>
      </w:divBdr>
    </w:div>
    <w:div w:id="2101901683">
      <w:bodyDiv w:val="1"/>
      <w:marLeft w:val="0"/>
      <w:marRight w:val="0"/>
      <w:marTop w:val="0"/>
      <w:marBottom w:val="0"/>
      <w:divBdr>
        <w:top w:val="none" w:sz="0" w:space="0" w:color="auto"/>
        <w:left w:val="none" w:sz="0" w:space="0" w:color="auto"/>
        <w:bottom w:val="none" w:sz="0" w:space="0" w:color="auto"/>
        <w:right w:val="none" w:sz="0" w:space="0" w:color="auto"/>
      </w:divBdr>
    </w:div>
    <w:div w:id="2107725600">
      <w:bodyDiv w:val="1"/>
      <w:marLeft w:val="0"/>
      <w:marRight w:val="0"/>
      <w:marTop w:val="0"/>
      <w:marBottom w:val="0"/>
      <w:divBdr>
        <w:top w:val="none" w:sz="0" w:space="0" w:color="auto"/>
        <w:left w:val="none" w:sz="0" w:space="0" w:color="auto"/>
        <w:bottom w:val="none" w:sz="0" w:space="0" w:color="auto"/>
        <w:right w:val="none" w:sz="0" w:space="0" w:color="auto"/>
      </w:divBdr>
    </w:div>
    <w:div w:id="2119987700">
      <w:bodyDiv w:val="1"/>
      <w:marLeft w:val="0"/>
      <w:marRight w:val="0"/>
      <w:marTop w:val="0"/>
      <w:marBottom w:val="0"/>
      <w:divBdr>
        <w:top w:val="none" w:sz="0" w:space="0" w:color="auto"/>
        <w:left w:val="none" w:sz="0" w:space="0" w:color="auto"/>
        <w:bottom w:val="none" w:sz="0" w:space="0" w:color="auto"/>
        <w:right w:val="none" w:sz="0" w:space="0" w:color="auto"/>
      </w:divBdr>
    </w:div>
    <w:div w:id="2127194995">
      <w:bodyDiv w:val="1"/>
      <w:marLeft w:val="0"/>
      <w:marRight w:val="0"/>
      <w:marTop w:val="0"/>
      <w:marBottom w:val="0"/>
      <w:divBdr>
        <w:top w:val="none" w:sz="0" w:space="0" w:color="auto"/>
        <w:left w:val="none" w:sz="0" w:space="0" w:color="auto"/>
        <w:bottom w:val="none" w:sz="0" w:space="0" w:color="auto"/>
        <w:right w:val="none" w:sz="0" w:space="0" w:color="auto"/>
      </w:divBdr>
    </w:div>
    <w:div w:id="2138836273">
      <w:bodyDiv w:val="1"/>
      <w:marLeft w:val="0"/>
      <w:marRight w:val="0"/>
      <w:marTop w:val="0"/>
      <w:marBottom w:val="0"/>
      <w:divBdr>
        <w:top w:val="none" w:sz="0" w:space="0" w:color="auto"/>
        <w:left w:val="none" w:sz="0" w:space="0" w:color="auto"/>
        <w:bottom w:val="none" w:sz="0" w:space="0" w:color="auto"/>
        <w:right w:val="none" w:sz="0" w:space="0" w:color="auto"/>
      </w:divBdr>
    </w:div>
    <w:div w:id="2140879805">
      <w:bodyDiv w:val="1"/>
      <w:marLeft w:val="0"/>
      <w:marRight w:val="0"/>
      <w:marTop w:val="0"/>
      <w:marBottom w:val="0"/>
      <w:divBdr>
        <w:top w:val="none" w:sz="0" w:space="0" w:color="auto"/>
        <w:left w:val="none" w:sz="0" w:space="0" w:color="auto"/>
        <w:bottom w:val="none" w:sz="0" w:space="0" w:color="auto"/>
        <w:right w:val="none" w:sz="0" w:space="0" w:color="auto"/>
      </w:divBdr>
    </w:div>
    <w:div w:id="2142378665">
      <w:bodyDiv w:val="1"/>
      <w:marLeft w:val="0"/>
      <w:marRight w:val="0"/>
      <w:marTop w:val="0"/>
      <w:marBottom w:val="0"/>
      <w:divBdr>
        <w:top w:val="none" w:sz="0" w:space="0" w:color="auto"/>
        <w:left w:val="none" w:sz="0" w:space="0" w:color="auto"/>
        <w:bottom w:val="none" w:sz="0" w:space="0" w:color="auto"/>
        <w:right w:val="none" w:sz="0" w:space="0" w:color="auto"/>
      </w:divBdr>
    </w:div>
    <w:div w:id="214508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ubenki.gosuslugi.ru" TargetMode="External"/><Relationship Id="rId26" Type="http://schemas.openxmlformats.org/officeDocument/2006/relationships/hyperlink" Target="https://dubenki.gosuslugi.ru" TargetMode="External"/><Relationship Id="rId39" Type="http://schemas.openxmlformats.org/officeDocument/2006/relationships/hyperlink" Target="https://internet.garant.ru/document/redirect/74449814/900" TargetMode="External"/><Relationship Id="rId21" Type="http://schemas.openxmlformats.org/officeDocument/2006/relationships/hyperlink" Target="http://internet.garant.ru/document?id=12024624&amp;sub=0" TargetMode="External"/><Relationship Id="rId34" Type="http://schemas.openxmlformats.org/officeDocument/2006/relationships/hyperlink" Target="https://internet.garant.ru/document/redirect/17520999/6"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internet.garant.ru/document/redirect/12124624/72" TargetMode="External"/><Relationship Id="rId29" Type="http://schemas.openxmlformats.org/officeDocument/2006/relationships/hyperlink" Target="https://internet.garant.ru/document/redirect/400839591/1500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ubenki.gosuslugi.ru" TargetMode="External"/><Relationship Id="rId24" Type="http://schemas.openxmlformats.org/officeDocument/2006/relationships/hyperlink" Target="http://internet.garant.ru/document/redirect/74449814/0" TargetMode="External"/><Relationship Id="rId32" Type="http://schemas.openxmlformats.org/officeDocument/2006/relationships/hyperlink" Target="https://internet.garant.ru/document/redirect/12184522/21" TargetMode="External"/><Relationship Id="rId37" Type="http://schemas.openxmlformats.org/officeDocument/2006/relationships/hyperlink" Target="https://internet.garant.ru/document/redirect/74449814/4004" TargetMode="External"/><Relationship Id="rId40" Type="http://schemas.openxmlformats.org/officeDocument/2006/relationships/hyperlink" Target="https://internet.garant.ru/document/redirect/74449814/30"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internet.garant.ru/document?id=12064247&amp;sub=0" TargetMode="External"/><Relationship Id="rId28" Type="http://schemas.openxmlformats.org/officeDocument/2006/relationships/hyperlink" Target="https://internet.garant.ru/document/redirect/17520999/6" TargetMode="External"/><Relationship Id="rId36" Type="http://schemas.openxmlformats.org/officeDocument/2006/relationships/hyperlink" Target="https://internet.garant.ru/document/redirect/12125178/0" TargetMode="External"/><Relationship Id="rId10" Type="http://schemas.openxmlformats.org/officeDocument/2006/relationships/hyperlink" Target="https://internet.garant.ru/document/redirect/71937200/0" TargetMode="External"/><Relationship Id="rId19" Type="http://schemas.openxmlformats.org/officeDocument/2006/relationships/hyperlink" Target="https://dubenki.gosuslugi.ru" TargetMode="External"/><Relationship Id="rId31" Type="http://schemas.openxmlformats.org/officeDocument/2006/relationships/hyperlink" Target="https://internet.garant.ru/document/redirect/74449814/52" TargetMode="External"/><Relationship Id="rId4" Type="http://schemas.microsoft.com/office/2007/relationships/stylesWithEffects" Target="stylesWithEffects.xml"/><Relationship Id="rId9" Type="http://schemas.openxmlformats.org/officeDocument/2006/relationships/hyperlink" Target="https://dubenki.gosuslugi.ru" TargetMode="External"/><Relationship Id="rId14" Type="http://schemas.openxmlformats.org/officeDocument/2006/relationships/footer" Target="footer1.xml"/><Relationship Id="rId22" Type="http://schemas.openxmlformats.org/officeDocument/2006/relationships/hyperlink" Target="http://internet.garant.ru/document?id=86367&amp;sub=0" TargetMode="External"/><Relationship Id="rId27" Type="http://schemas.openxmlformats.org/officeDocument/2006/relationships/hyperlink" Target="https://internet.garant.ru/document/redirect/74449814/17" TargetMode="External"/><Relationship Id="rId30" Type="http://schemas.openxmlformats.org/officeDocument/2006/relationships/hyperlink" Target="https://internet.garant.ru/document/redirect/400839591/0" TargetMode="External"/><Relationship Id="rId35" Type="http://schemas.openxmlformats.org/officeDocument/2006/relationships/hyperlink" Target="https://internet.garant.ru/document/redirect/28920000/16"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dubenki.gosuslugi.ru" TargetMode="External"/><Relationship Id="rId17" Type="http://schemas.openxmlformats.org/officeDocument/2006/relationships/hyperlink" Target="https://dubenki.gosuslugi.ru" TargetMode="External"/><Relationship Id="rId25" Type="http://schemas.openxmlformats.org/officeDocument/2006/relationships/hyperlink" Target="http://internet.garant.ru/document?id=8817512&amp;sub=0" TargetMode="External"/><Relationship Id="rId33" Type="http://schemas.openxmlformats.org/officeDocument/2006/relationships/hyperlink" Target="https://internet.garant.ru/document/redirect/74449814/2105" TargetMode="External"/><Relationship Id="rId38" Type="http://schemas.openxmlformats.org/officeDocument/2006/relationships/hyperlink" Target="https://internet.garant.ru/document/redirect/74449814/444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2D7D7-79D5-4ADB-9CFB-FDA81E831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2635</TotalTime>
  <Pages>26</Pages>
  <Words>15582</Words>
  <Characters>88824</Characters>
  <Application>Microsoft Office Word</Application>
  <DocSecurity>0</DocSecurity>
  <Lines>740</Lines>
  <Paragraphs>208</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О внесении изменений в постановление администрации Дубенского муниципального рай</vt:lpstr>
      <vt:lpstr>Республики Мордовия от 3 апреля 2020 г. №221 «О создании муниципальной службы</vt:lpstr>
      <vt:lpstr>медиации (примирения) Дубенского муниципального района Республики Мордовия»</vt:lpstr>
      <vt:lpstr>района Республики Мордовия </vt:lpstr>
      <vt:lpstr>«О внесении изменений в </vt:lpstr>
      <vt:lpstr>постановление администрации </vt:lpstr>
      <vt:lpstr>Дубенского муниципального </vt:lpstr>
      <vt:lpstr>района Республики Мордовия </vt:lpstr>
      <vt:lpstr>от 3 апреля 2020 г. №221 </vt:lpstr>
      <vt:lpstr>«О создании муниципальной </vt:lpstr>
      <vt:lpstr>службы медиации (примирения) </vt:lpstr>
      <vt:lpstr>Дубенского муниципального </vt:lpstr>
      <vt:lpstr>района Республики Мордовия»</vt:lpstr>
      <vt:lpstr>Приложение №2</vt:lpstr>
      <vt:lpstr>О мерах по реализации решения Совета депутатов Дубенского сельского поселения </vt:lpstr>
      <vt:lpstr>Дубенского муниципального района Республики Мордовия от 27 декабря 2024 г.№70 «О</vt:lpstr>
      <vt:lpstr>Дубенского сельского поселения Дубенского муниципального района Республики Мордо</vt:lpstr>
      <vt:lpstr>2025 год и плановый период 2026 и 2027 годов»</vt:lpstr>
      <vt:lpstr>РЕСПУБЛИКИ МОРДОВИЯ</vt:lpstr>
      <vt:lpstr>РЕСПУБЛИКИ МОРДОВИЯ</vt:lpstr>
      <vt:lpstr>07.02.2025                                                               №189 </vt:lpstr>
      <vt:lpstr>План работы </vt:lpstr>
      <vt:lpstr>Совета депутатов Дубенского муниципального района </vt:lpstr>
      <vt:lpstr>Республики Мордовия на 2025 год</vt:lpstr>
      <vt:lpstr/>
      <vt:lpstr>07.02.2025                                                                      </vt:lpstr>
      <vt:lpstr>07.02.2025                                                                      </vt:lpstr>
      <vt:lpstr/>
      <vt:lpstr>07.02.2025                                                                      </vt:lpstr>
    </vt:vector>
  </TitlesOfParts>
  <Company>Администрация</Company>
  <LinksUpToDate>false</LinksUpToDate>
  <CharactersWithSpaces>104198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Юрист</cp:lastModifiedBy>
  <cp:revision>763</cp:revision>
  <cp:lastPrinted>2024-01-31T07:15:00Z</cp:lastPrinted>
  <dcterms:created xsi:type="dcterms:W3CDTF">2023-08-07T07:44:00Z</dcterms:created>
  <dcterms:modified xsi:type="dcterms:W3CDTF">2025-02-21T09:20:00Z</dcterms:modified>
</cp:coreProperties>
</file>