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936" w:rsidRPr="00931BB1" w:rsidRDefault="00831936" w:rsidP="004952A2">
      <w:pPr>
        <w:pStyle w:val="7"/>
        <w:keepNext w:val="0"/>
        <w:keepLines/>
        <w:ind w:left="0" w:firstLine="0"/>
        <w:jc w:val="right"/>
        <w:rPr>
          <w:b/>
          <w:color w:val="000000" w:themeColor="text1"/>
          <w:sz w:val="18"/>
          <w:szCs w:val="18"/>
        </w:rPr>
      </w:pPr>
    </w:p>
    <w:p w:rsidR="00831936" w:rsidRPr="00931BB1" w:rsidRDefault="00831936" w:rsidP="004952A2">
      <w:pPr>
        <w:pStyle w:val="7"/>
        <w:keepNext w:val="0"/>
        <w:keepLines/>
        <w:ind w:left="0" w:firstLine="0"/>
        <w:rPr>
          <w:b/>
          <w:color w:val="000000" w:themeColor="text1"/>
          <w:sz w:val="18"/>
          <w:szCs w:val="18"/>
        </w:rPr>
      </w:pPr>
      <w:r w:rsidRPr="00931BB1">
        <w:rPr>
          <w:b/>
          <w:color w:val="000000" w:themeColor="text1"/>
          <w:sz w:val="18"/>
          <w:szCs w:val="18"/>
        </w:rPr>
        <w:t>Информационный бюллетень</w:t>
      </w:r>
    </w:p>
    <w:p w:rsidR="00503DEC" w:rsidRPr="00931BB1" w:rsidRDefault="005E465A" w:rsidP="004952A2">
      <w:pPr>
        <w:pStyle w:val="7"/>
        <w:suppressAutoHyphens/>
        <w:ind w:left="0" w:firstLine="0"/>
        <w:rPr>
          <w:b/>
          <w:color w:val="000000" w:themeColor="text1"/>
          <w:sz w:val="18"/>
          <w:szCs w:val="18"/>
        </w:rPr>
      </w:pPr>
      <w:r w:rsidRPr="00931BB1">
        <w:rPr>
          <w:b/>
          <w:color w:val="000000" w:themeColor="text1"/>
          <w:sz w:val="18"/>
          <w:szCs w:val="18"/>
        </w:rPr>
        <w:t>Дубенского муниципального района</w:t>
      </w:r>
      <w:r w:rsidR="00503DEC" w:rsidRPr="00931BB1">
        <w:rPr>
          <w:b/>
          <w:color w:val="000000" w:themeColor="text1"/>
          <w:sz w:val="18"/>
          <w:szCs w:val="18"/>
        </w:rPr>
        <w:t xml:space="preserve"> </w:t>
      </w:r>
    </w:p>
    <w:p w:rsidR="00503DEC" w:rsidRPr="00931BB1" w:rsidRDefault="005E465A" w:rsidP="004952A2">
      <w:pPr>
        <w:pStyle w:val="7"/>
        <w:suppressAutoHyphens/>
        <w:ind w:left="0" w:firstLine="0"/>
        <w:rPr>
          <w:b/>
          <w:color w:val="000000" w:themeColor="text1"/>
          <w:sz w:val="18"/>
          <w:szCs w:val="18"/>
        </w:rPr>
      </w:pPr>
      <w:r w:rsidRPr="00931BB1">
        <w:rPr>
          <w:b/>
          <w:color w:val="000000" w:themeColor="text1"/>
          <w:sz w:val="18"/>
          <w:szCs w:val="18"/>
        </w:rPr>
        <w:t>Республики Мордовия</w:t>
      </w:r>
    </w:p>
    <w:p w:rsidR="006D362A" w:rsidRPr="00931BB1" w:rsidRDefault="006D362A" w:rsidP="004952A2">
      <w:pPr>
        <w:pStyle w:val="7"/>
        <w:ind w:left="0" w:firstLine="0"/>
        <w:jc w:val="left"/>
        <w:rPr>
          <w:b/>
          <w:color w:val="000000" w:themeColor="text1"/>
          <w:sz w:val="18"/>
          <w:szCs w:val="18"/>
        </w:rPr>
      </w:pPr>
      <w:r w:rsidRPr="00931BB1">
        <w:rPr>
          <w:b/>
          <w:color w:val="000000" w:themeColor="text1"/>
          <w:sz w:val="18"/>
          <w:szCs w:val="18"/>
        </w:rPr>
        <w:t>Является официальным печатным изданием</w:t>
      </w:r>
    </w:p>
    <w:p w:rsidR="006D362A" w:rsidRPr="00931BB1" w:rsidRDefault="006D362A" w:rsidP="004952A2">
      <w:pPr>
        <w:pStyle w:val="7"/>
        <w:ind w:left="0" w:firstLine="0"/>
        <w:jc w:val="left"/>
        <w:rPr>
          <w:b/>
          <w:color w:val="000000" w:themeColor="text1"/>
          <w:sz w:val="18"/>
          <w:szCs w:val="18"/>
        </w:rPr>
      </w:pPr>
      <w:r w:rsidRPr="00931BB1">
        <w:rPr>
          <w:b/>
          <w:color w:val="000000" w:themeColor="text1"/>
          <w:sz w:val="18"/>
          <w:szCs w:val="18"/>
        </w:rPr>
        <w:t>Дубенского муниципального района</w:t>
      </w:r>
    </w:p>
    <w:p w:rsidR="006D362A" w:rsidRPr="00931BB1" w:rsidRDefault="006D362A" w:rsidP="004952A2">
      <w:pPr>
        <w:pStyle w:val="7"/>
        <w:ind w:left="0" w:firstLine="0"/>
        <w:jc w:val="left"/>
        <w:rPr>
          <w:b/>
          <w:color w:val="000000" w:themeColor="text1"/>
          <w:sz w:val="18"/>
          <w:szCs w:val="18"/>
        </w:rPr>
      </w:pPr>
      <w:r w:rsidRPr="00931BB1">
        <w:rPr>
          <w:b/>
          <w:color w:val="000000" w:themeColor="text1"/>
          <w:sz w:val="18"/>
          <w:szCs w:val="18"/>
        </w:rPr>
        <w:t>Республики Мордовия</w:t>
      </w:r>
    </w:p>
    <w:p w:rsidR="00DC5839" w:rsidRPr="00931BB1" w:rsidRDefault="00DC5839" w:rsidP="004952A2">
      <w:pPr>
        <w:pStyle w:val="7"/>
        <w:ind w:left="0" w:firstLine="0"/>
        <w:jc w:val="left"/>
        <w:rPr>
          <w:color w:val="000000" w:themeColor="text1"/>
          <w:sz w:val="18"/>
          <w:szCs w:val="18"/>
        </w:rPr>
      </w:pPr>
    </w:p>
    <w:p w:rsidR="006A26B0" w:rsidRPr="00931BB1" w:rsidRDefault="003E293A" w:rsidP="00B77EB4">
      <w:pPr>
        <w:pStyle w:val="7"/>
        <w:ind w:left="0" w:firstLine="0"/>
        <w:rPr>
          <w:b/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t>19</w:t>
      </w:r>
      <w:bookmarkStart w:id="0" w:name="_GoBack"/>
      <w:bookmarkEnd w:id="0"/>
      <w:r w:rsidR="00F572E9" w:rsidRPr="00931BB1">
        <w:rPr>
          <w:b/>
          <w:color w:val="000000" w:themeColor="text1"/>
          <w:sz w:val="18"/>
          <w:szCs w:val="18"/>
        </w:rPr>
        <w:t>.02</w:t>
      </w:r>
      <w:r w:rsidR="00AE3920" w:rsidRPr="00931BB1">
        <w:rPr>
          <w:b/>
          <w:color w:val="000000" w:themeColor="text1"/>
          <w:sz w:val="18"/>
          <w:szCs w:val="18"/>
        </w:rPr>
        <w:t>.</w:t>
      </w:r>
      <w:r w:rsidR="00DC5839" w:rsidRPr="00931BB1">
        <w:rPr>
          <w:b/>
          <w:color w:val="000000" w:themeColor="text1"/>
          <w:sz w:val="18"/>
          <w:szCs w:val="18"/>
        </w:rPr>
        <w:t>2025</w:t>
      </w:r>
      <w:r w:rsidR="006D362A" w:rsidRPr="00931BB1">
        <w:rPr>
          <w:b/>
          <w:color w:val="000000" w:themeColor="text1"/>
          <w:sz w:val="18"/>
          <w:szCs w:val="18"/>
        </w:rPr>
        <w:t>г</w:t>
      </w:r>
      <w:r w:rsidR="00BC61D1" w:rsidRPr="00931BB1">
        <w:rPr>
          <w:b/>
          <w:color w:val="000000" w:themeColor="text1"/>
          <w:sz w:val="18"/>
          <w:szCs w:val="18"/>
        </w:rPr>
        <w:t>.</w:t>
      </w:r>
      <w:r w:rsidR="005E7615" w:rsidRPr="00931BB1">
        <w:rPr>
          <w:b/>
          <w:color w:val="000000" w:themeColor="text1"/>
          <w:sz w:val="18"/>
          <w:szCs w:val="18"/>
        </w:rPr>
        <w:t xml:space="preserve">                           </w:t>
      </w:r>
      <w:r w:rsidR="00257D9F" w:rsidRPr="00931BB1">
        <w:rPr>
          <w:b/>
          <w:color w:val="000000" w:themeColor="text1"/>
          <w:sz w:val="18"/>
          <w:szCs w:val="18"/>
        </w:rPr>
        <w:t xml:space="preserve">                             </w:t>
      </w:r>
      <w:r w:rsidR="005E7615" w:rsidRPr="00931BB1">
        <w:rPr>
          <w:b/>
          <w:color w:val="000000" w:themeColor="text1"/>
          <w:sz w:val="18"/>
          <w:szCs w:val="18"/>
        </w:rPr>
        <w:t xml:space="preserve">      </w:t>
      </w:r>
      <w:r w:rsidR="00D25F7D" w:rsidRPr="00931BB1">
        <w:rPr>
          <w:b/>
          <w:color w:val="000000" w:themeColor="text1"/>
          <w:sz w:val="18"/>
          <w:szCs w:val="18"/>
        </w:rPr>
        <w:t xml:space="preserve">                    </w:t>
      </w:r>
      <w:r w:rsidR="005E7615" w:rsidRPr="00931BB1">
        <w:rPr>
          <w:b/>
          <w:color w:val="000000" w:themeColor="text1"/>
          <w:sz w:val="18"/>
          <w:szCs w:val="18"/>
        </w:rPr>
        <w:t xml:space="preserve">               </w:t>
      </w:r>
      <w:r w:rsidR="003918AB" w:rsidRPr="00931BB1">
        <w:rPr>
          <w:b/>
          <w:color w:val="000000" w:themeColor="text1"/>
          <w:sz w:val="18"/>
          <w:szCs w:val="18"/>
        </w:rPr>
        <w:t xml:space="preserve">                      </w:t>
      </w:r>
      <w:r w:rsidR="005E7615" w:rsidRPr="00931BB1">
        <w:rPr>
          <w:b/>
          <w:color w:val="000000" w:themeColor="text1"/>
          <w:sz w:val="18"/>
          <w:szCs w:val="18"/>
        </w:rPr>
        <w:t xml:space="preserve">                  </w:t>
      </w:r>
      <w:r w:rsidR="00D055E6" w:rsidRPr="00931BB1">
        <w:rPr>
          <w:b/>
          <w:color w:val="000000" w:themeColor="text1"/>
          <w:sz w:val="18"/>
          <w:szCs w:val="18"/>
        </w:rPr>
        <w:t xml:space="preserve">              </w:t>
      </w:r>
      <w:r w:rsidR="005E7615" w:rsidRPr="00931BB1">
        <w:rPr>
          <w:b/>
          <w:color w:val="000000" w:themeColor="text1"/>
          <w:sz w:val="18"/>
          <w:szCs w:val="18"/>
        </w:rPr>
        <w:t xml:space="preserve">                      </w:t>
      </w:r>
      <w:r w:rsidR="00294AB1" w:rsidRPr="00931BB1">
        <w:rPr>
          <w:b/>
          <w:color w:val="000000" w:themeColor="text1"/>
          <w:sz w:val="18"/>
          <w:szCs w:val="18"/>
        </w:rPr>
        <w:t>№</w:t>
      </w:r>
      <w:r w:rsidR="00744A9B">
        <w:rPr>
          <w:b/>
          <w:color w:val="000000" w:themeColor="text1"/>
          <w:sz w:val="18"/>
          <w:szCs w:val="18"/>
        </w:rPr>
        <w:t>7</w:t>
      </w:r>
      <w:r w:rsidR="006E6D3B" w:rsidRPr="00931BB1">
        <w:rPr>
          <w:b/>
          <w:color w:val="000000" w:themeColor="text1"/>
          <w:sz w:val="18"/>
          <w:szCs w:val="18"/>
        </w:rPr>
        <w:t>(</w:t>
      </w:r>
      <w:r w:rsidR="00744A9B">
        <w:rPr>
          <w:b/>
          <w:color w:val="000000" w:themeColor="text1"/>
          <w:sz w:val="18"/>
          <w:szCs w:val="18"/>
        </w:rPr>
        <w:t>516</w:t>
      </w:r>
      <w:r w:rsidR="006D362A" w:rsidRPr="00931BB1">
        <w:rPr>
          <w:b/>
          <w:color w:val="000000" w:themeColor="text1"/>
          <w:sz w:val="18"/>
          <w:szCs w:val="18"/>
        </w:rPr>
        <w:t>)</w:t>
      </w:r>
    </w:p>
    <w:p w:rsidR="00171A3F" w:rsidRDefault="00171A3F" w:rsidP="00171A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B125F" w:rsidRDefault="005B125F" w:rsidP="00171A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71A3F" w:rsidRPr="00171A3F" w:rsidRDefault="00171A3F" w:rsidP="00171A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b/>
          <w:sz w:val="18"/>
          <w:szCs w:val="18"/>
        </w:rPr>
        <w:t>АДМИНИСТРАЦИЯ ДУБЕНСКОГО МУНИЦИПАЛЬНОГО РАЙОНА</w:t>
      </w:r>
    </w:p>
    <w:p w:rsidR="00171A3F" w:rsidRPr="00171A3F" w:rsidRDefault="00171A3F" w:rsidP="00171A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b/>
          <w:sz w:val="18"/>
          <w:szCs w:val="18"/>
        </w:rPr>
        <w:t>РЕСПУБЛИКИ МОРДОВИЯ</w:t>
      </w:r>
    </w:p>
    <w:p w:rsidR="00171A3F" w:rsidRPr="00171A3F" w:rsidRDefault="00171A3F" w:rsidP="00171A3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71A3F" w:rsidRPr="00171A3F" w:rsidRDefault="00171A3F" w:rsidP="00171A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b/>
          <w:sz w:val="18"/>
          <w:szCs w:val="18"/>
        </w:rPr>
        <w:t>ПОСТАНОВЛЕНИЕ</w:t>
      </w:r>
    </w:p>
    <w:p w:rsidR="00171A3F" w:rsidRPr="00171A3F" w:rsidRDefault="00171A3F" w:rsidP="00171A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 xml:space="preserve">18.02.2025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171A3F">
        <w:rPr>
          <w:rFonts w:ascii="Times New Roman" w:eastAsia="Times New Roman" w:hAnsi="Times New Roman" w:cs="Times New Roman"/>
          <w:sz w:val="18"/>
          <w:szCs w:val="18"/>
        </w:rPr>
        <w:t xml:space="preserve">                    №133</w:t>
      </w:r>
    </w:p>
    <w:p w:rsidR="00171A3F" w:rsidRPr="00171A3F" w:rsidRDefault="00171A3F" w:rsidP="00171A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>с. Дубенки</w:t>
      </w:r>
    </w:p>
    <w:p w:rsidR="00171A3F" w:rsidRPr="00171A3F" w:rsidRDefault="00171A3F" w:rsidP="00171A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171A3F" w:rsidRPr="00171A3F" w:rsidRDefault="00171A3F" w:rsidP="00171A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>О внесении изменений в постановление администрации Дубенского муниципального района Республики Мордовия от 26 декабря 2022 г. №686</w:t>
      </w:r>
    </w:p>
    <w:p w:rsidR="00171A3F" w:rsidRPr="00171A3F" w:rsidRDefault="00171A3F" w:rsidP="00171A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>«Об утверждении перечня главных администраторов доходов бюджета Дубенского муниципального района Республики Мордовия»</w:t>
      </w:r>
    </w:p>
    <w:p w:rsidR="00171A3F" w:rsidRPr="00171A3F" w:rsidRDefault="00171A3F" w:rsidP="00171A3F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</w:p>
    <w:p w:rsidR="00171A3F" w:rsidRPr="00171A3F" w:rsidRDefault="00171A3F" w:rsidP="00171A3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>В соответствии с пунктом 3.2 статьи 160.1 Бюджетного кодекса Российской Федерации, постановлением Правительства Российской Федерации от 16 сентября 2021 года №1569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территориальными фондами обязательного медицинского страхования, местного бюджета», администрация Дубенского муниципального района Республики Мордовия постановляет:</w:t>
      </w:r>
    </w:p>
    <w:p w:rsidR="00171A3F" w:rsidRPr="00171A3F" w:rsidRDefault="00171A3F" w:rsidP="00171A3F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>В постановление администрации Дубенского муниципального района Республики Мордовия от 26 декабря 2022 г. №686 «Об утверждении перечня главных администраторов доходов бюджета Дубенского муниципального района Республики Мордовия» внести следующие изменения:</w:t>
      </w:r>
    </w:p>
    <w:p w:rsidR="00171A3F" w:rsidRDefault="00171A3F" w:rsidP="00171A3F">
      <w:pPr>
        <w:numPr>
          <w:ilvl w:val="0"/>
          <w:numId w:val="33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>Перечень главных администраторов доходов бюджета администрации Дубенского муниципального района Республики Мордовия, дополнить строками следующего содержания:</w:t>
      </w:r>
    </w:p>
    <w:p w:rsidR="002A52C9" w:rsidRPr="00171A3F" w:rsidRDefault="002A52C9" w:rsidP="002A52C9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2"/>
        <w:gridCol w:w="2635"/>
        <w:gridCol w:w="6371"/>
      </w:tblGrid>
      <w:tr w:rsidR="00171A3F" w:rsidRPr="00171A3F" w:rsidTr="002A52C9">
        <w:trPr>
          <w:trHeight w:val="681"/>
        </w:trPr>
        <w:tc>
          <w:tcPr>
            <w:tcW w:w="1342" w:type="dxa"/>
          </w:tcPr>
          <w:p w:rsidR="00171A3F" w:rsidRPr="00171A3F" w:rsidRDefault="00171A3F" w:rsidP="00171A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1A3F">
              <w:rPr>
                <w:rFonts w:ascii="Times New Roman" w:eastAsia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2635" w:type="dxa"/>
          </w:tcPr>
          <w:p w:rsidR="00171A3F" w:rsidRPr="00171A3F" w:rsidRDefault="00171A3F" w:rsidP="00171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</w:rPr>
            </w:pPr>
            <w:r w:rsidRPr="00171A3F"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</w:rPr>
              <w:t>2 02 25513 05 0000 150</w:t>
            </w:r>
          </w:p>
        </w:tc>
        <w:tc>
          <w:tcPr>
            <w:tcW w:w="6371" w:type="dxa"/>
          </w:tcPr>
          <w:p w:rsidR="00171A3F" w:rsidRPr="00171A3F" w:rsidRDefault="00171A3F" w:rsidP="00171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</w:rPr>
            </w:pPr>
            <w:r w:rsidRPr="00171A3F"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</w:rPr>
              <w:t>Субсидии бюджетам муниципальных районов на развитие сети учреждений культурно-досугового типа</w:t>
            </w:r>
          </w:p>
        </w:tc>
      </w:tr>
    </w:tbl>
    <w:p w:rsidR="00171A3F" w:rsidRPr="00171A3F" w:rsidRDefault="00171A3F" w:rsidP="00171A3F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 xml:space="preserve">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8" w:history="1">
        <w:r w:rsidRPr="00171A3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https://dubenki.gosuslugi.ru</w:t>
        </w:r>
      </w:hyperlink>
      <w:r w:rsidRPr="00171A3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71A3F" w:rsidRPr="00171A3F" w:rsidRDefault="00171A3F" w:rsidP="00171A3F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>Настоящее постановление  вступает в силу после официального опубликования (обнародования).</w:t>
      </w:r>
    </w:p>
    <w:p w:rsidR="00171A3F" w:rsidRPr="00171A3F" w:rsidRDefault="00171A3F" w:rsidP="00171A3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 xml:space="preserve">Глава </w:t>
      </w:r>
    </w:p>
    <w:p w:rsidR="00171A3F" w:rsidRPr="00171A3F" w:rsidRDefault="00171A3F" w:rsidP="00171A3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>Дубенского муниципального района                                               В.Н. Нефедов</w:t>
      </w:r>
    </w:p>
    <w:p w:rsidR="00171A3F" w:rsidRPr="00171A3F" w:rsidRDefault="00171A3F" w:rsidP="00171A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171A3F" w:rsidRDefault="00171A3F" w:rsidP="00171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B125F" w:rsidRDefault="005B125F" w:rsidP="00171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71A3F" w:rsidRPr="00171A3F" w:rsidRDefault="00171A3F" w:rsidP="00171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b/>
          <w:sz w:val="18"/>
          <w:szCs w:val="18"/>
        </w:rPr>
        <w:t>АДМИНИСТРАЦИЯ ДУБЕНСКОГО МУНИЦИПАЛЬНОГО РАЙОНА</w:t>
      </w:r>
    </w:p>
    <w:p w:rsidR="00171A3F" w:rsidRPr="00171A3F" w:rsidRDefault="00171A3F" w:rsidP="00171A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b/>
          <w:sz w:val="18"/>
          <w:szCs w:val="18"/>
        </w:rPr>
        <w:t>РЕСПУБЛИКА МОРДОВИЯ</w:t>
      </w:r>
    </w:p>
    <w:p w:rsidR="00171A3F" w:rsidRPr="00171A3F" w:rsidRDefault="00171A3F" w:rsidP="00171A3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71A3F" w:rsidRPr="00171A3F" w:rsidRDefault="00171A3F" w:rsidP="00171A3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171A3F" w:rsidRPr="00171A3F" w:rsidRDefault="00171A3F" w:rsidP="00171A3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b/>
          <w:bCs/>
          <w:sz w:val="18"/>
          <w:szCs w:val="18"/>
        </w:rPr>
        <w:t>ПОСТАНОВЛЕНИЕ</w:t>
      </w:r>
    </w:p>
    <w:p w:rsidR="00171A3F" w:rsidRPr="00171A3F" w:rsidRDefault="00171A3F" w:rsidP="00171A3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A3F" w:rsidRPr="00171A3F" w:rsidRDefault="00171A3F" w:rsidP="00171A3F">
      <w:pPr>
        <w:tabs>
          <w:tab w:val="left" w:pos="838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 xml:space="preserve">       18.02.2025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</w:t>
      </w:r>
      <w:r w:rsidRPr="00171A3F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№134</w:t>
      </w:r>
    </w:p>
    <w:p w:rsidR="00171A3F" w:rsidRPr="00171A3F" w:rsidRDefault="00171A3F" w:rsidP="00171A3F">
      <w:pPr>
        <w:tabs>
          <w:tab w:val="left" w:pos="83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>с. Дубенки</w:t>
      </w:r>
    </w:p>
    <w:p w:rsidR="00171A3F" w:rsidRPr="00171A3F" w:rsidRDefault="00171A3F" w:rsidP="00171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171A3F" w:rsidRPr="00171A3F" w:rsidRDefault="00171A3F" w:rsidP="00171A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>О внесение изменений в постановление администрации Дубенского муниципального района Республики Мордовия от 3 марта 2023 г. №135 «Об утверждении Административного регламента предоставления муниципальной услуги «Признание садового дома жилым домом и жилого дома садовым домом» на территории Дубенского муниципального района Республики Мордовия»</w:t>
      </w:r>
    </w:p>
    <w:p w:rsidR="00171A3F" w:rsidRPr="00171A3F" w:rsidRDefault="00171A3F" w:rsidP="00171A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171A3F" w:rsidRPr="00171A3F" w:rsidRDefault="00171A3F" w:rsidP="00171A3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 xml:space="preserve">      В соответствии с Федеральным законом от 6 октября 2003 г. №131-ФЗ «Об общих принципах организации местного самоуправления в Российской Федерации», принимая во внимание Федеральный закон от 27 июля 2010 г. №210-ФЗ «Об организации предоставления государственных и муниципальных услуг», администрация Дубенского муниципального района постановляет:</w:t>
      </w:r>
    </w:p>
    <w:p w:rsidR="00171A3F" w:rsidRPr="00171A3F" w:rsidRDefault="00171A3F" w:rsidP="00171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>1. В постановление администрации Дубенского муниципального района Республики Мордовия от 3 марта 2023 г. №135 «Об утверждении Административного регламента предоставления муниципальной услуги «Признание садового дома жилым домом и жилого дома садовым домом» на территории Дубенского муниципального района Республики Мордовия» внести следующие изменения:</w:t>
      </w:r>
    </w:p>
    <w:p w:rsidR="00171A3F" w:rsidRPr="00171A3F" w:rsidRDefault="00171A3F" w:rsidP="00171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>1.1 Пункт 2 постановления изложить в редакции следующего содержания:</w:t>
      </w:r>
    </w:p>
    <w:p w:rsidR="00171A3F" w:rsidRPr="00171A3F" w:rsidRDefault="00171A3F" w:rsidP="00171A3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 xml:space="preserve">«2. </w:t>
      </w:r>
      <w:r w:rsidRPr="00171A3F">
        <w:rPr>
          <w:rFonts w:ascii="Times New Roman" w:eastAsia="Times New Roman" w:hAnsi="Times New Roman" w:cs="Times New Roman"/>
          <w:color w:val="000000"/>
          <w:sz w:val="18"/>
          <w:szCs w:val="18"/>
        </w:rPr>
        <w:t>Контроль за исполнением настоящего постановления возложить на заместителя главы по строительству, ЖКХ и перспективному развития администрации Дубенского муниципального района»;</w:t>
      </w:r>
    </w:p>
    <w:p w:rsidR="00171A3F" w:rsidRPr="00171A3F" w:rsidRDefault="00171A3F" w:rsidP="00171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lastRenderedPageBreak/>
        <w:t>1.2 В регламент администрации Дубенского муниципального района «Выдача градостроительного плана земельного участка» утвержденный постановлением администрации Дубенского муниципального района от 3 марта 2023 г. №131 внести следующие изменения, исключив:</w:t>
      </w:r>
    </w:p>
    <w:p w:rsidR="00171A3F" w:rsidRPr="00171A3F" w:rsidRDefault="00171A3F" w:rsidP="00171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>1) Раздел IV. «Формы контроля за исполнением административного регламента»;</w:t>
      </w:r>
    </w:p>
    <w:p w:rsidR="00171A3F" w:rsidRPr="00171A3F" w:rsidRDefault="00171A3F" w:rsidP="00171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>2) Раздел V. Досудебный (внесудебный) порядок обжалования решений и действий (бездействия) администрации, ГАУ РМ "МФЦ", а также их должностных лиц, муниципальных служащих;</w:t>
      </w:r>
    </w:p>
    <w:p w:rsidR="00171A3F" w:rsidRPr="00171A3F" w:rsidRDefault="00171A3F" w:rsidP="00171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>3) Пункт 2.3. Правовые основания для предоставления муниципальной услуги, Раздела II.</w:t>
      </w:r>
    </w:p>
    <w:p w:rsidR="00171A3F" w:rsidRPr="00171A3F" w:rsidRDefault="00171A3F" w:rsidP="00171A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>2. Опубликовать настоящее постановление в официальном печатном издании Дубенского муниципального района Республики Мордовия –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https://dubenki.gosuslugi.ru/.</w:t>
      </w:r>
    </w:p>
    <w:p w:rsidR="00171A3F" w:rsidRPr="00171A3F" w:rsidRDefault="00171A3F" w:rsidP="00171A3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sz w:val="18"/>
          <w:szCs w:val="18"/>
        </w:rPr>
        <w:tab/>
        <w:t>3. Настоящее постановление вступает в силу после дня официального опубликования (обнародования).</w:t>
      </w:r>
    </w:p>
    <w:p w:rsidR="00171A3F" w:rsidRPr="00171A3F" w:rsidRDefault="00171A3F" w:rsidP="00171A3F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171A3F" w:rsidRPr="00171A3F" w:rsidRDefault="00171A3F" w:rsidP="00171A3F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171A3F" w:rsidRPr="00171A3F" w:rsidRDefault="00171A3F" w:rsidP="00171A3F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171A3F" w:rsidRPr="00171A3F" w:rsidRDefault="00171A3F" w:rsidP="00171A3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Глава Дубенского</w:t>
      </w:r>
      <w:r w:rsidRPr="00171A3F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</w:p>
    <w:p w:rsidR="00171A3F" w:rsidRPr="00171A3F" w:rsidRDefault="00171A3F" w:rsidP="00171A3F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71A3F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муниципального района                                             </w:t>
      </w:r>
      <w:r w:rsidR="002A52C9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</w:t>
      </w:r>
      <w:r w:rsidRPr="00171A3F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     Нефедов В.Н.</w:t>
      </w:r>
    </w:p>
    <w:p w:rsidR="00171A3F" w:rsidRPr="00171A3F" w:rsidRDefault="00171A3F" w:rsidP="00171A3F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171A3F" w:rsidRPr="00835644" w:rsidRDefault="00171A3F" w:rsidP="00171A3F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sz w:val="18"/>
          <w:szCs w:val="18"/>
        </w:rPr>
        <w:t>АДМИНИСТРАЦИЯ ДУБЕНСКОГО МУНИЦИПАЛЬНОГО РАЙОНА</w:t>
      </w:r>
    </w:p>
    <w:p w:rsidR="00835644" w:rsidRPr="00835644" w:rsidRDefault="00835644" w:rsidP="008356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sz w:val="18"/>
          <w:szCs w:val="18"/>
        </w:rPr>
        <w:t>РЕСПУБЛИКА МОРДОВИЯ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835644" w:rsidRPr="00835644" w:rsidRDefault="00835644" w:rsidP="00835644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bCs/>
          <w:sz w:val="18"/>
          <w:szCs w:val="18"/>
        </w:rPr>
        <w:t>ПОСТАНОВЛЕНИЕ</w:t>
      </w: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</w:p>
    <w:p w:rsidR="00835644" w:rsidRPr="00835644" w:rsidRDefault="00835644" w:rsidP="00835644">
      <w:pPr>
        <w:tabs>
          <w:tab w:val="left" w:pos="838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</w:t>
      </w: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  18.02.2025                                                                                                             №135</w:t>
      </w:r>
    </w:p>
    <w:p w:rsidR="00835644" w:rsidRPr="00835644" w:rsidRDefault="00835644" w:rsidP="00835644">
      <w:pPr>
        <w:tabs>
          <w:tab w:val="left" w:pos="83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с. Дубенки</w:t>
      </w:r>
    </w:p>
    <w:p w:rsidR="00835644" w:rsidRPr="00835644" w:rsidRDefault="00835644" w:rsidP="008356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О внесение изменений в постановление администрации Дубенского муниципального района Республики Мордовия от 3 марта 2023 г. №131 «Об утверждении административного регламента администрации Дубенского муниципального района представления муниципальной услуги «Выдача градостроительного плана земельного участка»</w:t>
      </w:r>
    </w:p>
    <w:p w:rsidR="00835644" w:rsidRPr="00835644" w:rsidRDefault="00835644" w:rsidP="00835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      В соответствии с Федеральным законом от 6 октября 2003 г. №131-ФЗ «Об общих принципах организации местного самоуправления в Российской Федерации», принимая во внимание Федеральный закон от 27 июля 2010 г. №210-ФЗ «Об организации предоставления государственных и муниципальных услуг», администрация Дубенского муниципального района постановляет: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1. В постановление администрации Дубенского муниципального района Республики Мордовия от 3 марта 2023 г. №131 «Об утверждении административного регламента администрации Дубенского муниципального района представления муниципальной услуги «Выдача градостроительного плана земельного участка» внести следующие изменения: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1.1 Пункт 2 постановления изложить в редакции следующего содержания:</w:t>
      </w: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«2. </w:t>
      </w:r>
      <w:r w:rsidRPr="00835644">
        <w:rPr>
          <w:rFonts w:ascii="Times New Roman" w:eastAsia="Times New Roman" w:hAnsi="Times New Roman" w:cs="Times New Roman"/>
          <w:color w:val="000000"/>
          <w:sz w:val="18"/>
          <w:szCs w:val="18"/>
        </w:rPr>
        <w:t>Контроль за исполнением настоящего постановления возложить на заместителя главы по строительству, ЖКХ и перспективному развития администрации Дубенского муниципального района»;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1.2 В регламент администрации Дубенского муниципального района «Выдача градостроительного плана земельного участка» утвержденный постановлением администрации Дубенского муниципального района от 3 марта 2023 г. №131 внести следующие изменения, исключив: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1) Раздел 4. Формы контроля за исполнением Административного регламента;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2) Раздел 5. Досудебный (внесудебный) порядок обжалования решений и действий (бездействия) администрации, ГАУ РМ "МФЦ", а также их должностных лиц, муниципальных служащих;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3) Подраздел 5. Правовые основания для предоставления муниципальной услуги, Раздела 2.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1.3 Пункт 18 Раздела 2 «Стандарт предоставления муниципальной услуги» изложить в новой редакции: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«18. Заявление (запрос), поданное заявителем при личном обращении в Администрацию или Многофункциональный центр, ТОСП, регистрируется в день обращения заявителя.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 не должен превышать 15 минут</w:t>
      </w:r>
    </w:p>
    <w:p w:rsidR="00835644" w:rsidRPr="00835644" w:rsidRDefault="00835644" w:rsidP="008356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2. Опубликовать настоящее постановление в официальном печатном издании Дубенского муниципального района Республики Мордовия –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https://dubenki.gosuslugi.ru/.</w:t>
      </w: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ab/>
        <w:t>3. Настоящее постановление вступает в силу после дня официального опубликования (обнародования).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Глава Дубенского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муниципального района                                                            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                                       </w:t>
      </w: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Нефедов В.Н.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sz w:val="18"/>
          <w:szCs w:val="18"/>
        </w:rPr>
        <w:t>АДМИНИСТРАЦИЯ ДУБЕНСКОГО МУНИЦИПАЛЬНОГО РАЙОНА</w:t>
      </w:r>
    </w:p>
    <w:p w:rsidR="00835644" w:rsidRPr="00835644" w:rsidRDefault="00835644" w:rsidP="008356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sz w:val="18"/>
          <w:szCs w:val="18"/>
        </w:rPr>
        <w:t>РЕСПУБЛИКА МОРДОВИЯ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835644" w:rsidRPr="00835644" w:rsidRDefault="00835644" w:rsidP="00835644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bCs/>
          <w:sz w:val="18"/>
          <w:szCs w:val="18"/>
        </w:rPr>
        <w:t>ПОСТАНОВЛЕНИЕ</w:t>
      </w: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tabs>
          <w:tab w:val="left" w:pos="838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</w:t>
      </w: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  18.02.2025                                                                                                             №136</w:t>
      </w:r>
    </w:p>
    <w:p w:rsidR="00835644" w:rsidRPr="00835644" w:rsidRDefault="00835644" w:rsidP="00835644">
      <w:pPr>
        <w:tabs>
          <w:tab w:val="left" w:pos="83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с. Дубенки</w:t>
      </w:r>
    </w:p>
    <w:p w:rsidR="00835644" w:rsidRPr="00835644" w:rsidRDefault="00835644" w:rsidP="008356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О внесение изменений в постановление администрации Дубенского муниципального района Республики Мордовия от 3 марта 2023 г. </w:t>
      </w:r>
      <w:r w:rsidRPr="00835644">
        <w:rPr>
          <w:rFonts w:ascii="Times New Roman" w:eastAsia="Times New Roman" w:hAnsi="Times New Roman" w:cs="Times New Roman"/>
          <w:sz w:val="18"/>
          <w:szCs w:val="18"/>
        </w:rPr>
        <w:lastRenderedPageBreak/>
        <w:t>№129 «</w:t>
      </w:r>
      <w:r w:rsidRPr="00835644">
        <w:rPr>
          <w:rFonts w:ascii="Times New Roman" w:eastAsia="Times New Roman" w:hAnsi="Times New Roman" w:cs="Times New Roman"/>
          <w:color w:val="000000"/>
          <w:sz w:val="18"/>
          <w:szCs w:val="18"/>
        </w:rPr>
        <w:t>Об утверждении административного регламента администрации Дубенского муниципального района представления муниципальной услуги «Выдача разрешения на установку и эксплуатацию рекламных конструкций на соответствующей территории,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835644">
        <w:rPr>
          <w:rFonts w:ascii="Times New Roman" w:eastAsia="Times New Roman" w:hAnsi="Times New Roman" w:cs="Times New Roman"/>
          <w:color w:val="000000"/>
          <w:sz w:val="18"/>
          <w:szCs w:val="18"/>
        </w:rPr>
        <w:t>аннулирование такого разрешения»</w:t>
      </w:r>
    </w:p>
    <w:p w:rsidR="00835644" w:rsidRPr="00835644" w:rsidRDefault="00835644" w:rsidP="00835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      В соответствии с Федеральным законом от 6 октября 2003 г. №131-ФЗ «Об общих принципах организации местного самоуправления в Российской Федерации», принимая во внимание Федеральный закон от 27 июля 2010 г. №210-ФЗ «Об организации предоставления государственных и муниципальных услуг», администрация Дубенского муниципального района постановляет: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1. В постановление администрации Дубенского муниципального района Республики Мордовия от 3 марта 2023 г. №129 «Об утверждении административного регламента администрации Дубенского муниципального района представления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 внести следующие изменения: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1.1 Пункт 2 постановления изложить в редакции следующего содержания:</w:t>
      </w: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«2. </w:t>
      </w:r>
      <w:r w:rsidRPr="00835644">
        <w:rPr>
          <w:rFonts w:ascii="Times New Roman" w:eastAsia="Times New Roman" w:hAnsi="Times New Roman" w:cs="Times New Roman"/>
          <w:color w:val="000000"/>
          <w:sz w:val="18"/>
          <w:szCs w:val="18"/>
        </w:rPr>
        <w:t>Контроль за исполнением настоящего постановления возложить на заместителя главы по строительству, ЖКХ и перспективному развития администрации Дубенского муниципального района»;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1.2 В регламент администрации Дубенского муниципального района «Выдача разрешения на установку и эксплуатацию рекламных конструкций на соответствующей территории, аннулирование такого разрешения» утвержденный постановлением администрации Дубенского муниципального района от 3 марта 2023 г. №129 внести следующие изменения, исключив: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1) Раздел 4. Формы контроля за исполнением Административного регламента;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2) Раздел 5. Досудебный (внесудебный) порядок обжалования решений и действий (бездействия) администрации, ГАУ РМ "МФЦ", а также их должностных лиц, муниципальных служащих;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3) Подраздел 5. Правовые основания для предоставления муниципальной услуги, Раздела 2.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1.3 Пункт 23 Раздела 2 «Стандарт предоставления муниципальной услуги» изложить в новой редакции: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«23. Заявление (запрос), поданное заявителем при личном обращении в Администрацию или Многофункциональный центр, ТОСП, регистрируется в день обращения заявителя.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 не должен превышать 15 минут</w:t>
      </w:r>
    </w:p>
    <w:p w:rsidR="00835644" w:rsidRPr="00835644" w:rsidRDefault="00835644" w:rsidP="008356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2. Опубликовать настоящее постановление в официальном печатном издании Дубенского муниципального района Республики Мордовия –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https://dubenki.gosuslugi.ru/.</w:t>
      </w: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ab/>
        <w:t>3. Настоящее постановление вступает в силу после дня официального опубликования (обнародования).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Глава Дубенского</w:t>
      </w: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муниципального района                                                     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</w:t>
      </w: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Нефедов В.Н.</w:t>
      </w:r>
    </w:p>
    <w:p w:rsid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5B125F" w:rsidRDefault="005B125F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5B125F" w:rsidRPr="00835644" w:rsidRDefault="005B125F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sz w:val="18"/>
          <w:szCs w:val="18"/>
        </w:rPr>
        <w:t>АДМИНИСТРАЦИЯ ДУБЕНСКОГО МУНИЦИПАЛЬНОГО РАЙОНА</w:t>
      </w:r>
    </w:p>
    <w:p w:rsidR="00835644" w:rsidRPr="00835644" w:rsidRDefault="00835644" w:rsidP="008356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sz w:val="18"/>
          <w:szCs w:val="18"/>
        </w:rPr>
        <w:t>РЕСПУБЛИКИ МОРДОВИЯ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835644" w:rsidRPr="00835644" w:rsidRDefault="00835644" w:rsidP="00835644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bCs/>
          <w:sz w:val="18"/>
          <w:szCs w:val="18"/>
        </w:rPr>
        <w:t>ПОСТАНОВЛЕНИЕ</w:t>
      </w: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tabs>
          <w:tab w:val="left" w:pos="838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</w:t>
      </w:r>
      <w:r w:rsidRPr="00835644">
        <w:rPr>
          <w:rFonts w:ascii="Times New Roman" w:eastAsia="Times New Roman" w:hAnsi="Times New Roman" w:cs="Times New Roman"/>
          <w:sz w:val="18"/>
          <w:szCs w:val="18"/>
        </w:rPr>
        <w:t>18.02.2025                                                                                                                     №137</w:t>
      </w:r>
    </w:p>
    <w:p w:rsidR="00835644" w:rsidRPr="00835644" w:rsidRDefault="00835644" w:rsidP="00835644">
      <w:pPr>
        <w:tabs>
          <w:tab w:val="left" w:pos="83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с. Дубенки</w:t>
      </w:r>
    </w:p>
    <w:p w:rsidR="00835644" w:rsidRPr="00835644" w:rsidRDefault="00835644" w:rsidP="008356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О внесение изменений в постановление администрации Дубенского муниципального района Республики Мордовия от 3 марта 2023 г. №124 «Об утверждении административного регламента администрации Дубенского муниципального района представления муниципальной услуги «Перевод жилого помещения в нежилое и нежилого помещения в жилое помещение»</w:t>
      </w:r>
    </w:p>
    <w:p w:rsidR="00835644" w:rsidRPr="00835644" w:rsidRDefault="00835644" w:rsidP="00835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      В соответствии с Федеральным законом от 6 октября 2003 г. №131-ФЗ «Об общих принципах организации местного самоуправления в Российской Федерации», принимая во внимание Федеральный закон от 27 июля 2010 г. №210-ФЗ «Об организации предоставления государственных и муниципальных услуг», администрация Дубенского муниципального района постановляет: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1. В регламент администрации Дубенского муниципального района «</w:t>
      </w:r>
      <w:r w:rsidRPr="00835644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Перевод жилого помещения в нежилое и нежилого помещения в жилое помещение» </w:t>
      </w: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утвержденный постановлением администрации Дубенского муниципального района от 3 марта 2023 г. №124 внести следующие изменения, исключив: 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1) Раздел 4. Формы контроля за исполнением Административного регламента</w:t>
      </w:r>
      <w:r w:rsidRPr="00835644">
        <w:rPr>
          <w:rFonts w:ascii="Times New Roman" w:eastAsia="Times New Roman" w:hAnsi="Times New Roman" w:cs="Times New Roman"/>
          <w:color w:val="000000"/>
          <w:sz w:val="18"/>
          <w:szCs w:val="18"/>
        </w:rPr>
        <w:t>;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2) Раздел 5. Досудебный (внесудебный) порядок обжалования решений и действий (бездействия) администрации, ГАУ РМ "МФЦ", а также их должностных лиц, муниципальных служащих;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3) Подраздел 5. Правовые основания для предоставления муниципальной услуги, Раздела 2.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2. 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https://dubenki.gosuslugi.ru/.</w:t>
      </w: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ab/>
        <w:t>3. Настоящее постановление вступает в силу после официального опубликования (обнародования).</w:t>
      </w: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B125F" w:rsidRDefault="005B125F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B125F" w:rsidRPr="00835644" w:rsidRDefault="005B125F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Глава Дубенского</w:t>
      </w: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</w:p>
    <w:p w:rsid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муниципального района                                                   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 </w:t>
      </w: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Нефедов В.Н.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АДМИНИСТРАЦИЯ ДУБЕНСКОГО МУНИЦИПАЛЬНОГО РАЙОНА</w:t>
      </w:r>
    </w:p>
    <w:p w:rsidR="00835644" w:rsidRPr="00835644" w:rsidRDefault="00835644" w:rsidP="008356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sz w:val="18"/>
          <w:szCs w:val="18"/>
        </w:rPr>
        <w:t>РЕСПУБЛИКИ МОРДОВИЯ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835644" w:rsidRPr="00835644" w:rsidRDefault="00835644" w:rsidP="00835644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bCs/>
          <w:sz w:val="18"/>
          <w:szCs w:val="18"/>
        </w:rPr>
        <w:t>ПОСТАНОВЛЕНИЕ</w:t>
      </w: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tabs>
          <w:tab w:val="left" w:pos="838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</w:t>
      </w:r>
      <w:r w:rsidRPr="00835644">
        <w:rPr>
          <w:rFonts w:ascii="Times New Roman" w:eastAsia="Times New Roman" w:hAnsi="Times New Roman" w:cs="Times New Roman"/>
          <w:sz w:val="18"/>
          <w:szCs w:val="18"/>
        </w:rPr>
        <w:t>18.02.2025                                                                                                                     №138</w:t>
      </w:r>
    </w:p>
    <w:p w:rsidR="00835644" w:rsidRPr="00835644" w:rsidRDefault="00835644" w:rsidP="00835644">
      <w:pPr>
        <w:tabs>
          <w:tab w:val="left" w:pos="83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с. Дубенки</w:t>
      </w:r>
    </w:p>
    <w:p w:rsidR="00835644" w:rsidRPr="00835644" w:rsidRDefault="00835644" w:rsidP="008356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О внесение изменений в постановление администрации Дубенского муниципального района Республики Мордовия от 3 марта 2023 г. №123 «</w:t>
      </w:r>
      <w:r w:rsidRPr="00835644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Об утверждении административного регламента администрации Дубенского муниципального района представления муниципальной услуги «Согласование проведения переустройства и (или) перепланировки </w:t>
      </w:r>
    </w:p>
    <w:p w:rsidR="00835644" w:rsidRPr="00835644" w:rsidRDefault="00835644" w:rsidP="00835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помещения в многоквартирном доме»</w:t>
      </w:r>
    </w:p>
    <w:p w:rsidR="00835644" w:rsidRPr="00835644" w:rsidRDefault="00835644" w:rsidP="008356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      В соответствии с Федеральным законом от 6 октября 2003 г. №131-ФЗ «Об общих принципах организации местного самоуправления в Российской Федерации», принимая во внимание Федеральный закон от 27 июля 2010 г. №210-ФЗ «Об организации предоставления государственных и муниципальных услуг», администрация Дубенского муниципального района постановляет: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1. В регламент администрации Дубенского муниципального района «</w:t>
      </w:r>
      <w:r w:rsidRPr="00835644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Согласование проведения переустройства и (или) перепланировки помещения в многоквартирном доме» </w:t>
      </w: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утвержденный постановлением администрации Дубенского муниципального района от 3 марта 2023 г. №123 внести следующие изменения, исключив: 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1) Раздел 4. Формы контроля за исполнением Административного регламента</w:t>
      </w:r>
      <w:r w:rsidRPr="00835644">
        <w:rPr>
          <w:rFonts w:ascii="Times New Roman" w:eastAsia="Times New Roman" w:hAnsi="Times New Roman" w:cs="Times New Roman"/>
          <w:color w:val="000000"/>
          <w:sz w:val="18"/>
          <w:szCs w:val="18"/>
        </w:rPr>
        <w:t>;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2) Раздел 5. Досудебный (внесудебный) порядок обжалования решений и действий (бездействия) администрации, МФЦ, а также их должностных лиц, муниципальных служащих;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3) Подраздел 5. Правовые основания для предоставления муниципальной услуги, Раздела 2.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1.1. Пункт 20 Раздела 2 «Стандарт предоставления муниципальной услуги» изложить в новой редакции:</w:t>
      </w: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«20.  Заявление (запрос), поданное заявителем при личном обращении в Администрацию или Многофункциональный центр, ТОСП, регистрируется в день обращения заявителя.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 не должен превышать 15 минут.».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2. 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https://dubenki.gosuslugi.ru/.</w:t>
      </w: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ab/>
        <w:t>3. Настоящее постановление вступает в силу после официального опубликования (обнародования).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Глава Дубенского</w:t>
      </w: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муниципального района                                                  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 </w:t>
      </w: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Нефедов В.Н.</w:t>
      </w:r>
    </w:p>
    <w:p w:rsid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sz w:val="18"/>
          <w:szCs w:val="18"/>
        </w:rPr>
        <w:t>АДМИНИСТРАЦИЯ ДУБЕНСКОГО МУНИЦИПАЛЬНОГО РАЙОНА</w:t>
      </w:r>
    </w:p>
    <w:p w:rsidR="00835644" w:rsidRPr="00835644" w:rsidRDefault="00835644" w:rsidP="008356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sz w:val="18"/>
          <w:szCs w:val="18"/>
        </w:rPr>
        <w:t>РЕСПУБЛИКИ МОРДОВИЯ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835644" w:rsidRPr="00835644" w:rsidRDefault="00835644" w:rsidP="00835644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bCs/>
          <w:sz w:val="18"/>
          <w:szCs w:val="18"/>
        </w:rPr>
        <w:t>ПОСТАНОВЛЕНИЕ</w:t>
      </w: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tabs>
          <w:tab w:val="left" w:pos="838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</w:t>
      </w:r>
      <w:r w:rsidRPr="00835644">
        <w:rPr>
          <w:rFonts w:ascii="Times New Roman" w:eastAsia="Times New Roman" w:hAnsi="Times New Roman" w:cs="Times New Roman"/>
          <w:sz w:val="18"/>
          <w:szCs w:val="18"/>
        </w:rPr>
        <w:t>18.02.2025                                                                                                                     №139</w:t>
      </w:r>
    </w:p>
    <w:p w:rsidR="00835644" w:rsidRPr="00835644" w:rsidRDefault="00835644" w:rsidP="00835644">
      <w:pPr>
        <w:tabs>
          <w:tab w:val="left" w:pos="83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с. Дубенки</w:t>
      </w:r>
    </w:p>
    <w:p w:rsidR="00835644" w:rsidRPr="00835644" w:rsidRDefault="00835644" w:rsidP="008356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О внесение изменений в постановление администрации Дубенского муниципального района Республики Мордовия от 3 марта 2023 г. №130 «</w:t>
      </w:r>
      <w:r w:rsidRPr="00835644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Об утверждении административного регламента администрации Дубенского муниципального района представления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835644" w:rsidRPr="00835644" w:rsidRDefault="00835644" w:rsidP="00835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      В соответствии с Федеральным законом от 6 октября 2003 г. №131-ФЗ «Об общих принципах организации местного самоуправления в Российской Федерации», принимая во внимание Федеральный закон от 27 июля 2010 г. №210-ФЗ «Об организации предоставления государственных и муниципальных услуг», администрация Дубенского муниципального района постановляет: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1. В регламент администрации Дубенского муниципального района «</w:t>
      </w:r>
      <w:r w:rsidRPr="00835644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строительства» </w:t>
      </w: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утвержденный постановлением администрации Дубенского муниципального района от 3 марта 2023 г. №130 внести следующие изменения, исключив: 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1) Раздел 4. Формы контроля за исполнением Административного регламента</w:t>
      </w:r>
      <w:r w:rsidRPr="00835644">
        <w:rPr>
          <w:rFonts w:ascii="Times New Roman" w:eastAsia="Times New Roman" w:hAnsi="Times New Roman" w:cs="Times New Roman"/>
          <w:color w:val="000000"/>
          <w:sz w:val="18"/>
          <w:szCs w:val="18"/>
        </w:rPr>
        <w:t>;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2) Подраздел 5. Досудебный (внесудебный) порядок обжалования решений и действий (бездействия) администрации, МФЦ, а также их должностных лиц, муниципальных служащих;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3) Подраздел 5. Правовые основания для предоставления муниципальной услуги, Раздела 2.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2. 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https://dubenki.gosuslugi.ru/.</w:t>
      </w: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ab/>
        <w:t>3. Настоящее постановление вступает в силу после официального опубликования (обнародования).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5B125F" w:rsidRPr="00835644" w:rsidRDefault="005B125F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Глава Дубенского</w:t>
      </w: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муниципального района                                                 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 </w:t>
      </w: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Нефедов В.Н.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АДМИНИСТРАЦИЯ ДУБЕНСКОГО МУНИЦИПАЛЬНОГО РАЙОНА</w:t>
      </w:r>
    </w:p>
    <w:p w:rsidR="00835644" w:rsidRPr="00835644" w:rsidRDefault="00835644" w:rsidP="008356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sz w:val="18"/>
          <w:szCs w:val="18"/>
        </w:rPr>
        <w:t>РЕСПУБЛИКИ МОРДОВИЯ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835644" w:rsidRPr="00835644" w:rsidRDefault="00835644" w:rsidP="00835644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/>
          <w:bCs/>
          <w:sz w:val="18"/>
          <w:szCs w:val="18"/>
        </w:rPr>
        <w:t>ПОСТАНОВЛЕНИЕ</w:t>
      </w: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tabs>
          <w:tab w:val="left" w:pos="838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</w:t>
      </w:r>
      <w:r w:rsidRPr="00835644">
        <w:rPr>
          <w:rFonts w:ascii="Times New Roman" w:eastAsia="Times New Roman" w:hAnsi="Times New Roman" w:cs="Times New Roman"/>
          <w:sz w:val="18"/>
          <w:szCs w:val="18"/>
        </w:rPr>
        <w:t>18.02.2025                                                                                                                     №140</w:t>
      </w:r>
    </w:p>
    <w:p w:rsidR="00835644" w:rsidRPr="00835644" w:rsidRDefault="00835644" w:rsidP="00835644">
      <w:pPr>
        <w:tabs>
          <w:tab w:val="left" w:pos="83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с. Дубенки</w:t>
      </w:r>
    </w:p>
    <w:p w:rsidR="00835644" w:rsidRPr="00835644" w:rsidRDefault="00835644" w:rsidP="008356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О внесение изменений в постановление администрации Дубенского муниципального района Республики Мордовия от 3 марта 2023 г. №125 «</w:t>
      </w:r>
      <w:r w:rsidRPr="00835644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Об утверждении административного регламента администрации </w:t>
      </w:r>
    </w:p>
    <w:p w:rsidR="00835644" w:rsidRPr="00835644" w:rsidRDefault="00835644" w:rsidP="00835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Дубенского муниципального района представления муниципальной </w:t>
      </w:r>
    </w:p>
    <w:p w:rsidR="00835644" w:rsidRPr="00835644" w:rsidRDefault="00835644" w:rsidP="00835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835644" w:rsidRPr="00835644" w:rsidRDefault="00835644" w:rsidP="00835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      В соответствии с Федеральным законом от 6 октября 2003 г. №131-ФЗ «Об общих принципах организации местного самоуправления в Российской Федерации», принимая во внимание Федеральный закон от 27 июля 2010 г. №210-ФЗ «Об организации предоставления государственных и муниципальных услуг», администрация Дубенского муниципального района постановляет: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1. В регламент администрации Дубенского муниципального района «</w:t>
      </w:r>
      <w:r w:rsidRPr="00835644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строительства» </w:t>
      </w: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утвержденный постановлением администрации Дубенского муниципального района от 3 марта 2023 г. №125 внести следующие изменения, исключив: 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1) Раздел 4. Формы контроля за исполнением Административного регламента</w:t>
      </w:r>
      <w:r w:rsidRPr="00835644">
        <w:rPr>
          <w:rFonts w:ascii="Times New Roman" w:eastAsia="Times New Roman" w:hAnsi="Times New Roman" w:cs="Times New Roman"/>
          <w:color w:val="000000"/>
          <w:sz w:val="18"/>
          <w:szCs w:val="18"/>
        </w:rPr>
        <w:t>;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2) Подраздел 5. Досудебный (внесудебный) порядок обжалования решений и действий (бездействия) администрации, МФЦ, а также их должностных лиц, муниципальных служащих;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3) Подраздел 5. Правовые основания для предоставления муниципальной услуги, Раздела 2.</w:t>
      </w:r>
    </w:p>
    <w:p w:rsidR="00835644" w:rsidRPr="00835644" w:rsidRDefault="00835644" w:rsidP="00835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>2. 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https://dubenki.gosuslugi.ru/.</w:t>
      </w:r>
    </w:p>
    <w:p w:rsidR="00835644" w:rsidRPr="00835644" w:rsidRDefault="00835644" w:rsidP="008356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sz w:val="18"/>
          <w:szCs w:val="18"/>
        </w:rPr>
        <w:tab/>
        <w:t>3. Настоящее постановление вступает в силу после официального опубликования (обнародования).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Глава Дубенского</w:t>
      </w:r>
      <w:r w:rsidRPr="00835644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</w:p>
    <w:p w:rsidR="00835644" w:rsidRPr="00835644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муниципального района                                                           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 </w:t>
      </w:r>
      <w:r w:rsidRPr="0083564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Нефедов В.Н.</w:t>
      </w:r>
    </w:p>
    <w:p w:rsidR="00835644" w:rsidRPr="002A52C9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b/>
          <w:sz w:val="18"/>
          <w:szCs w:val="18"/>
        </w:rPr>
        <w:t>АДМИНИСТРАЦИЯ ДУБЕНСКОГО МУНИЦИПАЛЬНОГО РАЙОНА</w:t>
      </w:r>
    </w:p>
    <w:p w:rsidR="002A52C9" w:rsidRPr="002A52C9" w:rsidRDefault="002A52C9" w:rsidP="002A52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b/>
          <w:sz w:val="18"/>
          <w:szCs w:val="18"/>
        </w:rPr>
        <w:t>РЕСПУБЛИКИ МОРДОВИЯ</w:t>
      </w: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2A52C9" w:rsidRPr="002A52C9" w:rsidRDefault="002A52C9" w:rsidP="002A52C9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b/>
          <w:bCs/>
          <w:sz w:val="18"/>
          <w:szCs w:val="18"/>
        </w:rPr>
        <w:t>ПОСТАНОВЛЕНИЕ</w:t>
      </w: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A52C9" w:rsidRPr="002A52C9" w:rsidRDefault="002A52C9" w:rsidP="002A52C9">
      <w:pPr>
        <w:tabs>
          <w:tab w:val="left" w:pos="838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</w:t>
      </w:r>
      <w:r w:rsidRPr="002A52C9">
        <w:rPr>
          <w:rFonts w:ascii="Times New Roman" w:eastAsia="Times New Roman" w:hAnsi="Times New Roman" w:cs="Times New Roman"/>
          <w:sz w:val="18"/>
          <w:szCs w:val="18"/>
        </w:rPr>
        <w:t>18.02.2025                                                                                                                    №141</w:t>
      </w:r>
    </w:p>
    <w:p w:rsidR="002A52C9" w:rsidRPr="002A52C9" w:rsidRDefault="002A52C9" w:rsidP="002A52C9">
      <w:pPr>
        <w:tabs>
          <w:tab w:val="left" w:pos="83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с. Дубенки</w:t>
      </w:r>
    </w:p>
    <w:p w:rsidR="002A52C9" w:rsidRPr="002A52C9" w:rsidRDefault="002A52C9" w:rsidP="002A5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2A52C9" w:rsidRPr="002A52C9" w:rsidRDefault="002A52C9" w:rsidP="002A5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x-none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О внесение изменений в постановление администрации Дубенского муниципального района Республики Мордовия от 3 марта 2023 г. №127 «Об утверждении административного регламента администрации Дубенского муниципального района представления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:rsidR="002A52C9" w:rsidRPr="002A52C9" w:rsidRDefault="002A52C9" w:rsidP="002A5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 xml:space="preserve">      В соответствии с Федеральным законом от 6 октября 2003 г. №131-ФЗ «Об общих принципах организации местного самоуправления в Российской Федерации», принимая во внимание Федеральный закон от 27 июля 2010 г. №210-ФЗ «Об организации предоставления государственных и муниципальных услуг», администрация Дубенского муниципального района постановляет:</w:t>
      </w:r>
    </w:p>
    <w:p w:rsidR="002A52C9" w:rsidRPr="002A52C9" w:rsidRDefault="002A52C9" w:rsidP="002A5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 xml:space="preserve">1. В регламент администрации Дубенского муниципального района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утвержденный постановлением администрации Дубенского муниципального района от 3 марта 2023 г. №127 внести следующие изменения, исключив: </w:t>
      </w:r>
    </w:p>
    <w:p w:rsidR="002A52C9" w:rsidRPr="002A52C9" w:rsidRDefault="002A52C9" w:rsidP="002A5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1) Раздел 4. Формы контроля за исполнением Административного регламента</w:t>
      </w:r>
      <w:r w:rsidRPr="002A52C9">
        <w:rPr>
          <w:rFonts w:ascii="Times New Roman" w:eastAsia="Times New Roman" w:hAnsi="Times New Roman" w:cs="Times New Roman"/>
          <w:color w:val="000000"/>
          <w:sz w:val="18"/>
          <w:szCs w:val="18"/>
        </w:rPr>
        <w:t>;</w:t>
      </w:r>
    </w:p>
    <w:p w:rsidR="002A52C9" w:rsidRPr="002A52C9" w:rsidRDefault="002A52C9" w:rsidP="002A5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2) Раздел 5. Досудебный (внесудебный) порядок обжалования решений и действий (бездействия) администрации, МФЦ, а также их должностных лиц, муниципальных служащих;</w:t>
      </w:r>
    </w:p>
    <w:p w:rsidR="002A52C9" w:rsidRPr="002A52C9" w:rsidRDefault="002A52C9" w:rsidP="002A5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3) Подраздел 5. Правовые основания для предоставления муниципальной услуги, Раздела 2.</w:t>
      </w:r>
    </w:p>
    <w:p w:rsidR="002A52C9" w:rsidRPr="002A52C9" w:rsidRDefault="002A52C9" w:rsidP="002A5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1.1. Пункт 21 Раздела 2 «Стандарт предоставления муниципальной услуги» изложить в новой редакции:</w:t>
      </w: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«21.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 не превышает 15 минут.».</w:t>
      </w: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1.2 Подпункт 1) пункта 29 Раздела 3. «Состав, последовательность и сроки выполнения административных процедур» дополнить следующим абзацем:</w:t>
      </w: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«В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статьями 9, 10 и 14 Федерального закона от 29 декабря 2022 года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lastRenderedPageBreak/>
        <w:t>2. 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https://dubenki.gosuslugi.ru/.</w:t>
      </w: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ab/>
        <w:t>3. Настоящее постановление вступает в силу после официального опубликования (обнародования).</w:t>
      </w: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Глава Дубенского</w:t>
      </w:r>
      <w:r w:rsidRPr="002A52C9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муниципального района                                                         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                                                </w:t>
      </w:r>
      <w:r w:rsidRPr="002A52C9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Нефедов В.Н.</w:t>
      </w: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b/>
          <w:sz w:val="18"/>
          <w:szCs w:val="18"/>
        </w:rPr>
        <w:t>АДМИНИСТРАЦИЯ ДУБЕНСКОГО МУНИЦИПАЛЬНОГО РАЙОНА</w:t>
      </w:r>
    </w:p>
    <w:p w:rsidR="002A52C9" w:rsidRPr="002A52C9" w:rsidRDefault="002A52C9" w:rsidP="002A52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b/>
          <w:sz w:val="18"/>
          <w:szCs w:val="18"/>
        </w:rPr>
        <w:t>РЕСПУБЛИКИ МОРДОВИЯ</w:t>
      </w: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2A52C9" w:rsidRPr="002A52C9" w:rsidRDefault="002A52C9" w:rsidP="002A52C9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b/>
          <w:bCs/>
          <w:sz w:val="18"/>
          <w:szCs w:val="18"/>
        </w:rPr>
        <w:t>ПОСТАНОВЛЕНИЕ</w:t>
      </w: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A52C9" w:rsidRPr="002A52C9" w:rsidRDefault="002A52C9" w:rsidP="002A52C9">
      <w:pPr>
        <w:tabs>
          <w:tab w:val="left" w:pos="838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</w:t>
      </w:r>
      <w:r w:rsidRPr="002A52C9">
        <w:rPr>
          <w:rFonts w:ascii="Times New Roman" w:eastAsia="Times New Roman" w:hAnsi="Times New Roman" w:cs="Times New Roman"/>
          <w:sz w:val="18"/>
          <w:szCs w:val="18"/>
        </w:rPr>
        <w:t>18.02.2025                                                                                                                    №142</w:t>
      </w:r>
    </w:p>
    <w:p w:rsidR="002A52C9" w:rsidRDefault="002A52C9" w:rsidP="002A52C9">
      <w:pPr>
        <w:tabs>
          <w:tab w:val="left" w:pos="83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с. Дубенки</w:t>
      </w:r>
    </w:p>
    <w:p w:rsidR="002A52C9" w:rsidRPr="002A52C9" w:rsidRDefault="002A52C9" w:rsidP="002A52C9">
      <w:pPr>
        <w:tabs>
          <w:tab w:val="left" w:pos="83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2A52C9" w:rsidRPr="002A52C9" w:rsidRDefault="002A52C9" w:rsidP="002A5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x-none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О внесение изменений в постановление администрации Дубенского муниципального района Республики Мордовия от 3 марта 2023 г. №128 «Об утверждении административного регламента администрации Дубенского муниципального района представления муниципальной услуги "Принятие на учет граждан в качестве, нуждающихся в жилых помещениях»</w:t>
      </w:r>
    </w:p>
    <w:p w:rsidR="002A52C9" w:rsidRPr="002A52C9" w:rsidRDefault="002A52C9" w:rsidP="002A5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 xml:space="preserve">      В соответствии с Федеральным законом от 6 октября 2003 г. №131-ФЗ «Об общих принципах организации местного самоуправления в Российской Федерации», принимая во внимание Федеральный закон от 27 июля 2010 г. №210-ФЗ «Об организации предоставления государственных и муниципальных услуг», администрация Дубенского муниципального района постановляет:</w:t>
      </w:r>
    </w:p>
    <w:p w:rsidR="002A52C9" w:rsidRPr="002A52C9" w:rsidRDefault="002A52C9" w:rsidP="002A5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 xml:space="preserve">1. В регламент администрации Дубенского муниципального района «Принятие на учет граждан в качестве, нуждающихся в жилых помещениях» утвержденный постановлением администрации Дубенского муниципального района от 3 марта 2023 г. №128 внести следующие изменения, исключив: </w:t>
      </w:r>
    </w:p>
    <w:p w:rsidR="002A52C9" w:rsidRPr="002A52C9" w:rsidRDefault="002A52C9" w:rsidP="002A5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1) Раздел 4. Формы контроля за исполнением Административного регламента</w:t>
      </w:r>
      <w:r w:rsidRPr="002A52C9">
        <w:rPr>
          <w:rFonts w:ascii="Times New Roman" w:eastAsia="Times New Roman" w:hAnsi="Times New Roman" w:cs="Times New Roman"/>
          <w:color w:val="000000"/>
          <w:sz w:val="18"/>
          <w:szCs w:val="18"/>
        </w:rPr>
        <w:t>;</w:t>
      </w:r>
    </w:p>
    <w:p w:rsidR="002A52C9" w:rsidRPr="002A52C9" w:rsidRDefault="002A52C9" w:rsidP="002A5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2) Раздел 5. Досудебный (внесудебный) порядок обжалования решений и действий (бездействия) администрации, МФЦ, а также их должностных лиц, муниципальных служащих;</w:t>
      </w:r>
    </w:p>
    <w:p w:rsidR="002A52C9" w:rsidRPr="002A52C9" w:rsidRDefault="002A52C9" w:rsidP="002A5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3) Подраздел 5. Правовые основания для предоставления муниципальной услуги, Раздела 2.</w:t>
      </w:r>
    </w:p>
    <w:p w:rsidR="002A52C9" w:rsidRPr="002A52C9" w:rsidRDefault="002A52C9" w:rsidP="002A5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1.1. Пункт 21 Раздела 2 «Стандарт предоставления муниципальной услуги» изложить в новой редакции:</w:t>
      </w: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«21.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 не превышает 15 минут.».</w:t>
      </w: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2. 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https://dubenki.gosuslugi.ru/.</w:t>
      </w: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ab/>
        <w:t>3. Настоящее постановление вступает в силу после официального опубликования (обнародования).</w:t>
      </w: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Глава Дубенского</w:t>
      </w:r>
      <w:r w:rsidRPr="002A52C9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</w:p>
    <w:p w:rsid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муниципального района                      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          </w:t>
      </w:r>
      <w:r w:rsidRPr="002A52C9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                                                       </w:t>
      </w:r>
      <w:r w:rsidRPr="002A52C9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Нефедов В.Н.</w:t>
      </w: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35644" w:rsidRPr="002A52C9" w:rsidRDefault="00835644" w:rsidP="008356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b/>
          <w:sz w:val="18"/>
          <w:szCs w:val="18"/>
        </w:rPr>
        <w:t>АДМИНИСТРАЦИЯ ДУБЕНСКОГО МУНИЦИПАЛЬНОГО РАЙОНА</w:t>
      </w:r>
    </w:p>
    <w:p w:rsidR="002A52C9" w:rsidRPr="002A52C9" w:rsidRDefault="002A52C9" w:rsidP="002A52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b/>
          <w:sz w:val="18"/>
          <w:szCs w:val="18"/>
        </w:rPr>
        <w:t>РЕСПУБЛИКА МОРДОВИЯ</w:t>
      </w: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2A52C9" w:rsidRPr="002A52C9" w:rsidRDefault="002A52C9" w:rsidP="002A52C9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b/>
          <w:bCs/>
          <w:sz w:val="18"/>
          <w:szCs w:val="18"/>
        </w:rPr>
        <w:t>ПОСТАНОВЛЕНИЕ</w:t>
      </w: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A52C9" w:rsidRPr="002A52C9" w:rsidRDefault="002A52C9" w:rsidP="002A52C9">
      <w:pPr>
        <w:tabs>
          <w:tab w:val="left" w:pos="838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</w:t>
      </w:r>
      <w:r w:rsidRPr="002A52C9">
        <w:rPr>
          <w:rFonts w:ascii="Times New Roman" w:eastAsia="Times New Roman" w:hAnsi="Times New Roman" w:cs="Times New Roman"/>
          <w:sz w:val="18"/>
          <w:szCs w:val="18"/>
        </w:rPr>
        <w:t xml:space="preserve">  18.02.2025                                                                                                             №143</w:t>
      </w:r>
    </w:p>
    <w:p w:rsidR="002A52C9" w:rsidRPr="002A52C9" w:rsidRDefault="002A52C9" w:rsidP="002A52C9">
      <w:pPr>
        <w:tabs>
          <w:tab w:val="left" w:pos="83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с. Дубенки</w:t>
      </w:r>
    </w:p>
    <w:p w:rsidR="002A52C9" w:rsidRPr="002A52C9" w:rsidRDefault="002A52C9" w:rsidP="002A5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2A52C9" w:rsidRPr="002A52C9" w:rsidRDefault="002A52C9" w:rsidP="002A5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О внесение изменений в постановление администрации Дубенского муниципального района Республики Мордовия от 3 марта 2023 г. №145 «Об утверждении Административного регламента администрации Дубенского муниципального района представления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Дубенского муниципального района Республики Мордовия»</w:t>
      </w:r>
    </w:p>
    <w:p w:rsidR="002A52C9" w:rsidRPr="002A52C9" w:rsidRDefault="002A52C9" w:rsidP="002A5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 xml:space="preserve">      В соответствии с Федеральным законом от 6 октября 2003 г. №131-ФЗ «Об общих принципах организации местного самоуправления в Российской Федерации», принимая во внимание Федеральный закон от 27 июля 2010 г. №210-ФЗ «Об организации предоставления государственных и муниципальных услуг», администрация Дубенского муниципального района постановляет:</w:t>
      </w:r>
    </w:p>
    <w:p w:rsidR="002A52C9" w:rsidRPr="002A52C9" w:rsidRDefault="002A52C9" w:rsidP="002A5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1. В постановление администрации Дубенского муниципального района Республики Мордовия от 3 марта 2023 г. №145 «Об утверждении Административного регламента администрации Дубенского муниципального района представления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Дубенского муниципального района Республики Мордовия» внести следующие изменения:</w:t>
      </w:r>
    </w:p>
    <w:p w:rsidR="002A52C9" w:rsidRPr="002A52C9" w:rsidRDefault="002A52C9" w:rsidP="002A5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1.1 Пункт 2 постановления изложить в редакции следующего содержания:</w:t>
      </w: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 xml:space="preserve">«2. </w:t>
      </w:r>
      <w:r w:rsidRPr="002A52C9">
        <w:rPr>
          <w:rFonts w:ascii="Times New Roman" w:eastAsia="Times New Roman" w:hAnsi="Times New Roman" w:cs="Times New Roman"/>
          <w:color w:val="000000"/>
          <w:sz w:val="18"/>
          <w:szCs w:val="18"/>
        </w:rPr>
        <w:t>Контроль за исполнением настоящего постановления возложить на заместителя главы по строительству, ЖКХ и перспективному развития администрации Дубенского муниципального района»;</w:t>
      </w:r>
    </w:p>
    <w:p w:rsidR="002A52C9" w:rsidRPr="002A52C9" w:rsidRDefault="002A52C9" w:rsidP="002A5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lastRenderedPageBreak/>
        <w:t>1.2 В регламент администрации Дубенского муниципального района «Выдача градостроительного плана земельного участка» утвержденный постановлением администрации Дубенского муниципального района от 3 марта 2023 г. №131 внести следующие изменения, исключив:</w:t>
      </w:r>
    </w:p>
    <w:p w:rsidR="002A52C9" w:rsidRPr="002A52C9" w:rsidRDefault="002A52C9" w:rsidP="002A5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1) Раздел IV. «Формы контроля за исполнением административного регламента»;</w:t>
      </w:r>
    </w:p>
    <w:p w:rsidR="002A52C9" w:rsidRPr="002A52C9" w:rsidRDefault="002A52C9" w:rsidP="002A5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2) Раздел V. Досудебный (внесудебный) порядок обжалования решений и действий (бездействия) администрации, ГАУ РМ "МФЦ", а также их должностных лиц, муниципальных служащих;</w:t>
      </w:r>
    </w:p>
    <w:p w:rsidR="002A52C9" w:rsidRPr="002A52C9" w:rsidRDefault="002A52C9" w:rsidP="002A5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3) Пункт 2.3. Правовые основания для предоставления муниципальной услуги, Раздела II.</w:t>
      </w:r>
    </w:p>
    <w:p w:rsidR="002A52C9" w:rsidRPr="002A52C9" w:rsidRDefault="002A52C9" w:rsidP="002A5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>2. Опубликовать настоящее постановление в официальном печатном издании Дубенского муниципального района Республики Мордовия –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https://dubenki.gosuslugi.ru/.</w:t>
      </w:r>
    </w:p>
    <w:p w:rsidR="002A52C9" w:rsidRPr="002A52C9" w:rsidRDefault="002A52C9" w:rsidP="002A5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sz w:val="18"/>
          <w:szCs w:val="18"/>
        </w:rPr>
        <w:tab/>
        <w:t>3. Настоящее постановление вступает в силу после официального опубликования (обнародования).</w:t>
      </w: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Глава Дубенского</w:t>
      </w:r>
      <w:r w:rsidRPr="002A52C9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2A52C9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муниципального района                                            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                                                  </w:t>
      </w:r>
      <w:r w:rsidRPr="002A52C9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     Нефедов В.Н.</w:t>
      </w: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2A52C9" w:rsidRPr="002A52C9" w:rsidRDefault="002A52C9" w:rsidP="002A52C9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595BEB" w:rsidRPr="00595BEB" w:rsidRDefault="00595BEB" w:rsidP="0059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АДМИНИСТРАЦИЯ ДУБЕНСКОГО МУНИЦИПАЛЬНОГО РАЙОНА</w:t>
      </w:r>
    </w:p>
    <w:p w:rsidR="00595BEB" w:rsidRPr="00595BEB" w:rsidRDefault="00595BEB" w:rsidP="0059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РЕСПУБЛИКИ МОРДОВИЯ</w:t>
      </w:r>
    </w:p>
    <w:p w:rsidR="00595BEB" w:rsidRDefault="00595BEB" w:rsidP="0059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595BEB" w:rsidRPr="00595BEB" w:rsidRDefault="00595BEB" w:rsidP="0059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ПОСТАНОВЛЕНИЕ</w:t>
      </w:r>
    </w:p>
    <w:p w:rsidR="00595BEB" w:rsidRPr="00595BEB" w:rsidRDefault="00595BEB" w:rsidP="0059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95BEB" w:rsidRPr="00595BEB" w:rsidRDefault="00595BEB" w:rsidP="0059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95BEB" w:rsidRPr="00595BEB" w:rsidRDefault="00595BEB" w:rsidP="0059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95BEB" w:rsidRPr="00595BEB" w:rsidRDefault="00595BEB" w:rsidP="00595BE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</w:t>
      </w: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19.02.2025                                                                                                        №149  </w:t>
      </w:r>
    </w:p>
    <w:p w:rsidR="00595BEB" w:rsidRPr="00595BEB" w:rsidRDefault="00595BEB" w:rsidP="0059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>с.Дубенки</w:t>
      </w:r>
    </w:p>
    <w:p w:rsidR="00595BEB" w:rsidRPr="00595BEB" w:rsidRDefault="00595BEB" w:rsidP="00595BE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95BEB" w:rsidRPr="00595BEB" w:rsidRDefault="00595BEB" w:rsidP="00595BE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95BEB" w:rsidRPr="00595BEB" w:rsidRDefault="00595BEB" w:rsidP="0059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>О проведении квалификационного экзамена.</w:t>
      </w:r>
    </w:p>
    <w:p w:rsidR="00595BEB" w:rsidRPr="00595BEB" w:rsidRDefault="00595BEB" w:rsidP="00595BE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95BEB" w:rsidRPr="00595BEB" w:rsidRDefault="00595BEB" w:rsidP="00595B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>В соответствии со статьей 3 Закона Республики Мордовия от 14 июня 2011года № 21-З «О порядке присвоения и сохранения классных чинов муниципальным служащим в Республике Мордовия» администрация Дубенского муниципального района постановляет:</w:t>
      </w:r>
    </w:p>
    <w:p w:rsidR="00595BEB" w:rsidRPr="00595BEB" w:rsidRDefault="00595BEB" w:rsidP="00595B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>1.Провести   24 марта 2025г. в 14 часов квалификационный экзамен на присвоение классного чина муниципальным служащим администрации Дубенского муниципального района (приложение№1).</w:t>
      </w:r>
    </w:p>
    <w:p w:rsidR="00595BEB" w:rsidRPr="00595BEB" w:rsidRDefault="00595BEB" w:rsidP="00595B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>2.Квалификационный экзамен провести по экзаменационным билетам.</w:t>
      </w:r>
    </w:p>
    <w:p w:rsidR="00595BEB" w:rsidRPr="00595BEB" w:rsidRDefault="00595BEB" w:rsidP="00595B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>3.Утвердить состав аттестационной комиссии для проведения квалификационного экзамена согласно приложению №2.</w:t>
      </w:r>
    </w:p>
    <w:p w:rsidR="00595BEB" w:rsidRPr="00595BEB" w:rsidRDefault="00595BEB" w:rsidP="00595B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4 Руководителям структурных подразделений администрации Дубенского муниципального района до 24 февраля 2025 года направить в аттестационную комиссию отзыв об уровне знаний, навыков, умений (профессиональном уровне) муниципальных   служащих. </w:t>
      </w:r>
    </w:p>
    <w:p w:rsidR="00595BEB" w:rsidRPr="00595BEB" w:rsidRDefault="00595BEB" w:rsidP="00595B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>5. Заместителю начальника организационно-правового управления – заведующей отделом по работе с кадрами и профилактике коррупционных правонарушений администрации Дубенского муниципального района Спиридоновой Е.В. довести данное постановление до сведения муниципальных служащих</w:t>
      </w:r>
    </w:p>
    <w:p w:rsidR="00595BEB" w:rsidRPr="00595BEB" w:rsidRDefault="00595BEB" w:rsidP="00595B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>6.Контроль за выполнением данного постановления возложить на Малкину Т.И, руководителя аппарата администрации Дубенского муниципального района.</w:t>
      </w:r>
    </w:p>
    <w:p w:rsidR="00595BEB" w:rsidRPr="00595BEB" w:rsidRDefault="00595BEB" w:rsidP="00595B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95BEB" w:rsidRPr="00595BEB" w:rsidRDefault="00595BEB" w:rsidP="00595B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95BEB" w:rsidRPr="00595BEB" w:rsidRDefault="00595BEB" w:rsidP="00595BE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95BEB" w:rsidRPr="00595BEB" w:rsidRDefault="00595BEB" w:rsidP="00595BEB">
      <w:pPr>
        <w:keepNext/>
        <w:tabs>
          <w:tab w:val="left" w:pos="708"/>
        </w:tabs>
        <w:spacing w:after="0" w:line="240" w:lineRule="auto"/>
        <w:ind w:left="-360" w:firstLine="529"/>
        <w:outlineLvl w:val="1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Глава Дубенского</w:t>
      </w:r>
    </w:p>
    <w:p w:rsidR="00595BEB" w:rsidRPr="00595BEB" w:rsidRDefault="00595BEB" w:rsidP="00595BEB">
      <w:pPr>
        <w:keepNext/>
        <w:tabs>
          <w:tab w:val="left" w:pos="708"/>
        </w:tabs>
        <w:spacing w:after="0" w:line="240" w:lineRule="auto"/>
        <w:ind w:left="-360" w:firstLine="529"/>
        <w:outlineLvl w:val="1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муниципального района                                   </w:t>
      </w:r>
      <w:r w:rsidRPr="00595BE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ab/>
      </w:r>
      <w:r w:rsidRPr="00595BE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ab/>
        <w:t xml:space="preserve">        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                                                                           </w:t>
      </w:r>
      <w:r w:rsidRPr="00595BE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         В.Н.Нефедов </w:t>
      </w:r>
    </w:p>
    <w:p w:rsidR="00595BEB" w:rsidRPr="00595BEB" w:rsidRDefault="00595BEB" w:rsidP="00595BEB">
      <w:pPr>
        <w:spacing w:after="0" w:line="240" w:lineRule="auto"/>
        <w:ind w:left="-360" w:firstLine="52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95BEB" w:rsidRPr="00595BEB" w:rsidRDefault="00595BEB" w:rsidP="00595BEB">
      <w:pPr>
        <w:spacing w:after="0" w:line="240" w:lineRule="auto"/>
        <w:ind w:left="-360" w:firstLine="52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95BEB" w:rsidRPr="00595BEB" w:rsidRDefault="00595BEB" w:rsidP="00595BEB">
      <w:pPr>
        <w:spacing w:after="0" w:line="240" w:lineRule="auto"/>
        <w:ind w:left="-360" w:firstLine="52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2A52C9" w:rsidRDefault="00595BEB" w:rsidP="00595B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>Ознакомлены:</w:t>
      </w:r>
    </w:p>
    <w:p w:rsidR="00595BEB" w:rsidRPr="00595BEB" w:rsidRDefault="00595BEB" w:rsidP="00595BE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95BEB" w:rsidRPr="00595BEB" w:rsidRDefault="00595BEB" w:rsidP="00595BE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Приложение</w:t>
      </w: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>№1</w:t>
      </w:r>
    </w:p>
    <w:p w:rsidR="00595BEB" w:rsidRPr="00595BEB" w:rsidRDefault="00595BEB" w:rsidP="00595BE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          к постановлению</w:t>
      </w:r>
    </w:p>
    <w:p w:rsidR="00595BEB" w:rsidRPr="00595BEB" w:rsidRDefault="00595BEB" w:rsidP="00595BE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          администрации Дубенского</w:t>
      </w:r>
    </w:p>
    <w:p w:rsidR="00595BEB" w:rsidRPr="00595BEB" w:rsidRDefault="00595BEB" w:rsidP="00595BE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          муниципального района</w:t>
      </w:r>
    </w:p>
    <w:p w:rsidR="00595BEB" w:rsidRPr="00595BEB" w:rsidRDefault="00595BEB" w:rsidP="00595BE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          от  19.02.2025 №149</w:t>
      </w:r>
    </w:p>
    <w:p w:rsidR="00595BEB" w:rsidRDefault="00595BEB" w:rsidP="0059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95BEB" w:rsidRPr="00595BEB" w:rsidRDefault="00595BEB" w:rsidP="0059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>СПИСОК</w:t>
      </w: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br/>
        <w:t>муниципальных служащих администрации Дубенского муниципального района</w:t>
      </w:r>
    </w:p>
    <w:p w:rsidR="00595BEB" w:rsidRPr="00595BEB" w:rsidRDefault="00595BEB" w:rsidP="0059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95BEB">
        <w:rPr>
          <w:rFonts w:ascii="Times New Roman" w:eastAsia="Times New Roman" w:hAnsi="Times New Roman" w:cs="Times New Roman"/>
          <w:sz w:val="18"/>
          <w:szCs w:val="18"/>
          <w:lang w:eastAsia="ar-SA"/>
        </w:rPr>
        <w:t>на присвоение очередного   классного чина</w:t>
      </w:r>
    </w:p>
    <w:p w:rsidR="00595BEB" w:rsidRPr="00595BEB" w:rsidRDefault="00595BEB" w:rsidP="0059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95BEB" w:rsidRPr="00595BEB" w:rsidRDefault="00595BEB" w:rsidP="00595B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7"/>
        <w:gridCol w:w="1701"/>
        <w:gridCol w:w="992"/>
        <w:gridCol w:w="1276"/>
        <w:gridCol w:w="1559"/>
        <w:gridCol w:w="1276"/>
        <w:gridCol w:w="1985"/>
      </w:tblGrid>
      <w:tr w:rsidR="00595BEB" w:rsidRPr="00595BEB" w:rsidTr="00F166CF">
        <w:tc>
          <w:tcPr>
            <w:tcW w:w="426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1417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Ф.И.О. муниципального служащего</w:t>
            </w:r>
          </w:p>
        </w:tc>
        <w:tc>
          <w:tcPr>
            <w:tcW w:w="1701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Занимаемая должность, дата назначения </w:t>
            </w:r>
          </w:p>
        </w:tc>
        <w:tc>
          <w:tcPr>
            <w:tcW w:w="992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Стаж муниципальной службы</w:t>
            </w:r>
          </w:p>
        </w:tc>
        <w:tc>
          <w:tcPr>
            <w:tcW w:w="1276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Сведения об образовании, о дополнит. Переподготовке</w:t>
            </w:r>
          </w:p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Повышение </w:t>
            </w: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квалификации</w:t>
            </w:r>
          </w:p>
        </w:tc>
        <w:tc>
          <w:tcPr>
            <w:tcW w:w="1559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Классный чин, на присвоение которого мун. служащий претендует</w:t>
            </w:r>
          </w:p>
        </w:tc>
        <w:tc>
          <w:tcPr>
            <w:tcW w:w="1276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Перечень вопросов, в реализации которых муниципальный служащий </w:t>
            </w: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принимал участие</w:t>
            </w:r>
          </w:p>
        </w:tc>
        <w:tc>
          <w:tcPr>
            <w:tcW w:w="1985" w:type="dxa"/>
            <w:shd w:val="clear" w:color="auto" w:fill="auto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Ф.И.О., должность руководителя структурного подразделения</w:t>
            </w:r>
          </w:p>
        </w:tc>
      </w:tr>
      <w:tr w:rsidR="00595BEB" w:rsidRPr="00595BEB" w:rsidTr="00F166CF">
        <w:trPr>
          <w:trHeight w:val="2072"/>
        </w:trPr>
        <w:tc>
          <w:tcPr>
            <w:tcW w:w="426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1.</w:t>
            </w:r>
          </w:p>
        </w:tc>
        <w:tc>
          <w:tcPr>
            <w:tcW w:w="1417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Фролкова Ольга Викторовна</w:t>
            </w:r>
          </w:p>
        </w:tc>
        <w:tc>
          <w:tcPr>
            <w:tcW w:w="1701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Главный специалист  управления по работе с отраслями АПК и ЛПХ граждан</w:t>
            </w:r>
          </w:p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08.11.2024</w:t>
            </w:r>
          </w:p>
        </w:tc>
        <w:tc>
          <w:tcPr>
            <w:tcW w:w="992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 лет (иные периоды)</w:t>
            </w:r>
          </w:p>
        </w:tc>
        <w:tc>
          <w:tcPr>
            <w:tcW w:w="1276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Средне-специальное</w:t>
            </w:r>
          </w:p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Референт  муниципальной службы 3 кл.</w:t>
            </w:r>
          </w:p>
        </w:tc>
        <w:tc>
          <w:tcPr>
            <w:tcW w:w="1276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Маскаев М.А. – заместитель главы -начальник управления по работе с отраслями Апк и ЛПХ граждан</w:t>
            </w:r>
          </w:p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95BEB" w:rsidRPr="00595BEB" w:rsidTr="00F166CF">
        <w:trPr>
          <w:trHeight w:val="2072"/>
        </w:trPr>
        <w:tc>
          <w:tcPr>
            <w:tcW w:w="426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17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Малыйкина Татьяна Александровна</w:t>
            </w:r>
          </w:p>
        </w:tc>
        <w:tc>
          <w:tcPr>
            <w:tcW w:w="1701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Начальник организационно-правового управления</w:t>
            </w:r>
          </w:p>
        </w:tc>
        <w:tc>
          <w:tcPr>
            <w:tcW w:w="992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 лет</w:t>
            </w:r>
          </w:p>
        </w:tc>
        <w:tc>
          <w:tcPr>
            <w:tcW w:w="1276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Высшее</w:t>
            </w:r>
          </w:p>
        </w:tc>
        <w:tc>
          <w:tcPr>
            <w:tcW w:w="1559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Муниципальный советник 2 кл.</w:t>
            </w:r>
          </w:p>
        </w:tc>
        <w:tc>
          <w:tcPr>
            <w:tcW w:w="1276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Малкина Т.И. – руководитель аппарата администрации</w:t>
            </w:r>
          </w:p>
        </w:tc>
      </w:tr>
      <w:tr w:rsidR="00595BEB" w:rsidRPr="00595BEB" w:rsidTr="00F166CF">
        <w:trPr>
          <w:trHeight w:val="2072"/>
        </w:trPr>
        <w:tc>
          <w:tcPr>
            <w:tcW w:w="426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1417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Новикова Татьяна Николаевна</w:t>
            </w:r>
          </w:p>
        </w:tc>
        <w:tc>
          <w:tcPr>
            <w:tcW w:w="1701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Заведующий отделом маркетинга, анализа прогнозов экономического управления</w:t>
            </w:r>
          </w:p>
        </w:tc>
        <w:tc>
          <w:tcPr>
            <w:tcW w:w="992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 лет</w:t>
            </w:r>
          </w:p>
        </w:tc>
        <w:tc>
          <w:tcPr>
            <w:tcW w:w="1276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Высшее</w:t>
            </w:r>
          </w:p>
        </w:tc>
        <w:tc>
          <w:tcPr>
            <w:tcW w:w="1559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Муниципальный советник 2 кл.</w:t>
            </w:r>
          </w:p>
        </w:tc>
        <w:tc>
          <w:tcPr>
            <w:tcW w:w="1276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Волгушева Т.М. – начальник экономического управления</w:t>
            </w:r>
          </w:p>
        </w:tc>
      </w:tr>
      <w:tr w:rsidR="00595BEB" w:rsidRPr="00595BEB" w:rsidTr="00F166CF">
        <w:trPr>
          <w:trHeight w:val="2072"/>
        </w:trPr>
        <w:tc>
          <w:tcPr>
            <w:tcW w:w="426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17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Коломенцева Нина Михайловна</w:t>
            </w:r>
          </w:p>
        </w:tc>
        <w:tc>
          <w:tcPr>
            <w:tcW w:w="1701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Заместитель начальника управления по взаимодействию с территорией Дубенского сельского поселения</w:t>
            </w:r>
          </w:p>
        </w:tc>
        <w:tc>
          <w:tcPr>
            <w:tcW w:w="992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 лет</w:t>
            </w:r>
          </w:p>
        </w:tc>
        <w:tc>
          <w:tcPr>
            <w:tcW w:w="1276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Высшее</w:t>
            </w:r>
          </w:p>
        </w:tc>
        <w:tc>
          <w:tcPr>
            <w:tcW w:w="1559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Муниципальный советник 2 кл.</w:t>
            </w:r>
          </w:p>
        </w:tc>
        <w:tc>
          <w:tcPr>
            <w:tcW w:w="1276" w:type="dxa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595BEB" w:rsidRPr="00595BEB" w:rsidRDefault="00595BEB" w:rsidP="0059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95B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Седойкина Н.И. – начальник управления по взаимодействию с территорией Дубенского сельского поселения</w:t>
            </w:r>
          </w:p>
        </w:tc>
      </w:tr>
    </w:tbl>
    <w:p w:rsidR="00171A3F" w:rsidRDefault="00171A3F" w:rsidP="0076716B">
      <w:pPr>
        <w:shd w:val="clear" w:color="auto" w:fill="FFFFFF"/>
        <w:spacing w:after="0" w:line="240" w:lineRule="auto"/>
        <w:ind w:right="-6"/>
        <w:contextualSpacing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:rsidR="004623BA" w:rsidRDefault="00CE008D" w:rsidP="00CE008D">
      <w:pPr>
        <w:shd w:val="clear" w:color="auto" w:fill="FFFFFF"/>
        <w:spacing w:after="0" w:line="240" w:lineRule="auto"/>
        <w:ind w:right="-6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CE008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АДМИНИСТРАЦИЯ ДУБЕНСКОГО МУНИЦИПАЛЬНОГО РАЙОНА </w:t>
      </w:r>
    </w:p>
    <w:p w:rsidR="00CE008D" w:rsidRPr="00CE008D" w:rsidRDefault="00CE008D" w:rsidP="00CE008D">
      <w:pPr>
        <w:shd w:val="clear" w:color="auto" w:fill="FFFFFF"/>
        <w:spacing w:after="0" w:line="240" w:lineRule="auto"/>
        <w:ind w:right="-6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E008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РЕСПУБЛИКИ МОРДОВИЯ</w:t>
      </w:r>
    </w:p>
    <w:p w:rsidR="00CE008D" w:rsidRDefault="00CE008D" w:rsidP="00CE008D">
      <w:pPr>
        <w:shd w:val="clear" w:color="auto" w:fill="FFFFFF"/>
        <w:spacing w:after="0" w:line="240" w:lineRule="auto"/>
        <w:ind w:right="-6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:rsidR="00CE008D" w:rsidRPr="00CE008D" w:rsidRDefault="00CE008D" w:rsidP="00CE008D">
      <w:pPr>
        <w:shd w:val="clear" w:color="auto" w:fill="FFFFFF"/>
        <w:spacing w:after="0" w:line="240" w:lineRule="auto"/>
        <w:ind w:right="-6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E008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ПОСТАНОВЛЕНИЕ</w:t>
      </w:r>
    </w:p>
    <w:p w:rsidR="00CE008D" w:rsidRPr="00CE008D" w:rsidRDefault="00CE008D" w:rsidP="00CE008D">
      <w:pPr>
        <w:tabs>
          <w:tab w:val="left" w:pos="8385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E008D" w:rsidRPr="00CE008D" w:rsidRDefault="00CE008D" w:rsidP="00CE008D">
      <w:pPr>
        <w:tabs>
          <w:tab w:val="left" w:pos="838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E008D">
        <w:rPr>
          <w:rFonts w:ascii="Times New Roman" w:hAnsi="Times New Roman" w:cs="Times New Roman"/>
          <w:color w:val="000000" w:themeColor="text1"/>
          <w:sz w:val="18"/>
          <w:szCs w:val="18"/>
        </w:rPr>
        <w:t>с. Дубенки</w:t>
      </w:r>
    </w:p>
    <w:p w:rsidR="00CE008D" w:rsidRPr="00CE008D" w:rsidRDefault="00CE008D" w:rsidP="00CE008D">
      <w:pPr>
        <w:tabs>
          <w:tab w:val="left" w:pos="838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E008D">
        <w:rPr>
          <w:rFonts w:ascii="Times New Roman" w:hAnsi="Times New Roman" w:cs="Times New Roman"/>
          <w:color w:val="000000" w:themeColor="text1"/>
          <w:sz w:val="18"/>
          <w:szCs w:val="18"/>
        </w:rPr>
        <w:t>19.02.2025                                                                                                        № 150</w:t>
      </w:r>
    </w:p>
    <w:p w:rsidR="00CE008D" w:rsidRPr="00CE008D" w:rsidRDefault="00CE008D" w:rsidP="00CE00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CE008D" w:rsidRPr="00CE008D" w:rsidRDefault="00CE008D" w:rsidP="00CE008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E008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Об утверждении Плана мероприятий («дорожной карты») </w:t>
      </w:r>
    </w:p>
    <w:p w:rsidR="00CE008D" w:rsidRPr="00CE008D" w:rsidRDefault="00CE008D" w:rsidP="00CE008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E008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 взысканию дебиторской задолженности в бюджет Дубенского </w:t>
      </w:r>
    </w:p>
    <w:p w:rsidR="00CE008D" w:rsidRPr="00CE008D" w:rsidRDefault="00CE008D" w:rsidP="00CE008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E008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сельского поселения Дубенского муниципального района Республики </w:t>
      </w:r>
    </w:p>
    <w:p w:rsidR="00CE008D" w:rsidRPr="00CE008D" w:rsidRDefault="00CE008D" w:rsidP="00CE008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E008D">
        <w:rPr>
          <w:rFonts w:ascii="Times New Roman" w:hAnsi="Times New Roman" w:cs="Times New Roman"/>
          <w:color w:val="000000" w:themeColor="text1"/>
          <w:sz w:val="18"/>
          <w:szCs w:val="18"/>
        </w:rPr>
        <w:t>Мордовия, пеням и штрафам по ним на 2024 - 2026 годы</w:t>
      </w:r>
    </w:p>
    <w:p w:rsidR="00CE008D" w:rsidRPr="00CE008D" w:rsidRDefault="00CE008D" w:rsidP="00CE008D">
      <w:pPr>
        <w:spacing w:after="0" w:line="240" w:lineRule="auto"/>
        <w:ind w:firstLineChars="200" w:firstLine="360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E008D" w:rsidRPr="00CE008D" w:rsidRDefault="00CE008D" w:rsidP="00CE008D">
      <w:pPr>
        <w:spacing w:after="0" w:line="240" w:lineRule="auto"/>
        <w:ind w:firstLineChars="200" w:firstLine="360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E008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соответствии со </w:t>
      </w:r>
      <w:hyperlink r:id="rId9" w:history="1">
        <w:r w:rsidRPr="00CE008D">
          <w:rPr>
            <w:rStyle w:val="af7"/>
            <w:rFonts w:ascii="Times New Roman" w:hAnsi="Times New Roman"/>
            <w:color w:val="000000" w:themeColor="text1"/>
            <w:sz w:val="18"/>
            <w:szCs w:val="18"/>
          </w:rPr>
          <w:t>статьей 160.1</w:t>
        </w:r>
      </w:hyperlink>
      <w:r w:rsidRPr="00CE008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Бюджетного кодекса Российской Федерации, </w:t>
      </w:r>
      <w:hyperlink r:id="rId10" w:history="1">
        <w:r w:rsidRPr="00CE008D">
          <w:rPr>
            <w:rStyle w:val="af7"/>
            <w:rFonts w:ascii="Times New Roman" w:hAnsi="Times New Roman"/>
            <w:color w:val="000000" w:themeColor="text1"/>
            <w:sz w:val="18"/>
            <w:szCs w:val="18"/>
          </w:rPr>
          <w:t>Общими требованиями</w:t>
        </w:r>
      </w:hyperlink>
      <w:r w:rsidRPr="00CE008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утвержденными </w:t>
      </w:r>
      <w:hyperlink r:id="rId11" w:history="1">
        <w:r w:rsidRPr="00CE008D">
          <w:rPr>
            <w:rStyle w:val="af7"/>
            <w:rFonts w:ascii="Times New Roman" w:hAnsi="Times New Roman"/>
            <w:color w:val="000000" w:themeColor="text1"/>
            <w:sz w:val="18"/>
            <w:szCs w:val="18"/>
          </w:rPr>
          <w:t>приказом</w:t>
        </w:r>
      </w:hyperlink>
      <w:r w:rsidRPr="00CE008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Минфина России от 18 ноября 2022 г. № 172н «Об утверждении общих требований к регламенту реализации полномочий администратора доходов по взысканию дебиторской задолженности по платежам в бюджет, пеням и штрафам по ним», на основании распоряжения Правительства Республики Мордовия от 29 марта 2024 г. № 224-Р, администрация Дубенского муниципального района Республики Мордовия постановляет:</w:t>
      </w:r>
    </w:p>
    <w:p w:rsidR="00CE008D" w:rsidRPr="00CE008D" w:rsidRDefault="00CE008D" w:rsidP="006470C1">
      <w:pPr>
        <w:pStyle w:val="af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ind w:left="0" w:firstLine="567"/>
        <w:jc w:val="both"/>
        <w:rPr>
          <w:color w:val="000000" w:themeColor="text1"/>
          <w:sz w:val="18"/>
          <w:szCs w:val="18"/>
        </w:rPr>
      </w:pPr>
      <w:bookmarkStart w:id="1" w:name="sub_1"/>
      <w:r w:rsidRPr="00CE008D">
        <w:rPr>
          <w:color w:val="000000" w:themeColor="text1"/>
          <w:sz w:val="18"/>
          <w:szCs w:val="18"/>
        </w:rPr>
        <w:t xml:space="preserve">Утвердить прилагаемый </w:t>
      </w:r>
      <w:hyperlink w:anchor="sub_1000" w:history="1">
        <w:r w:rsidRPr="00CE008D">
          <w:rPr>
            <w:rStyle w:val="af7"/>
            <w:color w:val="000000" w:themeColor="text1"/>
            <w:sz w:val="18"/>
            <w:szCs w:val="18"/>
          </w:rPr>
          <w:t>План</w:t>
        </w:r>
      </w:hyperlink>
      <w:r w:rsidRPr="00CE008D">
        <w:rPr>
          <w:color w:val="000000" w:themeColor="text1"/>
          <w:sz w:val="18"/>
          <w:szCs w:val="18"/>
        </w:rPr>
        <w:t xml:space="preserve"> мероприятий («дорожной карты») по взысканию дебиторской задолженности по платежам в бюджет Дубенского сельского поселения Дубенского муниципального района Республики Мордовия, пеням и штрафам по ним на 2024 - 2026 годы (далее - План).</w:t>
      </w:r>
      <w:bookmarkStart w:id="2" w:name="sub_2"/>
      <w:bookmarkEnd w:id="1"/>
    </w:p>
    <w:p w:rsidR="00CE008D" w:rsidRPr="00CE008D" w:rsidRDefault="00CE008D" w:rsidP="006470C1">
      <w:pPr>
        <w:pStyle w:val="af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ind w:left="0" w:firstLine="567"/>
        <w:jc w:val="both"/>
        <w:rPr>
          <w:color w:val="000000" w:themeColor="text1"/>
          <w:sz w:val="18"/>
          <w:szCs w:val="18"/>
        </w:rPr>
      </w:pPr>
      <w:r w:rsidRPr="00CE008D">
        <w:rPr>
          <w:color w:val="000000" w:themeColor="text1"/>
          <w:sz w:val="18"/>
          <w:szCs w:val="18"/>
        </w:rPr>
        <w:t xml:space="preserve">Главным администраторам доходов бюджета Дубенского сельского поселения Дубенского муниципального района Республики Мордовия обеспечить реализацию </w:t>
      </w:r>
      <w:hyperlink w:anchor="sub_1000" w:history="1">
        <w:r w:rsidRPr="00CE008D">
          <w:rPr>
            <w:rStyle w:val="af7"/>
            <w:color w:val="000000" w:themeColor="text1"/>
            <w:sz w:val="18"/>
            <w:szCs w:val="18"/>
          </w:rPr>
          <w:t>Плана</w:t>
        </w:r>
      </w:hyperlink>
      <w:r w:rsidRPr="00CE008D">
        <w:rPr>
          <w:color w:val="000000" w:themeColor="text1"/>
          <w:sz w:val="18"/>
          <w:szCs w:val="18"/>
        </w:rPr>
        <w:t>.</w:t>
      </w:r>
      <w:bookmarkStart w:id="3" w:name="sub_4"/>
      <w:bookmarkEnd w:id="2"/>
    </w:p>
    <w:p w:rsidR="00CE008D" w:rsidRPr="00CE008D" w:rsidRDefault="00CE008D" w:rsidP="006470C1">
      <w:pPr>
        <w:pStyle w:val="af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ind w:left="0" w:firstLine="567"/>
        <w:jc w:val="both"/>
        <w:rPr>
          <w:color w:val="000000" w:themeColor="text1"/>
          <w:sz w:val="18"/>
          <w:szCs w:val="18"/>
        </w:rPr>
      </w:pPr>
      <w:r w:rsidRPr="00CE008D">
        <w:rPr>
          <w:color w:val="000000" w:themeColor="text1"/>
          <w:sz w:val="18"/>
          <w:szCs w:val="18"/>
        </w:rPr>
        <w:t>Контроль за исполнением настоящего постановления возложить на главного бухгалтера администрации Дубенского сельского поселения.</w:t>
      </w:r>
      <w:bookmarkEnd w:id="3"/>
    </w:p>
    <w:p w:rsidR="00CE008D" w:rsidRPr="00CE008D" w:rsidRDefault="00CE008D" w:rsidP="006470C1">
      <w:pPr>
        <w:pStyle w:val="af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ind w:left="0" w:firstLine="567"/>
        <w:jc w:val="both"/>
        <w:rPr>
          <w:color w:val="000000" w:themeColor="text1"/>
          <w:sz w:val="18"/>
          <w:szCs w:val="18"/>
        </w:rPr>
      </w:pPr>
      <w:r w:rsidRPr="00CE008D">
        <w:rPr>
          <w:color w:val="000000" w:themeColor="text1"/>
          <w:sz w:val="18"/>
          <w:szCs w:val="18"/>
        </w:rPr>
        <w:t>Настоящее постановление вступает в силу со дня его подписания.</w:t>
      </w:r>
    </w:p>
    <w:p w:rsidR="00CE008D" w:rsidRPr="00CE008D" w:rsidRDefault="00CE008D" w:rsidP="00CE008D">
      <w:pPr>
        <w:spacing w:after="0" w:line="240" w:lineRule="auto"/>
        <w:contextualSpacing/>
        <w:rPr>
          <w:rStyle w:val="af1"/>
          <w:rFonts w:ascii="Times New Roman" w:hAnsi="Times New Roman" w:cs="Times New Roman"/>
          <w:b w:val="0"/>
          <w:bCs w:val="0"/>
          <w:color w:val="000000" w:themeColor="text1"/>
          <w:sz w:val="18"/>
          <w:szCs w:val="18"/>
        </w:rPr>
      </w:pPr>
    </w:p>
    <w:p w:rsidR="00CE008D" w:rsidRDefault="00CE008D" w:rsidP="00CE008D">
      <w:pPr>
        <w:spacing w:after="0" w:line="240" w:lineRule="auto"/>
        <w:contextualSpacing/>
        <w:rPr>
          <w:rStyle w:val="af1"/>
          <w:rFonts w:ascii="Times New Roman" w:hAnsi="Times New Roman" w:cs="Times New Roman"/>
          <w:b w:val="0"/>
          <w:bCs w:val="0"/>
          <w:color w:val="000000" w:themeColor="text1"/>
          <w:sz w:val="18"/>
          <w:szCs w:val="18"/>
        </w:rPr>
      </w:pPr>
      <w:r w:rsidRPr="00CE008D">
        <w:rPr>
          <w:rStyle w:val="af1"/>
          <w:rFonts w:ascii="Times New Roman" w:hAnsi="Times New Roman" w:cs="Times New Roman"/>
          <w:b w:val="0"/>
          <w:bCs w:val="0"/>
          <w:color w:val="000000" w:themeColor="text1"/>
          <w:sz w:val="18"/>
          <w:szCs w:val="18"/>
        </w:rPr>
        <w:t xml:space="preserve">Глава Дубенского муниципального района                               </w:t>
      </w:r>
      <w:r w:rsidR="0076716B">
        <w:rPr>
          <w:rStyle w:val="af1"/>
          <w:rFonts w:ascii="Times New Roman" w:hAnsi="Times New Roman" w:cs="Times New Roman"/>
          <w:b w:val="0"/>
          <w:bCs w:val="0"/>
          <w:color w:val="000000" w:themeColor="text1"/>
          <w:sz w:val="18"/>
          <w:szCs w:val="18"/>
        </w:rPr>
        <w:t xml:space="preserve">                                                                                          </w:t>
      </w:r>
      <w:r w:rsidRPr="00CE008D">
        <w:rPr>
          <w:rStyle w:val="af1"/>
          <w:rFonts w:ascii="Times New Roman" w:hAnsi="Times New Roman" w:cs="Times New Roman"/>
          <w:b w:val="0"/>
          <w:bCs w:val="0"/>
          <w:color w:val="000000" w:themeColor="text1"/>
          <w:sz w:val="18"/>
          <w:szCs w:val="18"/>
        </w:rPr>
        <w:t xml:space="preserve">            Нефедов В.Н.</w:t>
      </w:r>
    </w:p>
    <w:p w:rsidR="00CE008D" w:rsidRPr="00CE008D" w:rsidRDefault="00CE008D" w:rsidP="00CE008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bookmarkStart w:id="4" w:name="sub_1000"/>
      <w:r w:rsidRPr="00CE008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lastRenderedPageBreak/>
        <w:t>Утвержден</w:t>
      </w:r>
      <w:r w:rsidRPr="00CE008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br/>
        <w:t>Постановлением администрации</w:t>
      </w:r>
      <w:r w:rsidRPr="00CE008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br/>
      </w:r>
      <w:r w:rsidRPr="00CE008D">
        <w:rPr>
          <w:rFonts w:ascii="Times New Roman" w:hAnsi="Times New Roman" w:cs="Times New Roman"/>
          <w:color w:val="000000" w:themeColor="text1"/>
          <w:sz w:val="18"/>
          <w:szCs w:val="18"/>
        </w:rPr>
        <w:t>Дубенского</w:t>
      </w:r>
      <w:r w:rsidRPr="00CE008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сельского поселения          </w:t>
      </w:r>
    </w:p>
    <w:p w:rsidR="00CE008D" w:rsidRDefault="00CE008D" w:rsidP="00CE008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CE008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Дубенского муниципального района</w:t>
      </w:r>
      <w:r w:rsidRPr="00CE008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br/>
        <w:t xml:space="preserve">Республики Мордовия </w:t>
      </w:r>
    </w:p>
    <w:p w:rsidR="00CE008D" w:rsidRPr="00CE008D" w:rsidRDefault="00CE008D" w:rsidP="00CE008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26282F"/>
          <w:sz w:val="18"/>
          <w:szCs w:val="18"/>
        </w:rPr>
      </w:pPr>
      <w:r w:rsidRPr="00CE008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от 19.02.2025 г. № 150</w:t>
      </w:r>
    </w:p>
    <w:bookmarkEnd w:id="4"/>
    <w:p w:rsidR="00CE008D" w:rsidRPr="00CE008D" w:rsidRDefault="00CE008D" w:rsidP="00CE008D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CE008D" w:rsidRPr="00CE008D" w:rsidRDefault="00CE008D" w:rsidP="00CE008D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CE008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План</w:t>
      </w:r>
      <w:r w:rsidRPr="00CE008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br/>
        <w:t xml:space="preserve">мероприятий («дорожной карты») по взысканию дебиторской задолженности в бюджет </w:t>
      </w:r>
      <w:r w:rsidRPr="00CE008D">
        <w:rPr>
          <w:rFonts w:ascii="Times New Roman" w:hAnsi="Times New Roman" w:cs="Times New Roman"/>
          <w:color w:val="000000" w:themeColor="text1"/>
          <w:sz w:val="18"/>
          <w:szCs w:val="18"/>
        </w:rPr>
        <w:t>Дубенского</w:t>
      </w:r>
      <w:r w:rsidRPr="00CE008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сельского поселения Дубенского муниципального района Республики Мордовия, пеням и штрафам по ним на 2024 - 2026 годы</w:t>
      </w:r>
    </w:p>
    <w:p w:rsidR="00CE008D" w:rsidRPr="00CE008D" w:rsidRDefault="00CE008D" w:rsidP="00CE00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W w:w="123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809"/>
        <w:gridCol w:w="2834"/>
        <w:gridCol w:w="1276"/>
        <w:gridCol w:w="2552"/>
        <w:gridCol w:w="2267"/>
      </w:tblGrid>
      <w:tr w:rsidR="00CE008D" w:rsidRPr="00CE008D" w:rsidTr="00CE008D">
        <w:trPr>
          <w:gridAfter w:val="1"/>
          <w:wAfter w:w="2267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 п/п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ind w:left="-358" w:right="176" w:firstLine="358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Ответственные 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Срок реализации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08D" w:rsidRPr="00CE008D" w:rsidRDefault="00CE008D" w:rsidP="00CE008D">
            <w:pPr>
              <w:tabs>
                <w:tab w:val="left" w:pos="3573"/>
              </w:tabs>
              <w:spacing w:after="0" w:line="240" w:lineRule="auto"/>
              <w:ind w:right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Результат исполнения мероприятия</w:t>
            </w:r>
          </w:p>
        </w:tc>
      </w:tr>
      <w:tr w:rsidR="00CE008D" w:rsidRPr="00CE008D" w:rsidTr="00CE008D">
        <w:trPr>
          <w:gridAfter w:val="1"/>
          <w:wAfter w:w="2267" w:type="dxa"/>
        </w:trPr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      </w:r>
          </w:p>
        </w:tc>
      </w:tr>
      <w:tr w:rsidR="00CE008D" w:rsidRPr="00CE008D" w:rsidTr="00CE008D">
        <w:trPr>
          <w:gridAfter w:val="1"/>
          <w:wAfter w:w="2267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контроля за правильностью исчисления, полнотой и своевременностью осуществления платежей, пеням и штрафам по ним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главные администраторы доходов бюджета Дубенского сельского поселения Дубенского муниципального района Республики Мордовия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 постоянной основе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недопущение образования (роста) просроченной дебиторской задолженности</w:t>
            </w:r>
          </w:p>
        </w:tc>
      </w:tr>
      <w:tr w:rsidR="00CE008D" w:rsidRPr="00CE008D" w:rsidTr="00CE008D">
        <w:trPr>
          <w:gridAfter w:val="1"/>
          <w:wAfter w:w="2267" w:type="dxa"/>
          <w:trHeight w:val="1266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Проведение инвентаризации расчетов с должниками, включая сверку данных по доходам бюджетов бюджетной системы Российской Федерации на основании информации о непогашенных начислениях, содержащихся в государственной информационной системе о государственных и муниципальных платежах,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главные администраторы доходов бюджета Дубенского сельского поселения Дубенского муниципального района Республики Мордовия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ежегодно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сумм просроченной дебиторской задолженности с истекшими и истекающими в ближайшее время сроками исковой давности, а также сумм задолженности, подлежащих признанию безнадежной к взысканию и списанию</w:t>
            </w:r>
          </w:p>
        </w:tc>
      </w:tr>
      <w:tr w:rsidR="00CE008D" w:rsidRPr="00CE008D" w:rsidTr="00CE008D">
        <w:trPr>
          <w:gridAfter w:val="1"/>
          <w:wAfter w:w="2267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Мониторинг финансового (платежного) состояния должников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главные администраторы доходов бюджета Дубенского сельского поселения Дубенского муниципального района Республики Мордовия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ежеквартально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своевременное принятие мер по взысканию просроченной дебиторской задолженности</w:t>
            </w:r>
          </w:p>
        </w:tc>
      </w:tr>
      <w:tr w:rsidR="00CE008D" w:rsidRPr="00CE008D" w:rsidTr="00CE008D">
        <w:trPr>
          <w:gridAfter w:val="1"/>
          <w:wAfter w:w="2267" w:type="dxa"/>
        </w:trPr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взысканию)</w:t>
            </w:r>
          </w:p>
        </w:tc>
      </w:tr>
      <w:tr w:rsidR="00CE008D" w:rsidRPr="00CE008D" w:rsidTr="00CE008D">
        <w:trPr>
          <w:gridAfter w:val="1"/>
          <w:wAfter w:w="2267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главные администраторы доходов бюджета Дубенского сельского поселения Дубенского муниципального района Республики Мордовия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мере необходимости в пределах сроков, установленных в законодательстве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своевременное принятие мер по взысканию просроченной дебиторской задолженности</w:t>
            </w:r>
          </w:p>
        </w:tc>
      </w:tr>
      <w:tr w:rsidR="00CE008D" w:rsidRPr="00CE008D" w:rsidTr="00CE008D">
        <w:trPr>
          <w:gridAfter w:val="1"/>
          <w:wAfter w:w="2267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Направление претензии должнику о погашении образовавшейся задолженности в досудебном порядке в установленном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главные администраторы доходов бюджета Дубенского сельского поселения Дубенского муниципального района Республики Мордовия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мере необходимости в пределах сроков, установленных в законодательстве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своевременное принятие мер по взысканию просроченной дебиторской задолженности</w:t>
            </w:r>
          </w:p>
        </w:tc>
      </w:tr>
      <w:tr w:rsidR="00CE008D" w:rsidRPr="00CE008D" w:rsidTr="00CE008D">
        <w:trPr>
          <w:gridAfter w:val="1"/>
          <w:wAfter w:w="2267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2.3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главные администраторы доходов бюджета Дубенского сельского поселения Дубенского муниципального района Республики Мордовия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своевременное принятие мер по взысканию просроченной дебиторской задолженности</w:t>
            </w:r>
          </w:p>
        </w:tc>
      </w:tr>
      <w:tr w:rsidR="00CE008D" w:rsidRPr="00CE008D" w:rsidTr="00CE008D">
        <w:trPr>
          <w:gridAfter w:val="1"/>
          <w:wAfter w:w="2267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2.4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Направление в уполномоченный орган по предоставлению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с учетом требований </w:t>
            </w:r>
            <w:hyperlink r:id="rId12" w:history="1">
              <w:r w:rsidRPr="00CE008D">
                <w:rPr>
                  <w:rStyle w:val="a9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Положения</w:t>
              </w:r>
            </w:hyperlink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</w:t>
            </w:r>
            <w:hyperlink r:id="rId13" w:history="1">
              <w:r w:rsidRPr="00CE008D">
                <w:rPr>
                  <w:rStyle w:val="a9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постановлением</w:t>
              </w:r>
            </w:hyperlink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Правительства Российской Федерации от 29 мая 2004 г. № 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главные администраторы доходов бюджета Дубенского сельского поселения Дубенского муниципального района Республики Мордовия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мере необходимости в пределах сроков, установленных в законодательстве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своевременное принятие мер по взысканию просроченной дебиторской задолженности</w:t>
            </w:r>
          </w:p>
        </w:tc>
      </w:tr>
      <w:tr w:rsidR="00CE008D" w:rsidRPr="00CE008D" w:rsidTr="00CE008D">
        <w:trPr>
          <w:gridAfter w:val="1"/>
          <w:wAfter w:w="2267" w:type="dxa"/>
        </w:trPr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3. Мероприятия по принудительному взысканию дебиторской задолженности по доходам</w:t>
            </w:r>
          </w:p>
        </w:tc>
      </w:tr>
      <w:tr w:rsidR="00CE008D" w:rsidRPr="00CE008D" w:rsidTr="00CE008D">
        <w:trPr>
          <w:gridAfter w:val="1"/>
          <w:wAfter w:w="2267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Подготовка необходимых материалов и документов, а также подача искового заявления в суд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главные администраторы доходов бюджета Дубенского сельского поселения Дубенского муниципального района Республики Мордовия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мере необходимости в пределах сроков, установленных в законодательстве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своевременное принятие мер по взысканию просроченной дебиторской задолженности</w:t>
            </w:r>
          </w:p>
        </w:tc>
      </w:tr>
      <w:tr w:rsidR="00CE008D" w:rsidRPr="00CE008D" w:rsidTr="00CE008D">
        <w:trPr>
          <w:gridAfter w:val="1"/>
          <w:wAfter w:w="2267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главные администраторы доходов бюджета Дубенского сельского поселения Дубенского  муниципального района Республики Мордовия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мере необходимости в пределах сроков, установленных в законодательстве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принятие исчерпывающих мер по взысканию просроченной дебиторской задолженности</w:t>
            </w:r>
          </w:p>
        </w:tc>
      </w:tr>
      <w:tr w:rsidR="00CE008D" w:rsidRPr="00CE008D" w:rsidTr="00CE008D">
        <w:trPr>
          <w:gridAfter w:val="1"/>
          <w:wAfter w:w="2267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Направление исполнительных документов на исполнение в случаях и порядке, установленных законодательством Российской Федерации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главные администраторы доходов бюджета Дубенского сельского поселения Дубенского муниципального района Республики Мордовия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мере необходимости в пределах сроков, установленных в законодательстве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сокращение просроченной дебиторской задолженности</w:t>
            </w:r>
          </w:p>
        </w:tc>
      </w:tr>
      <w:tr w:rsidR="00CE008D" w:rsidRPr="00CE008D" w:rsidTr="00CE008D">
        <w:trPr>
          <w:gridAfter w:val="1"/>
          <w:wAfter w:w="2267" w:type="dxa"/>
        </w:trPr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4.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</w:t>
            </w:r>
            <w:r w:rsidRPr="00CE00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исполнения дебиторской задолженности по доходам</w:t>
            </w:r>
          </w:p>
        </w:tc>
      </w:tr>
      <w:tr w:rsidR="00CE008D" w:rsidRPr="00CE008D" w:rsidTr="00CE008D">
        <w:trPr>
          <w:trHeight w:val="1278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4.1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главные администраторы доходов бюджета Дубенского сельского поселения Дубенского  муниципального района Республики Мордовия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0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своевременное принятие мер по взысканию просроченной дебиторской задолженности и недопущению образования безнадежной к взысканию задолженности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CE008D" w:rsidRPr="00CE008D" w:rsidRDefault="00CE008D" w:rsidP="00CE00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CE008D" w:rsidRPr="00CE008D" w:rsidRDefault="00CE008D" w:rsidP="00CE008D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1D529C" w:rsidRDefault="001D529C" w:rsidP="001D529C">
      <w:pPr>
        <w:shd w:val="clear" w:color="auto" w:fill="FFFFFF"/>
        <w:spacing w:after="0" w:line="240" w:lineRule="auto"/>
        <w:ind w:right="-6"/>
        <w:contextualSpacing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D529C">
        <w:rPr>
          <w:rFonts w:ascii="Times New Roman" w:hAnsi="Times New Roman" w:cs="Times New Roman"/>
          <w:b/>
          <w:bCs/>
          <w:sz w:val="18"/>
          <w:szCs w:val="18"/>
        </w:rPr>
        <w:t xml:space="preserve">АДМИНИСТРАЦИЯ ДУБЕНСКОГО МУНИЦИПАЛЬНОГО РАЙОНА </w:t>
      </w:r>
    </w:p>
    <w:p w:rsidR="001D529C" w:rsidRPr="001D529C" w:rsidRDefault="001D529C" w:rsidP="001D529C">
      <w:pPr>
        <w:shd w:val="clear" w:color="auto" w:fill="FFFFFF"/>
        <w:spacing w:after="0" w:line="240" w:lineRule="auto"/>
        <w:ind w:right="-6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b/>
          <w:bCs/>
          <w:sz w:val="18"/>
          <w:szCs w:val="18"/>
        </w:rPr>
        <w:t>РЕСПУБЛИКИ МОРДОВИЯ</w:t>
      </w:r>
    </w:p>
    <w:p w:rsidR="002F0A52" w:rsidRDefault="002F0A52" w:rsidP="001D529C">
      <w:pPr>
        <w:shd w:val="clear" w:color="auto" w:fill="FFFFFF"/>
        <w:spacing w:after="0" w:line="240" w:lineRule="auto"/>
        <w:ind w:right="-6"/>
        <w:contextualSpacing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D529C" w:rsidRPr="001D529C" w:rsidRDefault="001D529C" w:rsidP="001D529C">
      <w:pPr>
        <w:shd w:val="clear" w:color="auto" w:fill="FFFFFF"/>
        <w:spacing w:after="0" w:line="240" w:lineRule="auto"/>
        <w:ind w:right="-6"/>
        <w:contextualSpacing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D529C">
        <w:rPr>
          <w:rFonts w:ascii="Times New Roman" w:hAnsi="Times New Roman" w:cs="Times New Roman"/>
          <w:b/>
          <w:bCs/>
          <w:sz w:val="18"/>
          <w:szCs w:val="18"/>
        </w:rPr>
        <w:t>ПОСТАНОВЛЕНИЕ</w:t>
      </w:r>
    </w:p>
    <w:p w:rsidR="002F0A52" w:rsidRDefault="002F0A52" w:rsidP="001D529C">
      <w:pPr>
        <w:shd w:val="clear" w:color="auto" w:fill="FFFFFF"/>
        <w:spacing w:after="0" w:line="240" w:lineRule="auto"/>
        <w:ind w:right="-6"/>
        <w:contextualSpacing/>
        <w:jc w:val="center"/>
        <w:rPr>
          <w:rFonts w:ascii="Times New Roman" w:hAnsi="Times New Roman" w:cs="Times New Roman"/>
          <w:bCs/>
          <w:sz w:val="18"/>
          <w:szCs w:val="18"/>
        </w:rPr>
      </w:pPr>
    </w:p>
    <w:p w:rsidR="001D529C" w:rsidRPr="001D529C" w:rsidRDefault="001D529C" w:rsidP="001D529C">
      <w:pPr>
        <w:shd w:val="clear" w:color="auto" w:fill="FFFFFF"/>
        <w:spacing w:after="0" w:line="240" w:lineRule="auto"/>
        <w:ind w:right="-6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bCs/>
          <w:sz w:val="18"/>
          <w:szCs w:val="18"/>
        </w:rPr>
        <w:t>с. Дубенки</w:t>
      </w:r>
    </w:p>
    <w:p w:rsidR="001D529C" w:rsidRPr="001D529C" w:rsidRDefault="001D529C" w:rsidP="001D529C">
      <w:pPr>
        <w:tabs>
          <w:tab w:val="left" w:pos="8385"/>
        </w:tabs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1D529C" w:rsidRPr="002F0A52" w:rsidRDefault="001D529C" w:rsidP="002F0A52">
      <w:pPr>
        <w:tabs>
          <w:tab w:val="left" w:pos="838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19.02.2025                                                                                                         №151</w:t>
      </w:r>
    </w:p>
    <w:p w:rsidR="001D529C" w:rsidRDefault="001D529C" w:rsidP="001D529C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bCs/>
          <w:sz w:val="18"/>
          <w:szCs w:val="18"/>
          <w:lang w:eastAsia="zh-CN"/>
        </w:rPr>
        <w:t xml:space="preserve">Об утверждении </w:t>
      </w:r>
      <w:r w:rsidRPr="001D529C">
        <w:rPr>
          <w:rFonts w:ascii="Times New Roman" w:hAnsi="Times New Roman" w:cs="Times New Roman"/>
          <w:sz w:val="18"/>
          <w:szCs w:val="18"/>
        </w:rPr>
        <w:t xml:space="preserve">Порядка принятия решений о признании безнадежной к взысканию задолженности по платежам </w:t>
      </w:r>
    </w:p>
    <w:p w:rsidR="001D529C" w:rsidRPr="001D529C" w:rsidRDefault="001D529C" w:rsidP="001D529C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в бюджет Дубенского сельского поселения Дубенского муниципального района Республики Мордовия</w:t>
      </w:r>
    </w:p>
    <w:p w:rsidR="001D529C" w:rsidRPr="001D529C" w:rsidRDefault="001D529C" w:rsidP="001D529C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  <w:lang w:eastAsia="zh-CN"/>
        </w:rPr>
      </w:pP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В соответствии с пунктом 4 статьи 47.2 Бюджетного кодекса Российской Федерации, ст.14 Федерального Закона от 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10 октября 2024 г. № 1360 «</w:t>
      </w:r>
      <w:r w:rsidRPr="001D529C">
        <w:rPr>
          <w:rFonts w:ascii="Times New Roman" w:hAnsi="Times New Roman" w:cs="Times New Roman"/>
          <w:sz w:val="18"/>
          <w:szCs w:val="18"/>
          <w:shd w:val="clear" w:color="auto" w:fill="FFFFFF"/>
        </w:rPr>
        <w:t>О внесении изменений в постановление Правительства Российской Федерации от 6 мая 2016 г. №393</w:t>
      </w:r>
      <w:r w:rsidRPr="001D529C">
        <w:rPr>
          <w:rFonts w:ascii="Times New Roman" w:hAnsi="Times New Roman" w:cs="Times New Roman"/>
          <w:sz w:val="18"/>
          <w:szCs w:val="18"/>
        </w:rPr>
        <w:t>», руководствуясь Уставом Дубенского сельского поселения, администрация Дубенского муниципального района постановляет:</w:t>
      </w:r>
    </w:p>
    <w:p w:rsidR="001D529C" w:rsidRPr="001D529C" w:rsidRDefault="001D529C" w:rsidP="006470C1">
      <w:pPr>
        <w:pStyle w:val="consplusnormal1"/>
        <w:numPr>
          <w:ilvl w:val="0"/>
          <w:numId w:val="17"/>
        </w:numPr>
        <w:shd w:val="clear" w:color="auto" w:fill="FFFFFF"/>
        <w:tabs>
          <w:tab w:val="left" w:pos="993"/>
        </w:tabs>
        <w:spacing w:after="0"/>
        <w:ind w:left="0" w:firstLine="567"/>
        <w:contextualSpacing/>
        <w:jc w:val="both"/>
        <w:textAlignment w:val="top"/>
        <w:rPr>
          <w:sz w:val="18"/>
          <w:szCs w:val="18"/>
        </w:rPr>
      </w:pPr>
      <w:r w:rsidRPr="001D529C">
        <w:rPr>
          <w:sz w:val="18"/>
          <w:szCs w:val="18"/>
        </w:rPr>
        <w:t xml:space="preserve">Утвердить Порядок принятия решений о признании безнадежной к взысканию задолженности по платежам в бюджет Дубенского сельского поселения Дубенского муниципального района Республики Мордовия. </w:t>
      </w:r>
    </w:p>
    <w:p w:rsidR="001D529C" w:rsidRPr="001D529C" w:rsidRDefault="001D529C" w:rsidP="006470C1">
      <w:pPr>
        <w:pStyle w:val="consplusnormal1"/>
        <w:numPr>
          <w:ilvl w:val="0"/>
          <w:numId w:val="17"/>
        </w:numPr>
        <w:shd w:val="clear" w:color="auto" w:fill="FFFFFF"/>
        <w:tabs>
          <w:tab w:val="left" w:pos="993"/>
        </w:tabs>
        <w:spacing w:after="0"/>
        <w:ind w:left="0" w:firstLine="567"/>
        <w:contextualSpacing/>
        <w:jc w:val="both"/>
        <w:textAlignment w:val="top"/>
        <w:rPr>
          <w:sz w:val="18"/>
          <w:szCs w:val="18"/>
        </w:rPr>
      </w:pPr>
      <w:r w:rsidRPr="001D529C">
        <w:rPr>
          <w:sz w:val="18"/>
          <w:szCs w:val="18"/>
        </w:rPr>
        <w:t>Настоящее постановление вступает в силу после дня официального опубликования (обнародования).</w:t>
      </w:r>
    </w:p>
    <w:p w:rsidR="001D529C" w:rsidRPr="001D529C" w:rsidRDefault="001D529C" w:rsidP="006470C1">
      <w:pPr>
        <w:pStyle w:val="consplusnormal1"/>
        <w:numPr>
          <w:ilvl w:val="0"/>
          <w:numId w:val="17"/>
        </w:numPr>
        <w:shd w:val="clear" w:color="auto" w:fill="FFFFFF"/>
        <w:tabs>
          <w:tab w:val="left" w:pos="993"/>
        </w:tabs>
        <w:spacing w:after="0"/>
        <w:ind w:left="0" w:firstLine="567"/>
        <w:contextualSpacing/>
        <w:jc w:val="both"/>
        <w:textAlignment w:val="top"/>
        <w:rPr>
          <w:sz w:val="18"/>
          <w:szCs w:val="18"/>
        </w:rPr>
      </w:pPr>
      <w:r w:rsidRPr="001D529C">
        <w:rPr>
          <w:sz w:val="18"/>
          <w:szCs w:val="18"/>
        </w:rPr>
        <w:t>Контроль за исполнением настоящего постановления оставляю за собой.</w:t>
      </w:r>
    </w:p>
    <w:p w:rsidR="001D529C" w:rsidRPr="001D529C" w:rsidRDefault="001D529C" w:rsidP="001D529C">
      <w:pPr>
        <w:tabs>
          <w:tab w:val="left" w:pos="724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1D529C" w:rsidRPr="001D529C" w:rsidRDefault="001D529C" w:rsidP="001D529C">
      <w:pPr>
        <w:tabs>
          <w:tab w:val="left" w:pos="724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1D529C">
        <w:rPr>
          <w:rFonts w:ascii="Times New Roman" w:hAnsi="Times New Roman" w:cs="Times New Roman"/>
          <w:bCs/>
          <w:sz w:val="18"/>
          <w:szCs w:val="18"/>
        </w:rPr>
        <w:t xml:space="preserve">Глава </w:t>
      </w:r>
    </w:p>
    <w:p w:rsidR="001D529C" w:rsidRPr="001D529C" w:rsidRDefault="001D529C" w:rsidP="001D529C">
      <w:pPr>
        <w:tabs>
          <w:tab w:val="left" w:pos="724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1D529C">
        <w:rPr>
          <w:rFonts w:ascii="Times New Roman" w:hAnsi="Times New Roman" w:cs="Times New Roman"/>
          <w:bCs/>
          <w:sz w:val="18"/>
          <w:szCs w:val="18"/>
        </w:rPr>
        <w:t>Дубенского муниципального района</w:t>
      </w:r>
      <w:r w:rsidRPr="001D529C">
        <w:rPr>
          <w:rFonts w:ascii="Times New Roman" w:hAnsi="Times New Roman" w:cs="Times New Roman"/>
          <w:bCs/>
          <w:sz w:val="18"/>
          <w:szCs w:val="18"/>
        </w:rPr>
        <w:tab/>
        <w:t>Нефедов В.Н</w:t>
      </w:r>
    </w:p>
    <w:p w:rsidR="0076716B" w:rsidRDefault="0076716B" w:rsidP="0076716B">
      <w:pPr>
        <w:spacing w:after="0" w:line="240" w:lineRule="auto"/>
        <w:contextualSpacing/>
        <w:rPr>
          <w:rFonts w:ascii="Times New Roman" w:hAnsi="Times New Roman" w:cs="Times New Roman"/>
          <w:bCs/>
          <w:sz w:val="18"/>
          <w:szCs w:val="18"/>
        </w:rPr>
      </w:pPr>
    </w:p>
    <w:p w:rsidR="0076716B" w:rsidRDefault="0076716B" w:rsidP="0076716B">
      <w:pPr>
        <w:spacing w:after="0" w:line="240" w:lineRule="auto"/>
        <w:contextualSpacing/>
        <w:rPr>
          <w:rFonts w:ascii="Times New Roman" w:hAnsi="Times New Roman" w:cs="Times New Roman"/>
          <w:bCs/>
          <w:sz w:val="18"/>
          <w:szCs w:val="18"/>
        </w:rPr>
      </w:pPr>
    </w:p>
    <w:p w:rsidR="001D529C" w:rsidRPr="0076716B" w:rsidRDefault="001D529C" w:rsidP="0076716B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УТВЕРЖДЕН</w:t>
      </w:r>
    </w:p>
    <w:p w:rsidR="001D529C" w:rsidRPr="001D529C" w:rsidRDefault="001D529C" w:rsidP="001D529C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 xml:space="preserve"> постановлением администрации</w:t>
      </w:r>
    </w:p>
    <w:p w:rsidR="001D529C" w:rsidRPr="001D529C" w:rsidRDefault="001D529C" w:rsidP="001D529C">
      <w:pPr>
        <w:spacing w:after="0" w:line="240" w:lineRule="auto"/>
        <w:ind w:firstLine="698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Дубенского муниципального района</w:t>
      </w:r>
    </w:p>
    <w:p w:rsidR="001D529C" w:rsidRPr="00FD4289" w:rsidRDefault="001D529C" w:rsidP="001D529C">
      <w:pPr>
        <w:spacing w:after="0" w:line="240" w:lineRule="auto"/>
        <w:ind w:firstLine="698"/>
        <w:contextualSpacing/>
        <w:jc w:val="right"/>
        <w:rPr>
          <w:rFonts w:ascii="Times New Roman" w:hAnsi="Times New Roman" w:cs="Times New Roman"/>
          <w:b/>
          <w:sz w:val="18"/>
          <w:szCs w:val="18"/>
        </w:rPr>
      </w:pPr>
      <w:r w:rsidRPr="00FD4289">
        <w:rPr>
          <w:rStyle w:val="af1"/>
          <w:rFonts w:ascii="Times New Roman" w:hAnsi="Times New Roman" w:cs="Times New Roman"/>
          <w:b w:val="0"/>
          <w:sz w:val="18"/>
          <w:szCs w:val="18"/>
        </w:rPr>
        <w:t>от 19.02. 2025г. № 151</w:t>
      </w:r>
    </w:p>
    <w:p w:rsidR="001D529C" w:rsidRPr="001D529C" w:rsidRDefault="001D529C" w:rsidP="001D529C">
      <w:pPr>
        <w:shd w:val="clear" w:color="auto" w:fill="FFFFFF"/>
        <w:tabs>
          <w:tab w:val="left" w:pos="5040"/>
        </w:tabs>
        <w:suppressAutoHyphens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1D529C" w:rsidRPr="001D529C" w:rsidRDefault="001D529C" w:rsidP="001D529C">
      <w:pPr>
        <w:pStyle w:val="ConsPlusTitle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ПОРЯДОК</w:t>
      </w:r>
    </w:p>
    <w:p w:rsidR="001D529C" w:rsidRPr="001D529C" w:rsidRDefault="001D529C" w:rsidP="001D529C">
      <w:pPr>
        <w:pStyle w:val="ConsPlusTitle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 xml:space="preserve">ПРИНЯТИЯ РЕШЕНИЙ О ПРИЗНАНИИ БЕЗНАДЕЖНОЙ К ВЗЫСКАНИЮ ЗАДОЛЖЕННОСТИ ПО ПЛАТЕЖАМ В БЮДЖЕТ ДУБЕНСКОГО СЕЛЬСКОГО ПОСЕЛЕНИЯ </w:t>
      </w:r>
    </w:p>
    <w:p w:rsidR="001D529C" w:rsidRPr="001D529C" w:rsidRDefault="001D529C" w:rsidP="001D529C">
      <w:pPr>
        <w:pStyle w:val="ConsPlusTitle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ДУБЕНСКОГО МУНИЦИПАЛЬНОГО РАЙОНА РЕСПУБЛИКИ МОРДОВИЯ</w:t>
      </w:r>
    </w:p>
    <w:p w:rsidR="001D529C" w:rsidRPr="001D529C" w:rsidRDefault="001D529C" w:rsidP="001D529C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18"/>
          <w:szCs w:val="18"/>
        </w:rPr>
      </w:pPr>
    </w:p>
    <w:p w:rsidR="001D529C" w:rsidRPr="001D529C" w:rsidRDefault="001D529C" w:rsidP="001D529C">
      <w:pPr>
        <w:pStyle w:val="ConsPlusTitle"/>
        <w:ind w:firstLine="540"/>
        <w:contextualSpacing/>
        <w:jc w:val="both"/>
        <w:rPr>
          <w:rFonts w:ascii="Times New Roman" w:hAnsi="Times New Roman" w:cs="Times New Roman"/>
          <w:b w:val="0"/>
          <w:sz w:val="18"/>
          <w:szCs w:val="18"/>
        </w:rPr>
      </w:pPr>
      <w:r w:rsidRPr="001D529C">
        <w:rPr>
          <w:rFonts w:ascii="Times New Roman" w:hAnsi="Times New Roman" w:cs="Times New Roman"/>
          <w:b w:val="0"/>
          <w:sz w:val="18"/>
          <w:szCs w:val="18"/>
        </w:rPr>
        <w:t>1. Настоящий Порядок разработан в соответствии со статьей 47.2 Бюджетного кодекса Российской Федерации и определяет случаи безнадежной к взысканию задолженности по платежам в бюджет Дубенского сельского поселения Дубенского муниципального района Республики Мордовия  (далее – бюджет), перечень документов, подтверждающих наличие оснований для принятия решения о признании безнадежной к взысканию задолженности по платежам в бюджет, а также последовательность действий Дубенского сельского поселения Дубенского муниципального района Республики Мордовия (далее-администрация) по подготовке решений о признании безнадежной к взысканию задолженности по платежам в бюджет.</w:t>
      </w:r>
    </w:p>
    <w:p w:rsidR="001D529C" w:rsidRPr="001D529C" w:rsidRDefault="001D529C" w:rsidP="001D529C">
      <w:pPr>
        <w:pStyle w:val="ConsPlusTitle"/>
        <w:ind w:firstLine="540"/>
        <w:contextualSpacing/>
        <w:jc w:val="both"/>
        <w:rPr>
          <w:rFonts w:ascii="Times New Roman" w:hAnsi="Times New Roman" w:cs="Times New Roman"/>
          <w:b w:val="0"/>
          <w:sz w:val="18"/>
          <w:szCs w:val="18"/>
        </w:rPr>
      </w:pPr>
      <w:r w:rsidRPr="001D529C">
        <w:rPr>
          <w:rFonts w:ascii="Times New Roman" w:hAnsi="Times New Roman" w:cs="Times New Roman"/>
          <w:b w:val="0"/>
          <w:sz w:val="18"/>
          <w:szCs w:val="18"/>
        </w:rPr>
        <w:t>2.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 xml:space="preserve">2) признания банкротом индивидуального предпринимателя - плательщика платежей в бюджет в соответствии с Федеральным </w:t>
      </w:r>
      <w:hyperlink r:id="rId14" w:history="1">
        <w:r w:rsidRPr="001D529C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1D529C">
        <w:rPr>
          <w:rFonts w:ascii="Times New Roman" w:hAnsi="Times New Roman" w:cs="Times New Roman"/>
          <w:sz w:val="18"/>
          <w:szCs w:val="18"/>
        </w:rPr>
        <w:t xml:space="preserve"> от 26 октября 2002 года № 127-ФЗ «О несостоятельности (банкротстве)» в части задолженности по платежам в бюджет района, не погашенным по причине недостаточности имущества должника;</w:t>
      </w:r>
    </w:p>
    <w:p w:rsidR="001D529C" w:rsidRPr="001D529C" w:rsidRDefault="001D529C" w:rsidP="001D529C">
      <w:pPr>
        <w:tabs>
          <w:tab w:val="left" w:pos="993"/>
        </w:tabs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 xml:space="preserve">2.1. признания банкротом гражданина, не являющегося индивидуальным предпринимателем, в соответствии с Федеральным </w:t>
      </w:r>
      <w:hyperlink r:id="rId15" w:history="1">
        <w:r w:rsidRPr="001D529C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1D529C">
        <w:rPr>
          <w:rFonts w:ascii="Times New Roman" w:hAnsi="Times New Roman" w:cs="Times New Roman"/>
          <w:sz w:val="18"/>
          <w:szCs w:val="18"/>
        </w:rPr>
        <w:t xml:space="preserve"> от 26 октября 2002 года №127-ФЗ "О несостоятельности (банкротстве)" - в части задолженности по платежам в бюджет, не погашенной после завершения расчетов с кредиторами в соответствии с указанным Федеральным законом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1D529C" w:rsidRPr="001D529C" w:rsidRDefault="001D529C" w:rsidP="001D529C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4)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 xml:space="preserve">5)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</w:t>
      </w:r>
      <w:hyperlink r:id="rId16" w:history="1">
        <w:r w:rsidRPr="001D529C">
          <w:rPr>
            <w:rFonts w:ascii="Times New Roman" w:hAnsi="Times New Roman" w:cs="Times New Roman"/>
            <w:sz w:val="18"/>
            <w:szCs w:val="18"/>
          </w:rPr>
          <w:t>пунктами 3</w:t>
        </w:r>
      </w:hyperlink>
      <w:r w:rsidRPr="001D529C">
        <w:rPr>
          <w:rFonts w:ascii="Times New Roman" w:hAnsi="Times New Roman" w:cs="Times New Roman"/>
          <w:sz w:val="18"/>
          <w:szCs w:val="18"/>
        </w:rPr>
        <w:t xml:space="preserve"> и </w:t>
      </w:r>
      <w:hyperlink r:id="rId17" w:history="1">
        <w:r w:rsidRPr="001D529C">
          <w:rPr>
            <w:rFonts w:ascii="Times New Roman" w:hAnsi="Times New Roman" w:cs="Times New Roman"/>
            <w:sz w:val="18"/>
            <w:szCs w:val="18"/>
          </w:rPr>
          <w:t>4 части 1 статьи 46</w:t>
        </w:r>
      </w:hyperlink>
      <w:r w:rsidRPr="001D529C">
        <w:rPr>
          <w:rFonts w:ascii="Times New Roman" w:hAnsi="Times New Roman" w:cs="Times New Roman"/>
          <w:sz w:val="18"/>
          <w:szCs w:val="18"/>
        </w:rPr>
        <w:t xml:space="preserve"> Федерального закона от 2 октября 2007 года № 229-ФЗ «Об исполнительном производстве», если с даты образования задолженности по платежам в бюджет прошло более пяти лет, в следующих случаях: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а) 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lastRenderedPageBreak/>
        <w:t>б) 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1D529C" w:rsidRPr="001D529C" w:rsidRDefault="001D529C" w:rsidP="001D529C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 xml:space="preserve">6)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8" w:history="1">
        <w:r w:rsidRPr="001D529C">
          <w:rPr>
            <w:rFonts w:ascii="Times New Roman" w:hAnsi="Times New Roman" w:cs="Times New Roman"/>
            <w:sz w:val="18"/>
            <w:szCs w:val="18"/>
          </w:rPr>
          <w:t>пунктом 3</w:t>
        </w:r>
      </w:hyperlink>
      <w:r w:rsidRPr="001D529C">
        <w:rPr>
          <w:rFonts w:ascii="Times New Roman" w:hAnsi="Times New Roman" w:cs="Times New Roman"/>
          <w:sz w:val="18"/>
          <w:szCs w:val="18"/>
        </w:rPr>
        <w:t xml:space="preserve"> или </w:t>
      </w:r>
      <w:hyperlink r:id="rId19" w:history="1">
        <w:r w:rsidRPr="001D529C">
          <w:rPr>
            <w:rFonts w:ascii="Times New Roman" w:hAnsi="Times New Roman" w:cs="Times New Roman"/>
            <w:sz w:val="18"/>
            <w:szCs w:val="18"/>
          </w:rPr>
          <w:t>4 части 1 статьи 46</w:t>
        </w:r>
      </w:hyperlink>
      <w:r w:rsidRPr="001D529C">
        <w:rPr>
          <w:rFonts w:ascii="Times New Roman" w:hAnsi="Times New Roman" w:cs="Times New Roman"/>
          <w:sz w:val="18"/>
          <w:szCs w:val="18"/>
        </w:rPr>
        <w:t xml:space="preserve"> Федерального закона от 2 октября 2007 года №229-ФЗ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20" w:history="1">
        <w:r w:rsidRPr="001D529C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1D529C">
        <w:rPr>
          <w:rFonts w:ascii="Times New Roman" w:hAnsi="Times New Roman" w:cs="Times New Roman"/>
          <w:sz w:val="18"/>
          <w:szCs w:val="18"/>
        </w:rPr>
        <w:t xml:space="preserve"> от 8 августа 2001 года №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bookmarkStart w:id="5" w:name="P15"/>
      <w:bookmarkEnd w:id="5"/>
      <w:r w:rsidRPr="001D529C">
        <w:rPr>
          <w:rFonts w:ascii="Times New Roman" w:hAnsi="Times New Roman" w:cs="Times New Roman"/>
          <w:sz w:val="18"/>
          <w:szCs w:val="18"/>
        </w:rPr>
        <w:t xml:space="preserve">3. Кроме случаев, предусмотренных пунктом </w:t>
      </w:r>
      <w:hyperlink w:anchor="P3" w:history="1">
        <w:r w:rsidRPr="001D529C">
          <w:rPr>
            <w:rFonts w:ascii="Times New Roman" w:hAnsi="Times New Roman" w:cs="Times New Roman"/>
            <w:sz w:val="18"/>
            <w:szCs w:val="18"/>
          </w:rPr>
          <w:t>2</w:t>
        </w:r>
      </w:hyperlink>
      <w:r w:rsidRPr="001D529C">
        <w:rPr>
          <w:rFonts w:ascii="Times New Roman" w:hAnsi="Times New Roman" w:cs="Times New Roman"/>
          <w:sz w:val="18"/>
          <w:szCs w:val="18"/>
        </w:rPr>
        <w:t xml:space="preserve"> настоящего Порядка, административные штрафы, не уплаченные в установленный срок, признаются безнадежными к взысканию в случае истечения установленного </w:t>
      </w:r>
      <w:hyperlink r:id="rId21" w:history="1">
        <w:r w:rsidRPr="001D529C">
          <w:rPr>
            <w:rFonts w:ascii="Times New Roman" w:hAnsi="Times New Roman" w:cs="Times New Roman"/>
            <w:sz w:val="18"/>
            <w:szCs w:val="18"/>
          </w:rPr>
          <w:t>Кодексом</w:t>
        </w:r>
      </w:hyperlink>
      <w:r w:rsidRPr="001D529C">
        <w:rPr>
          <w:rFonts w:ascii="Times New Roman" w:hAnsi="Times New Roman" w:cs="Times New Roman"/>
          <w:sz w:val="18"/>
          <w:szCs w:val="18"/>
        </w:rPr>
        <w:t xml:space="preserve"> Российской Федерации об административных правонарушениях срока давности исполнения постановления о назначении административного наказания при отсутствии оснований для перерыва, приостановления или продления такого срока.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4. Документами, подтверждающими наличие оснований для принятия решений о признании безнадежной к взысканию задолженности по платежам в бюджет являются: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1) справка администратора доходов бюджета об учитываемых суммах задолженности по уплате платежей в бюджет;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 xml:space="preserve">2) </w:t>
      </w:r>
      <w:r w:rsidRPr="001D529C">
        <w:rPr>
          <w:rFonts w:ascii="Times New Roman" w:hAnsi="Times New Roman" w:cs="Times New Roman"/>
          <w:sz w:val="18"/>
          <w:szCs w:val="18"/>
          <w:shd w:val="clear" w:color="auto" w:fill="FFFFFF"/>
        </w:rPr>
        <w:t>справка администратора доходов бюджета о принятых мерах по обеспечению взыскания задолженности по платежам в бюджет,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 </w:t>
      </w:r>
      <w:hyperlink r:id="rId22" w:anchor="/document/12112604/entry/16001" w:history="1">
        <w:r w:rsidRPr="001D529C">
          <w:rPr>
            <w:rStyle w:val="a9"/>
            <w:rFonts w:ascii="Times New Roman" w:hAnsi="Times New Roman" w:cs="Times New Roman"/>
            <w:sz w:val="18"/>
            <w:szCs w:val="18"/>
            <w:shd w:val="clear" w:color="auto" w:fill="FFFFFF"/>
          </w:rPr>
          <w:t>статьей 160.1</w:t>
        </w:r>
      </w:hyperlink>
      <w:r w:rsidRPr="001D529C">
        <w:rPr>
          <w:rFonts w:ascii="Times New Roman" w:hAnsi="Times New Roman" w:cs="Times New Roman"/>
          <w:sz w:val="18"/>
          <w:szCs w:val="18"/>
          <w:shd w:val="clear" w:color="auto" w:fill="FFFFFF"/>
        </w:rPr>
        <w:t> Бюджетного кодекса Российской Федерации;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3) документы, подтверждающие случаи признания безнадежной к взысканию задолженности по платежам в бюджет, в том числе: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а) 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1D529C" w:rsidRPr="001D529C" w:rsidRDefault="001D529C" w:rsidP="001D529C">
      <w:pPr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б) 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1D529C" w:rsidRPr="001D529C" w:rsidRDefault="001D529C" w:rsidP="001D529C">
      <w:pPr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в) 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1D529C" w:rsidRPr="001D529C" w:rsidRDefault="001D529C" w:rsidP="001D529C">
      <w:pPr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г) 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1D529C" w:rsidRPr="001D529C" w:rsidRDefault="001D529C" w:rsidP="001D529C">
      <w:pPr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д) 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1D529C" w:rsidRPr="001D529C" w:rsidRDefault="001D529C" w:rsidP="001D529C">
      <w:pPr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 xml:space="preserve">е) акт об амнистии или акт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</w:t>
      </w:r>
      <w:r w:rsidRPr="001D529C">
        <w:rPr>
          <w:rFonts w:ascii="Times New Roman" w:hAnsi="Times New Roman" w:cs="Times New Roman"/>
          <w:sz w:val="18"/>
          <w:szCs w:val="18"/>
          <w:shd w:val="clear" w:color="auto" w:fill="FFFFFF"/>
        </w:rPr>
        <w:t>в том числе в связи с истечением установленного срока ее взыскания;</w:t>
      </w:r>
    </w:p>
    <w:p w:rsidR="001D529C" w:rsidRPr="001D529C" w:rsidRDefault="001D529C" w:rsidP="001D529C">
      <w:pPr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 xml:space="preserve">ж) 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23" w:history="1">
        <w:r w:rsidRPr="001D529C">
          <w:rPr>
            <w:rFonts w:ascii="Times New Roman" w:hAnsi="Times New Roman" w:cs="Times New Roman"/>
            <w:sz w:val="18"/>
            <w:szCs w:val="18"/>
          </w:rPr>
          <w:t>пунктом 3</w:t>
        </w:r>
      </w:hyperlink>
      <w:r w:rsidRPr="001D529C">
        <w:rPr>
          <w:rFonts w:ascii="Times New Roman" w:hAnsi="Times New Roman" w:cs="Times New Roman"/>
          <w:sz w:val="18"/>
          <w:szCs w:val="18"/>
        </w:rPr>
        <w:t xml:space="preserve"> или </w:t>
      </w:r>
      <w:hyperlink r:id="rId24" w:history="1">
        <w:r w:rsidRPr="001D529C">
          <w:rPr>
            <w:rFonts w:ascii="Times New Roman" w:hAnsi="Times New Roman" w:cs="Times New Roman"/>
            <w:sz w:val="18"/>
            <w:szCs w:val="18"/>
          </w:rPr>
          <w:t>4 части 1 статьи 46</w:t>
        </w:r>
      </w:hyperlink>
      <w:r w:rsidRPr="001D529C">
        <w:rPr>
          <w:rFonts w:ascii="Times New Roman" w:hAnsi="Times New Roman" w:cs="Times New Roman"/>
          <w:sz w:val="18"/>
          <w:szCs w:val="18"/>
        </w:rPr>
        <w:t xml:space="preserve"> Федерального закона "Об исполнительном производстве";</w:t>
      </w:r>
    </w:p>
    <w:p w:rsidR="001D529C" w:rsidRPr="001D529C" w:rsidRDefault="001D529C" w:rsidP="001D529C">
      <w:pPr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з) 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1D529C" w:rsidRPr="001D529C" w:rsidRDefault="001D529C" w:rsidP="001D529C">
      <w:pPr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и) постановление о прекращении исполнения постановления о назначении административного наказания;</w:t>
      </w:r>
    </w:p>
    <w:p w:rsidR="001D529C" w:rsidRPr="001D529C" w:rsidRDefault="001D529C" w:rsidP="001D529C">
      <w:pPr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 xml:space="preserve">к) документ, содержащий сведения из Единого федерального реестра сведений о банкротстве о завершении процедуры внесудебного банкротства гражданина. 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 xml:space="preserve">5.  Проект решения о признании безнадежной к взысканию задолженности в бюджет  подготавливается постоянно действующей комиссией по поступлению и выбытию активов администрации Дубенского сельского поселения в течение 7 рабочих дней с даты получения Комиссией документов, указанных в пункте 4 настоящего Порядка. 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Состав Комиссии, порядок организации ее деятельности утверждается постановлением администрации Дубенского муниципального района.</w:t>
      </w:r>
    </w:p>
    <w:p w:rsidR="001D529C" w:rsidRPr="001D529C" w:rsidRDefault="001D529C" w:rsidP="001D529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6. Решение о признании безнадежной к взысканию задолженности по платежам в бюджет оформляется актом о признании безнадежной к взысканию задолженности по платежам в бюджет (далее – Акт).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7. Акт должен содержать следующую информацию: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1) полное наименование организации (фамилия, имя, отчество физического лица);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2)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3) сведения о платеже, по которому возникла задолженность;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4) код классификации доходов бюджетов Российской Федерации, по которому учитывается задолженность по платежам в бюджет, его наименование;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5) сумма задолженности по платежам в бюджет;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6) сумма задолженности по пеням и штрафам по соответствующим платежам в бюджет;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7) дата принятия решения о признании безнадежной к взысканию задолженности по платежам в бюджет;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8) подписи членов комиссии.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8. Оформленный комиссией Акт утверждается главой поселения в течение 3-х рабочих дней со дня его поступления.</w:t>
      </w:r>
    </w:p>
    <w:p w:rsidR="001D529C" w:rsidRPr="001D529C" w:rsidRDefault="001D529C" w:rsidP="001D529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D529C">
        <w:rPr>
          <w:rFonts w:ascii="Times New Roman" w:hAnsi="Times New Roman" w:cs="Times New Roman"/>
          <w:sz w:val="18"/>
          <w:szCs w:val="18"/>
        </w:rPr>
        <w:t>9. Списание (восстановление) в бюджетном (бухгалтерском) учете задолженности по платежам в бюджет осуществляется  на основании Акта.</w:t>
      </w:r>
    </w:p>
    <w:p w:rsidR="001D529C" w:rsidRPr="002F0A52" w:rsidRDefault="001D529C" w:rsidP="002F0A52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2F0A52" w:rsidRDefault="002F0A52" w:rsidP="002F0A52">
      <w:pPr>
        <w:shd w:val="clear" w:color="auto" w:fill="FFFFFF"/>
        <w:spacing w:after="0" w:line="240" w:lineRule="auto"/>
        <w:ind w:right="-6"/>
        <w:contextualSpacing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b/>
          <w:bCs/>
          <w:color w:val="000000"/>
          <w:sz w:val="18"/>
          <w:szCs w:val="18"/>
        </w:rPr>
        <w:lastRenderedPageBreak/>
        <w:t xml:space="preserve">АДМИНИСТРАЦИЯ ДУБЕНСКОГО МУНИЦИПАЛЬНОГО РАЙОНА </w:t>
      </w:r>
    </w:p>
    <w:p w:rsidR="002F0A52" w:rsidRPr="002F0A52" w:rsidRDefault="002F0A52" w:rsidP="002F0A52">
      <w:pPr>
        <w:shd w:val="clear" w:color="auto" w:fill="FFFFFF"/>
        <w:spacing w:after="0" w:line="240" w:lineRule="auto"/>
        <w:ind w:right="-6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F0A52">
        <w:rPr>
          <w:rFonts w:ascii="Times New Roman" w:hAnsi="Times New Roman" w:cs="Times New Roman"/>
          <w:b/>
          <w:bCs/>
          <w:color w:val="000000"/>
          <w:sz w:val="18"/>
          <w:szCs w:val="18"/>
        </w:rPr>
        <w:t>РЕСПУБЛИКИ МОРДОВИЯ</w:t>
      </w:r>
    </w:p>
    <w:p w:rsidR="002F0A52" w:rsidRDefault="002F0A52" w:rsidP="002F0A52">
      <w:pPr>
        <w:shd w:val="clear" w:color="auto" w:fill="FFFFFF"/>
        <w:spacing w:after="0" w:line="240" w:lineRule="auto"/>
        <w:ind w:right="-6"/>
        <w:contextualSpacing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2F0A52" w:rsidRPr="002F0A52" w:rsidRDefault="002F0A52" w:rsidP="002F0A52">
      <w:pPr>
        <w:shd w:val="clear" w:color="auto" w:fill="FFFFFF"/>
        <w:spacing w:after="0" w:line="240" w:lineRule="auto"/>
        <w:ind w:right="-6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F0A52">
        <w:rPr>
          <w:rFonts w:ascii="Times New Roman" w:hAnsi="Times New Roman" w:cs="Times New Roman"/>
          <w:b/>
          <w:bCs/>
          <w:color w:val="000000"/>
          <w:sz w:val="18"/>
          <w:szCs w:val="18"/>
        </w:rPr>
        <w:t>ПОСТАНОВЛЕНИЕ</w:t>
      </w:r>
    </w:p>
    <w:p w:rsidR="002F0A52" w:rsidRPr="002F0A52" w:rsidRDefault="002F0A52" w:rsidP="002F0A52">
      <w:pPr>
        <w:tabs>
          <w:tab w:val="left" w:pos="838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2F0A52" w:rsidRPr="002F0A52" w:rsidRDefault="002F0A52" w:rsidP="002F0A52">
      <w:pPr>
        <w:tabs>
          <w:tab w:val="left" w:pos="838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F0A52">
        <w:rPr>
          <w:rFonts w:ascii="Times New Roman" w:hAnsi="Times New Roman" w:cs="Times New Roman"/>
          <w:sz w:val="18"/>
          <w:szCs w:val="18"/>
        </w:rPr>
        <w:t>с. Дубенки</w:t>
      </w:r>
    </w:p>
    <w:p w:rsidR="002F0A52" w:rsidRPr="002F0A52" w:rsidRDefault="002F0A52" w:rsidP="002F0A52">
      <w:pPr>
        <w:tabs>
          <w:tab w:val="left" w:pos="838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F0A52">
        <w:rPr>
          <w:rFonts w:ascii="Times New Roman" w:hAnsi="Times New Roman" w:cs="Times New Roman"/>
          <w:sz w:val="18"/>
          <w:szCs w:val="18"/>
        </w:rPr>
        <w:t>19.02.2025                                                                                                         №152</w:t>
      </w:r>
    </w:p>
    <w:p w:rsidR="002F0A52" w:rsidRPr="002F0A52" w:rsidRDefault="002F0A52" w:rsidP="002F0A52">
      <w:pPr>
        <w:pStyle w:val="a7"/>
        <w:spacing w:after="0"/>
        <w:contextualSpacing/>
        <w:jc w:val="center"/>
        <w:rPr>
          <w:sz w:val="18"/>
          <w:szCs w:val="18"/>
        </w:rPr>
      </w:pPr>
    </w:p>
    <w:p w:rsidR="002F0A52" w:rsidRPr="002F0A52" w:rsidRDefault="002F0A52" w:rsidP="002F0A52">
      <w:pPr>
        <w:pStyle w:val="a7"/>
        <w:spacing w:after="0"/>
        <w:contextualSpacing/>
        <w:jc w:val="center"/>
        <w:rPr>
          <w:sz w:val="18"/>
          <w:szCs w:val="18"/>
        </w:rPr>
      </w:pPr>
      <w:r w:rsidRPr="002F0A52">
        <w:rPr>
          <w:sz w:val="18"/>
          <w:szCs w:val="18"/>
        </w:rPr>
        <w:t xml:space="preserve">Об утверждении Положения о комиссии по поступлению </w:t>
      </w:r>
    </w:p>
    <w:p w:rsidR="002F0A52" w:rsidRPr="002F0A52" w:rsidRDefault="002F0A52" w:rsidP="002F0A52">
      <w:pPr>
        <w:pStyle w:val="a7"/>
        <w:spacing w:after="0"/>
        <w:contextualSpacing/>
        <w:jc w:val="center"/>
        <w:rPr>
          <w:sz w:val="18"/>
          <w:szCs w:val="18"/>
        </w:rPr>
      </w:pPr>
      <w:r w:rsidRPr="002F0A52">
        <w:rPr>
          <w:sz w:val="18"/>
          <w:szCs w:val="18"/>
        </w:rPr>
        <w:t xml:space="preserve">и выбытию активов Дубенского сельского поселения </w:t>
      </w:r>
    </w:p>
    <w:p w:rsidR="002F0A52" w:rsidRPr="002F0A52" w:rsidRDefault="002F0A52" w:rsidP="002F0A52">
      <w:pPr>
        <w:pStyle w:val="a7"/>
        <w:spacing w:after="0"/>
        <w:contextualSpacing/>
        <w:jc w:val="center"/>
        <w:rPr>
          <w:sz w:val="18"/>
          <w:szCs w:val="18"/>
        </w:rPr>
      </w:pPr>
      <w:r w:rsidRPr="002F0A52">
        <w:rPr>
          <w:sz w:val="18"/>
          <w:szCs w:val="18"/>
        </w:rPr>
        <w:t>Дубенского муниципального района Республики Мордовия</w:t>
      </w:r>
    </w:p>
    <w:p w:rsidR="002F0A52" w:rsidRPr="002F0A52" w:rsidRDefault="002F0A52" w:rsidP="002F0A52">
      <w:pPr>
        <w:pStyle w:val="a7"/>
        <w:spacing w:after="0"/>
        <w:contextualSpacing/>
        <w:jc w:val="center"/>
        <w:rPr>
          <w:sz w:val="18"/>
          <w:szCs w:val="18"/>
        </w:rPr>
      </w:pPr>
    </w:p>
    <w:p w:rsidR="002F0A52" w:rsidRPr="002F0A52" w:rsidRDefault="002F0A52" w:rsidP="002F0A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2F0A52">
        <w:rPr>
          <w:rFonts w:ascii="Times New Roman" w:hAnsi="Times New Roman" w:cs="Times New Roman"/>
          <w:sz w:val="18"/>
          <w:szCs w:val="18"/>
        </w:rPr>
        <w:t>В целях исполнения статьи 47.2 Бюджетного кодекса Российской Федерации, Постановления Правительства Российской Федерации от 6 мая 2016г. №393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</w:t>
      </w:r>
      <w:r w:rsidRPr="002F0A52">
        <w:rPr>
          <w:rFonts w:ascii="Times New Roman" w:hAnsi="Times New Roman" w:cs="Times New Roman"/>
          <w:bCs/>
          <w:sz w:val="18"/>
          <w:szCs w:val="18"/>
        </w:rPr>
        <w:t>, администрация Дубенского муниципального района постановляет:</w:t>
      </w:r>
    </w:p>
    <w:p w:rsidR="002F0A52" w:rsidRPr="002F0A52" w:rsidRDefault="002F0A52" w:rsidP="006470C1">
      <w:pPr>
        <w:pStyle w:val="aa"/>
        <w:widowControl w:val="0"/>
        <w:numPr>
          <w:ilvl w:val="0"/>
          <w:numId w:val="19"/>
        </w:numPr>
        <w:tabs>
          <w:tab w:val="left" w:pos="1276"/>
        </w:tabs>
        <w:autoSpaceDE w:val="0"/>
        <w:autoSpaceDN w:val="0"/>
        <w:spacing w:before="0" w:after="0"/>
        <w:ind w:left="0" w:firstLine="709"/>
        <w:contextualSpacing/>
        <w:jc w:val="both"/>
        <w:rPr>
          <w:sz w:val="18"/>
          <w:szCs w:val="18"/>
        </w:rPr>
      </w:pPr>
      <w:r w:rsidRPr="002F0A52">
        <w:rPr>
          <w:color w:val="000000"/>
          <w:sz w:val="18"/>
          <w:szCs w:val="18"/>
        </w:rPr>
        <w:t xml:space="preserve">Утвердить Положение о комиссии по поступлению и выбытию активов </w:t>
      </w:r>
      <w:r w:rsidRPr="002F0A52">
        <w:rPr>
          <w:bCs/>
          <w:sz w:val="18"/>
          <w:szCs w:val="18"/>
        </w:rPr>
        <w:t>Дубенского</w:t>
      </w:r>
      <w:r w:rsidRPr="002F0A52">
        <w:rPr>
          <w:color w:val="000000"/>
          <w:sz w:val="18"/>
          <w:szCs w:val="18"/>
        </w:rPr>
        <w:t xml:space="preserve"> сельского поселения Дубенского муниципального района Республики Мордовия (Приложение 1).</w:t>
      </w:r>
    </w:p>
    <w:p w:rsidR="002F0A52" w:rsidRPr="002F0A52" w:rsidRDefault="002F0A52" w:rsidP="006470C1">
      <w:pPr>
        <w:pStyle w:val="aa"/>
        <w:widowControl w:val="0"/>
        <w:numPr>
          <w:ilvl w:val="0"/>
          <w:numId w:val="19"/>
        </w:numPr>
        <w:tabs>
          <w:tab w:val="left" w:pos="1276"/>
        </w:tabs>
        <w:autoSpaceDE w:val="0"/>
        <w:autoSpaceDN w:val="0"/>
        <w:spacing w:before="0" w:after="0"/>
        <w:ind w:left="0" w:firstLine="709"/>
        <w:contextualSpacing/>
        <w:jc w:val="both"/>
        <w:rPr>
          <w:sz w:val="18"/>
          <w:szCs w:val="18"/>
        </w:rPr>
      </w:pPr>
      <w:r w:rsidRPr="002F0A52">
        <w:rPr>
          <w:color w:val="000000"/>
          <w:sz w:val="18"/>
          <w:szCs w:val="18"/>
        </w:rPr>
        <w:t xml:space="preserve">Утвердить состав постоянно действующей комиссии по поступлению и выбытию активов  </w:t>
      </w:r>
      <w:r w:rsidRPr="002F0A52">
        <w:rPr>
          <w:bCs/>
          <w:sz w:val="18"/>
          <w:szCs w:val="18"/>
        </w:rPr>
        <w:t>Дубенского</w:t>
      </w:r>
      <w:r w:rsidRPr="002F0A52">
        <w:rPr>
          <w:color w:val="000000"/>
          <w:sz w:val="18"/>
          <w:szCs w:val="18"/>
        </w:rPr>
        <w:t xml:space="preserve"> сельского поселения Дубенского муниципального района Республики Мордовия (Приложение 2).</w:t>
      </w:r>
    </w:p>
    <w:p w:rsidR="002F0A52" w:rsidRPr="002F0A52" w:rsidRDefault="002F0A52" w:rsidP="006470C1">
      <w:pPr>
        <w:pStyle w:val="aa"/>
        <w:widowControl w:val="0"/>
        <w:numPr>
          <w:ilvl w:val="0"/>
          <w:numId w:val="19"/>
        </w:numPr>
        <w:tabs>
          <w:tab w:val="left" w:pos="1276"/>
        </w:tabs>
        <w:autoSpaceDE w:val="0"/>
        <w:autoSpaceDN w:val="0"/>
        <w:spacing w:before="0" w:after="0"/>
        <w:ind w:left="0" w:firstLine="709"/>
        <w:contextualSpacing/>
        <w:jc w:val="both"/>
        <w:rPr>
          <w:sz w:val="18"/>
          <w:szCs w:val="18"/>
        </w:rPr>
      </w:pPr>
      <w:r w:rsidRPr="002F0A52">
        <w:rPr>
          <w:sz w:val="18"/>
          <w:szCs w:val="18"/>
        </w:rPr>
        <w:t>Настоящее постановление вступает в силу после дня  официального опубликования (обнародования).</w:t>
      </w:r>
    </w:p>
    <w:p w:rsidR="002F0A52" w:rsidRPr="002F0A52" w:rsidRDefault="002F0A52" w:rsidP="006470C1">
      <w:pPr>
        <w:pStyle w:val="aa"/>
        <w:widowControl w:val="0"/>
        <w:numPr>
          <w:ilvl w:val="0"/>
          <w:numId w:val="19"/>
        </w:numPr>
        <w:tabs>
          <w:tab w:val="left" w:pos="1276"/>
        </w:tabs>
        <w:autoSpaceDE w:val="0"/>
        <w:autoSpaceDN w:val="0"/>
        <w:spacing w:before="0" w:after="0"/>
        <w:ind w:left="0" w:firstLine="709"/>
        <w:contextualSpacing/>
        <w:jc w:val="both"/>
        <w:rPr>
          <w:sz w:val="18"/>
          <w:szCs w:val="18"/>
        </w:rPr>
      </w:pPr>
      <w:r w:rsidRPr="002F0A52">
        <w:rPr>
          <w:sz w:val="18"/>
          <w:szCs w:val="18"/>
        </w:rPr>
        <w:t>Контроль за выполнением настоящего постановления оставляю за собой.</w:t>
      </w:r>
    </w:p>
    <w:p w:rsidR="002F0A52" w:rsidRPr="002F0A52" w:rsidRDefault="002F0A52" w:rsidP="002F0A52">
      <w:pPr>
        <w:spacing w:after="0" w:line="240" w:lineRule="auto"/>
        <w:ind w:left="1066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2F0A52" w:rsidRPr="002F0A52" w:rsidRDefault="002F0A52" w:rsidP="002F0A52">
      <w:pPr>
        <w:pStyle w:val="ConsPlusNonformat"/>
        <w:tabs>
          <w:tab w:val="left" w:pos="1620"/>
        </w:tabs>
        <w:contextualSpacing/>
        <w:rPr>
          <w:rFonts w:ascii="Times New Roman" w:hAnsi="Times New Roman" w:cs="Times New Roman"/>
          <w:sz w:val="18"/>
          <w:szCs w:val="18"/>
        </w:rPr>
      </w:pPr>
      <w:r w:rsidRPr="002F0A52">
        <w:rPr>
          <w:rFonts w:ascii="Times New Roman" w:hAnsi="Times New Roman" w:cs="Times New Roman"/>
          <w:sz w:val="18"/>
          <w:szCs w:val="18"/>
        </w:rPr>
        <w:t xml:space="preserve">Глава </w:t>
      </w:r>
    </w:p>
    <w:p w:rsidR="002F0A52" w:rsidRPr="002F0A52" w:rsidRDefault="002F0A52" w:rsidP="002F0A52">
      <w:pPr>
        <w:pStyle w:val="ConsPlusNonformat"/>
        <w:tabs>
          <w:tab w:val="left" w:pos="1620"/>
        </w:tabs>
        <w:contextualSpacing/>
        <w:rPr>
          <w:rFonts w:ascii="Times New Roman" w:hAnsi="Times New Roman" w:cs="Times New Roman"/>
          <w:bCs/>
          <w:sz w:val="18"/>
          <w:szCs w:val="18"/>
        </w:rPr>
      </w:pPr>
      <w:r w:rsidRPr="002F0A52">
        <w:rPr>
          <w:rFonts w:ascii="Times New Roman" w:hAnsi="Times New Roman" w:cs="Times New Roman"/>
          <w:bCs/>
          <w:sz w:val="18"/>
          <w:szCs w:val="18"/>
        </w:rPr>
        <w:t>Дубенского муниципального района</w:t>
      </w:r>
      <w:r w:rsidRPr="002F0A52">
        <w:rPr>
          <w:rFonts w:ascii="Times New Roman" w:hAnsi="Times New Roman" w:cs="Times New Roman"/>
          <w:sz w:val="18"/>
          <w:szCs w:val="18"/>
        </w:rPr>
        <w:tab/>
      </w:r>
      <w:r w:rsidRPr="002F0A52">
        <w:rPr>
          <w:rFonts w:ascii="Times New Roman" w:hAnsi="Times New Roman" w:cs="Times New Roman"/>
          <w:sz w:val="18"/>
          <w:szCs w:val="18"/>
        </w:rPr>
        <w:tab/>
      </w:r>
      <w:r w:rsidRPr="002F0A52">
        <w:rPr>
          <w:rFonts w:ascii="Times New Roman" w:hAnsi="Times New Roman" w:cs="Times New Roman"/>
          <w:sz w:val="18"/>
          <w:szCs w:val="18"/>
        </w:rPr>
        <w:tab/>
        <w:t xml:space="preserve">                Нефедов В.Н</w:t>
      </w:r>
    </w:p>
    <w:p w:rsidR="0076716B" w:rsidRDefault="0076716B" w:rsidP="0076716B">
      <w:pPr>
        <w:rPr>
          <w:rFonts w:ascii="Times New Roman" w:hAnsi="Times New Roman" w:cs="Times New Roman"/>
          <w:sz w:val="18"/>
          <w:szCs w:val="18"/>
        </w:rPr>
      </w:pPr>
    </w:p>
    <w:p w:rsidR="0076716B" w:rsidRDefault="0076716B" w:rsidP="0076716B">
      <w:pPr>
        <w:rPr>
          <w:rFonts w:ascii="Times New Roman" w:hAnsi="Times New Roman" w:cs="Times New Roman"/>
          <w:sz w:val="18"/>
          <w:szCs w:val="18"/>
        </w:rPr>
      </w:pPr>
    </w:p>
    <w:p w:rsidR="002F0A52" w:rsidRPr="0076716B" w:rsidRDefault="002F0A52" w:rsidP="0076716B">
      <w:pPr>
        <w:jc w:val="right"/>
        <w:rPr>
          <w:rStyle w:val="af1"/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2F0A52">
        <w:rPr>
          <w:rStyle w:val="af1"/>
          <w:rFonts w:ascii="Times New Roman" w:hAnsi="Times New Roman" w:cs="Times New Roman"/>
          <w:b w:val="0"/>
          <w:sz w:val="18"/>
          <w:szCs w:val="18"/>
        </w:rPr>
        <w:t>Приложение 1</w:t>
      </w:r>
    </w:p>
    <w:p w:rsidR="002F0A52" w:rsidRPr="002F0A52" w:rsidRDefault="002F0A52" w:rsidP="002F0A52">
      <w:pPr>
        <w:spacing w:after="0" w:line="240" w:lineRule="auto"/>
        <w:ind w:firstLine="698"/>
        <w:contextualSpacing/>
        <w:jc w:val="right"/>
        <w:rPr>
          <w:rStyle w:val="af1"/>
          <w:rFonts w:ascii="Times New Roman" w:hAnsi="Times New Roman" w:cs="Times New Roman"/>
          <w:b w:val="0"/>
          <w:sz w:val="18"/>
          <w:szCs w:val="18"/>
        </w:rPr>
      </w:pPr>
      <w:r w:rsidRPr="002F0A52">
        <w:rPr>
          <w:rStyle w:val="af1"/>
          <w:rFonts w:ascii="Times New Roman" w:hAnsi="Times New Roman" w:cs="Times New Roman"/>
          <w:b w:val="0"/>
          <w:sz w:val="18"/>
          <w:szCs w:val="18"/>
        </w:rPr>
        <w:t>к постановлению администрации</w:t>
      </w:r>
    </w:p>
    <w:p w:rsidR="002F0A52" w:rsidRPr="002F0A52" w:rsidRDefault="002F0A52" w:rsidP="002F0A52">
      <w:pPr>
        <w:pStyle w:val="a7"/>
        <w:spacing w:after="0"/>
        <w:ind w:leftChars="554" w:left="1219" w:firstLineChars="2000" w:firstLine="3600"/>
        <w:contextualSpacing/>
        <w:jc w:val="right"/>
        <w:rPr>
          <w:rStyle w:val="af1"/>
          <w:b w:val="0"/>
          <w:sz w:val="18"/>
          <w:szCs w:val="18"/>
        </w:rPr>
      </w:pPr>
      <w:r w:rsidRPr="002F0A52">
        <w:rPr>
          <w:rStyle w:val="af1"/>
          <w:b w:val="0"/>
          <w:sz w:val="18"/>
          <w:szCs w:val="18"/>
        </w:rPr>
        <w:t>Дубенского муниципального района</w:t>
      </w:r>
    </w:p>
    <w:p w:rsidR="002F0A52" w:rsidRPr="002F0A52" w:rsidRDefault="002F0A52" w:rsidP="002F0A52">
      <w:pPr>
        <w:pStyle w:val="a7"/>
        <w:spacing w:after="0"/>
        <w:ind w:leftChars="554" w:left="1219" w:firstLineChars="2000" w:firstLine="3600"/>
        <w:contextualSpacing/>
        <w:jc w:val="right"/>
        <w:rPr>
          <w:rStyle w:val="af1"/>
          <w:b w:val="0"/>
          <w:sz w:val="18"/>
          <w:szCs w:val="18"/>
        </w:rPr>
      </w:pPr>
      <w:r w:rsidRPr="002F0A52">
        <w:rPr>
          <w:rStyle w:val="af1"/>
          <w:b w:val="0"/>
          <w:sz w:val="18"/>
          <w:szCs w:val="18"/>
        </w:rPr>
        <w:t>от 19.02.2025г. №152</w:t>
      </w:r>
    </w:p>
    <w:p w:rsidR="002F0A52" w:rsidRPr="002F0A52" w:rsidRDefault="002F0A52" w:rsidP="002F0A52">
      <w:pPr>
        <w:pStyle w:val="a7"/>
        <w:spacing w:after="0"/>
        <w:contextualSpacing/>
        <w:jc w:val="right"/>
        <w:rPr>
          <w:sz w:val="18"/>
          <w:szCs w:val="18"/>
        </w:rPr>
      </w:pPr>
    </w:p>
    <w:p w:rsidR="002F0A52" w:rsidRPr="002F0A52" w:rsidRDefault="002F0A52" w:rsidP="002F0A52">
      <w:pPr>
        <w:pStyle w:val="aa"/>
        <w:spacing w:before="0" w:after="0"/>
        <w:contextualSpacing/>
        <w:jc w:val="center"/>
        <w:rPr>
          <w:sz w:val="18"/>
          <w:szCs w:val="18"/>
        </w:rPr>
      </w:pPr>
      <w:bookmarkStart w:id="6" w:name="Административный_регламент"/>
      <w:bookmarkStart w:id="7" w:name="P377"/>
      <w:bookmarkEnd w:id="6"/>
      <w:r w:rsidRPr="002F0A52">
        <w:rPr>
          <w:bCs/>
          <w:color w:val="000000"/>
          <w:sz w:val="18"/>
          <w:szCs w:val="18"/>
        </w:rPr>
        <w:t>ПОЛОЖЕНИЕ</w:t>
      </w:r>
    </w:p>
    <w:p w:rsidR="002F0A52" w:rsidRPr="002F0A52" w:rsidRDefault="002F0A52" w:rsidP="002F0A52">
      <w:pPr>
        <w:pStyle w:val="aa"/>
        <w:spacing w:before="0" w:after="0"/>
        <w:contextualSpacing/>
        <w:jc w:val="center"/>
        <w:rPr>
          <w:bCs/>
          <w:color w:val="000000"/>
          <w:sz w:val="18"/>
          <w:szCs w:val="18"/>
        </w:rPr>
      </w:pPr>
      <w:r w:rsidRPr="002F0A52">
        <w:rPr>
          <w:bCs/>
          <w:color w:val="000000"/>
          <w:sz w:val="18"/>
          <w:szCs w:val="18"/>
        </w:rPr>
        <w:t xml:space="preserve">О КОМИССИИ ПО ПОСТУПЛЕНИЮ И ВЫБЫТИЮ </w:t>
      </w:r>
    </w:p>
    <w:p w:rsidR="002F0A52" w:rsidRPr="002F0A52" w:rsidRDefault="002F0A52" w:rsidP="002F0A52">
      <w:pPr>
        <w:pStyle w:val="aa"/>
        <w:spacing w:before="0" w:after="0"/>
        <w:contextualSpacing/>
        <w:jc w:val="center"/>
        <w:rPr>
          <w:bCs/>
          <w:color w:val="000000"/>
          <w:sz w:val="18"/>
          <w:szCs w:val="18"/>
        </w:rPr>
      </w:pPr>
      <w:r w:rsidRPr="002F0A52">
        <w:rPr>
          <w:bCs/>
          <w:color w:val="000000"/>
          <w:sz w:val="18"/>
          <w:szCs w:val="18"/>
        </w:rPr>
        <w:t xml:space="preserve">АКТИВОВ ДУБЕНСКОГО СЕЛЬСКОГО ПОСЕЛЕНИЯ </w:t>
      </w:r>
    </w:p>
    <w:p w:rsidR="002F0A52" w:rsidRPr="002F0A52" w:rsidRDefault="002F0A52" w:rsidP="002F0A52">
      <w:pPr>
        <w:pStyle w:val="aa"/>
        <w:spacing w:before="0" w:after="0"/>
        <w:contextualSpacing/>
        <w:jc w:val="center"/>
        <w:rPr>
          <w:sz w:val="18"/>
          <w:szCs w:val="18"/>
        </w:rPr>
      </w:pPr>
      <w:r w:rsidRPr="002F0A52">
        <w:rPr>
          <w:bCs/>
          <w:color w:val="000000"/>
          <w:sz w:val="18"/>
          <w:szCs w:val="18"/>
        </w:rPr>
        <w:t>ДУБЕНСКОГО МУНИЦИПАЛЬНОГО РАЙОНА РЕСПУБЛИКИ МОРДОВИЯ</w:t>
      </w:r>
      <w:r w:rsidRPr="002F0A52">
        <w:rPr>
          <w:sz w:val="18"/>
          <w:szCs w:val="18"/>
        </w:rPr>
        <w:t> </w:t>
      </w:r>
    </w:p>
    <w:p w:rsidR="002F0A52" w:rsidRPr="002F0A52" w:rsidRDefault="002F0A52" w:rsidP="002F0A52">
      <w:pPr>
        <w:pStyle w:val="aa"/>
        <w:spacing w:before="0" w:after="0"/>
        <w:contextualSpacing/>
        <w:jc w:val="center"/>
        <w:rPr>
          <w:bCs/>
          <w:color w:val="000000"/>
          <w:sz w:val="18"/>
          <w:szCs w:val="18"/>
        </w:rPr>
      </w:pPr>
    </w:p>
    <w:p w:rsidR="002F0A52" w:rsidRPr="002F0A52" w:rsidRDefault="002F0A52" w:rsidP="006470C1">
      <w:pPr>
        <w:pStyle w:val="aa"/>
        <w:widowControl w:val="0"/>
        <w:numPr>
          <w:ilvl w:val="0"/>
          <w:numId w:val="18"/>
        </w:numPr>
        <w:autoSpaceDE w:val="0"/>
        <w:autoSpaceDN w:val="0"/>
        <w:spacing w:before="0" w:after="0"/>
        <w:contextualSpacing/>
        <w:jc w:val="center"/>
        <w:rPr>
          <w:bCs/>
          <w:color w:val="000000"/>
          <w:sz w:val="18"/>
          <w:szCs w:val="18"/>
        </w:rPr>
      </w:pPr>
      <w:r w:rsidRPr="002F0A52">
        <w:rPr>
          <w:bCs/>
          <w:color w:val="000000"/>
          <w:sz w:val="18"/>
          <w:szCs w:val="18"/>
        </w:rPr>
        <w:t>Общие положения</w:t>
      </w:r>
    </w:p>
    <w:p w:rsidR="002F0A52" w:rsidRPr="002F0A52" w:rsidRDefault="002F0A52" w:rsidP="002F0A52">
      <w:pPr>
        <w:pStyle w:val="aa"/>
        <w:spacing w:before="0" w:after="0"/>
        <w:ind w:firstLine="567"/>
        <w:contextualSpacing/>
        <w:jc w:val="both"/>
        <w:rPr>
          <w:sz w:val="18"/>
          <w:szCs w:val="18"/>
        </w:rPr>
      </w:pPr>
      <w:r w:rsidRPr="002F0A52">
        <w:rPr>
          <w:color w:val="000000"/>
          <w:sz w:val="18"/>
          <w:szCs w:val="18"/>
        </w:rPr>
        <w:t>1.1. Настоящее Положение устанавливает порядок деятельности комиссии по поступлению и выбытию активов Дубенского сельского поселения Дубенского муниципального района Республики Мордовия  по рассмотрению вопросов признания (отказа в признании) безнадежной к взысканию задолженности по платежам в бюджет Дубенского сельского поселения, главным администратором доходов по которым является администрация Дубенского сельского поселения (далее соответственно - Комиссия, администратор доходов, безнадежная к взысканию задолженность), восстановления списанной задолженности в бюджетном (бухгалтерском) учете.</w:t>
      </w:r>
    </w:p>
    <w:p w:rsidR="002F0A52" w:rsidRPr="002F0A52" w:rsidRDefault="002F0A52" w:rsidP="002F0A52">
      <w:pPr>
        <w:pStyle w:val="aa"/>
        <w:spacing w:before="0" w:after="0"/>
        <w:ind w:firstLine="540"/>
        <w:contextualSpacing/>
        <w:jc w:val="both"/>
        <w:rPr>
          <w:sz w:val="18"/>
          <w:szCs w:val="18"/>
        </w:rPr>
      </w:pPr>
      <w:r w:rsidRPr="002F0A52">
        <w:rPr>
          <w:color w:val="000000"/>
          <w:sz w:val="18"/>
          <w:szCs w:val="18"/>
        </w:rPr>
        <w:t xml:space="preserve">1.2. Комиссия в своей деятельности руководствуется </w:t>
      </w:r>
      <w:bookmarkEnd w:id="7"/>
      <w:r w:rsidRPr="002F0A52">
        <w:rPr>
          <w:sz w:val="18"/>
          <w:szCs w:val="18"/>
        </w:rPr>
        <w:fldChar w:fldCharType="begin"/>
      </w:r>
      <w:r w:rsidRPr="002F0A52">
        <w:rPr>
          <w:sz w:val="18"/>
          <w:szCs w:val="18"/>
        </w:rPr>
        <w:instrText xml:space="preserve"> HYPERLINK "consultantplus://offline/ref=F509F853A186285D0BA4D3D21450A5388C7C9A39E8BBC036EA09FCAD032F2B75BC21D56BADF7EF12145DBCPBdBM" \o "consultantplus://offline/ref=F509F853A186285D0BA4D3D21450A5388C7C9A39E8BBC036EA09FCAD032F2B75BC21D56BADF7EF12145DBCPBdBM" </w:instrText>
      </w:r>
      <w:r w:rsidRPr="002F0A52">
        <w:rPr>
          <w:sz w:val="18"/>
          <w:szCs w:val="18"/>
        </w:rPr>
        <w:fldChar w:fldCharType="separate"/>
      </w:r>
      <w:r w:rsidRPr="002F0A52">
        <w:rPr>
          <w:rStyle w:val="a9"/>
          <w:color w:val="000000"/>
          <w:sz w:val="18"/>
          <w:szCs w:val="18"/>
        </w:rPr>
        <w:t>Конституцией</w:t>
      </w:r>
      <w:r w:rsidRPr="002F0A52">
        <w:rPr>
          <w:sz w:val="18"/>
          <w:szCs w:val="18"/>
        </w:rPr>
        <w:fldChar w:fldCharType="end"/>
      </w:r>
      <w:r w:rsidRPr="002F0A52">
        <w:rPr>
          <w:color w:val="000000"/>
          <w:sz w:val="18"/>
          <w:szCs w:val="18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25" w:tooltip="consultantplus://offline/ref=F509F853A186285D0BA4CDDF023CF930887FC331E2E99E6BE408F4FF542F7730EA28DF3CE2B3BD01175EA0BAD5A7AC8CE9PBd0M" w:history="1">
        <w:r w:rsidRPr="002F0A52">
          <w:rPr>
            <w:rStyle w:val="a9"/>
            <w:color w:val="000000"/>
            <w:sz w:val="18"/>
            <w:szCs w:val="18"/>
          </w:rPr>
          <w:t>Уставом</w:t>
        </w:r>
      </w:hyperlink>
      <w:r w:rsidRPr="002F0A52">
        <w:rPr>
          <w:color w:val="000000"/>
          <w:sz w:val="18"/>
          <w:szCs w:val="18"/>
        </w:rPr>
        <w:t xml:space="preserve"> поселения, а также настоящим Положением и </w:t>
      </w:r>
      <w:hyperlink w:anchor="P33" w:tooltip="#P33" w:history="1">
        <w:r w:rsidRPr="002F0A52">
          <w:rPr>
            <w:rStyle w:val="a9"/>
            <w:color w:val="000000"/>
            <w:sz w:val="18"/>
            <w:szCs w:val="18"/>
          </w:rPr>
          <w:t>Порядком</w:t>
        </w:r>
      </w:hyperlink>
      <w:r w:rsidRPr="002F0A52">
        <w:rPr>
          <w:color w:val="000000"/>
          <w:sz w:val="18"/>
          <w:szCs w:val="18"/>
        </w:rPr>
        <w:t xml:space="preserve"> принятия решения о признании безнадежной к взысканию задолженности по платежам в бюджет Дубенского сельского поселения Дубенского муниципального района Республики Мордовия.</w:t>
      </w:r>
    </w:p>
    <w:p w:rsidR="002F0A52" w:rsidRPr="002F0A52" w:rsidRDefault="002F0A52" w:rsidP="002F0A52">
      <w:pPr>
        <w:pStyle w:val="aa"/>
        <w:spacing w:before="0" w:after="0"/>
        <w:contextualSpacing/>
        <w:jc w:val="center"/>
        <w:rPr>
          <w:sz w:val="18"/>
          <w:szCs w:val="18"/>
        </w:rPr>
      </w:pPr>
      <w:r w:rsidRPr="002F0A52">
        <w:rPr>
          <w:bCs/>
          <w:color w:val="000000"/>
          <w:sz w:val="18"/>
          <w:szCs w:val="18"/>
        </w:rPr>
        <w:t>2. Основные функции Комиссии</w:t>
      </w:r>
    </w:p>
    <w:p w:rsidR="002F0A52" w:rsidRPr="002F0A52" w:rsidRDefault="002F0A52" w:rsidP="002F0A52">
      <w:pPr>
        <w:pStyle w:val="aa"/>
        <w:spacing w:before="0" w:after="0"/>
        <w:ind w:firstLine="540"/>
        <w:contextualSpacing/>
        <w:jc w:val="both"/>
        <w:rPr>
          <w:sz w:val="18"/>
          <w:szCs w:val="18"/>
        </w:rPr>
      </w:pPr>
      <w:r w:rsidRPr="002F0A52">
        <w:rPr>
          <w:color w:val="000000"/>
          <w:sz w:val="18"/>
          <w:szCs w:val="18"/>
        </w:rPr>
        <w:t>Основными функциями Комиссии являются:</w:t>
      </w:r>
    </w:p>
    <w:p w:rsidR="002F0A52" w:rsidRPr="002F0A52" w:rsidRDefault="002F0A52" w:rsidP="002F0A52">
      <w:pPr>
        <w:pStyle w:val="aa"/>
        <w:spacing w:before="0" w:after="0"/>
        <w:ind w:firstLine="540"/>
        <w:contextualSpacing/>
        <w:jc w:val="both"/>
        <w:rPr>
          <w:sz w:val="18"/>
          <w:szCs w:val="18"/>
        </w:rPr>
      </w:pPr>
      <w:r w:rsidRPr="002F0A52">
        <w:rPr>
          <w:color w:val="000000"/>
          <w:sz w:val="18"/>
          <w:szCs w:val="18"/>
        </w:rPr>
        <w:t>2.1. Рассмотрение, в том числе проверка и анализ, представленных документов в целях принятия решения о признании (об отказе в признании) задолженности безнадежной к взысканию.</w:t>
      </w:r>
    </w:p>
    <w:p w:rsidR="002F0A52" w:rsidRPr="002F0A52" w:rsidRDefault="002F0A52" w:rsidP="002F0A52">
      <w:pPr>
        <w:pStyle w:val="aa"/>
        <w:spacing w:before="0" w:after="0"/>
        <w:ind w:firstLine="540"/>
        <w:contextualSpacing/>
        <w:jc w:val="both"/>
        <w:rPr>
          <w:sz w:val="18"/>
          <w:szCs w:val="18"/>
        </w:rPr>
      </w:pPr>
      <w:bookmarkStart w:id="8" w:name="P390"/>
      <w:r w:rsidRPr="002F0A52">
        <w:rPr>
          <w:color w:val="000000"/>
          <w:sz w:val="18"/>
          <w:szCs w:val="18"/>
        </w:rPr>
        <w:t>2.2. Принятие решений о признании (об отказе в признании) безнадежной к взысканию задолженности.</w:t>
      </w:r>
    </w:p>
    <w:p w:rsidR="002F0A52" w:rsidRPr="002F0A52" w:rsidRDefault="002F0A52" w:rsidP="002F0A52">
      <w:pPr>
        <w:pStyle w:val="aa"/>
        <w:spacing w:before="0" w:after="0"/>
        <w:ind w:firstLine="540"/>
        <w:contextualSpacing/>
        <w:jc w:val="both"/>
        <w:rPr>
          <w:sz w:val="18"/>
          <w:szCs w:val="18"/>
        </w:rPr>
      </w:pPr>
      <w:r w:rsidRPr="002F0A52">
        <w:rPr>
          <w:color w:val="000000"/>
          <w:sz w:val="18"/>
          <w:szCs w:val="18"/>
        </w:rPr>
        <w:t>2.3. Рассмотрение, в том числе проверка и анализ, представленных документов в целях принятия решения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учете.</w:t>
      </w:r>
    </w:p>
    <w:p w:rsidR="002F0A52" w:rsidRPr="002F0A52" w:rsidRDefault="002F0A52" w:rsidP="002F0A52">
      <w:pPr>
        <w:pStyle w:val="aa"/>
        <w:spacing w:before="0" w:after="0"/>
        <w:ind w:firstLine="540"/>
        <w:contextualSpacing/>
        <w:jc w:val="both"/>
        <w:rPr>
          <w:sz w:val="18"/>
          <w:szCs w:val="18"/>
        </w:rPr>
      </w:pPr>
      <w:bookmarkStart w:id="9" w:name="P392"/>
      <w:bookmarkEnd w:id="8"/>
      <w:r w:rsidRPr="002F0A52">
        <w:rPr>
          <w:color w:val="000000"/>
          <w:sz w:val="18"/>
          <w:szCs w:val="18"/>
        </w:rPr>
        <w:t>2.4. Принятие решений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учете.</w:t>
      </w:r>
    </w:p>
    <w:p w:rsidR="002F0A52" w:rsidRPr="002F0A52" w:rsidRDefault="002F0A52" w:rsidP="002F0A52">
      <w:pPr>
        <w:pStyle w:val="aa"/>
        <w:spacing w:before="0" w:after="0"/>
        <w:contextualSpacing/>
        <w:jc w:val="both"/>
        <w:rPr>
          <w:sz w:val="18"/>
          <w:szCs w:val="18"/>
        </w:rPr>
      </w:pPr>
      <w:r w:rsidRPr="002F0A52">
        <w:rPr>
          <w:sz w:val="18"/>
          <w:szCs w:val="18"/>
        </w:rPr>
        <w:t> </w:t>
      </w:r>
    </w:p>
    <w:p w:rsidR="002F0A52" w:rsidRPr="002F0A52" w:rsidRDefault="002F0A52" w:rsidP="002F0A52">
      <w:pPr>
        <w:pStyle w:val="aa"/>
        <w:spacing w:before="0" w:after="0"/>
        <w:contextualSpacing/>
        <w:jc w:val="center"/>
        <w:rPr>
          <w:sz w:val="18"/>
          <w:szCs w:val="18"/>
        </w:rPr>
      </w:pPr>
      <w:r w:rsidRPr="002F0A52">
        <w:rPr>
          <w:bCs/>
          <w:color w:val="000000"/>
          <w:sz w:val="18"/>
          <w:szCs w:val="18"/>
        </w:rPr>
        <w:t>3. Права Комиссии</w:t>
      </w:r>
    </w:p>
    <w:p w:rsidR="002F0A52" w:rsidRPr="002F0A52" w:rsidRDefault="002F0A52" w:rsidP="002F0A52">
      <w:pPr>
        <w:pStyle w:val="aa"/>
        <w:spacing w:before="0" w:after="0"/>
        <w:ind w:firstLine="567"/>
        <w:contextualSpacing/>
        <w:jc w:val="both"/>
        <w:rPr>
          <w:sz w:val="18"/>
          <w:szCs w:val="18"/>
        </w:rPr>
      </w:pPr>
      <w:r w:rsidRPr="002F0A52">
        <w:rPr>
          <w:color w:val="000000"/>
          <w:sz w:val="18"/>
          <w:szCs w:val="18"/>
        </w:rPr>
        <w:t>Комиссия в соответствии с основными функциями имеет право:</w:t>
      </w:r>
    </w:p>
    <w:p w:rsidR="002F0A52" w:rsidRPr="002F0A52" w:rsidRDefault="002F0A52" w:rsidP="002F0A52">
      <w:pPr>
        <w:pStyle w:val="aa"/>
        <w:spacing w:before="0" w:after="0"/>
        <w:ind w:firstLine="540"/>
        <w:contextualSpacing/>
        <w:jc w:val="both"/>
        <w:rPr>
          <w:sz w:val="18"/>
          <w:szCs w:val="18"/>
        </w:rPr>
      </w:pPr>
      <w:r w:rsidRPr="002F0A52">
        <w:rPr>
          <w:color w:val="000000"/>
          <w:sz w:val="18"/>
          <w:szCs w:val="18"/>
        </w:rPr>
        <w:t>3.1. Рассматривать на своих заседаниях вопросы, относящиеся к ее компетенции.</w:t>
      </w:r>
    </w:p>
    <w:p w:rsidR="002F0A52" w:rsidRPr="002F0A52" w:rsidRDefault="002F0A52" w:rsidP="002F0A52">
      <w:pPr>
        <w:pStyle w:val="aa"/>
        <w:spacing w:before="0" w:after="0"/>
        <w:ind w:firstLine="540"/>
        <w:contextualSpacing/>
        <w:jc w:val="both"/>
        <w:rPr>
          <w:sz w:val="18"/>
          <w:szCs w:val="18"/>
        </w:rPr>
      </w:pPr>
      <w:r w:rsidRPr="002F0A52">
        <w:rPr>
          <w:color w:val="000000"/>
          <w:sz w:val="18"/>
          <w:szCs w:val="18"/>
        </w:rPr>
        <w:t>3.2. Запрашивать в установленном порядке у учреждений и  организаций осуществляющих свою деятельность на территории Дубенского сельского поселения, необходимые для деятельности Комиссии материалы.</w:t>
      </w:r>
    </w:p>
    <w:p w:rsidR="002F0A52" w:rsidRPr="002F0A52" w:rsidRDefault="002F0A52" w:rsidP="002F0A52">
      <w:pPr>
        <w:pStyle w:val="aa"/>
        <w:spacing w:before="0" w:after="0"/>
        <w:ind w:firstLine="540"/>
        <w:contextualSpacing/>
        <w:jc w:val="both"/>
        <w:rPr>
          <w:sz w:val="18"/>
          <w:szCs w:val="18"/>
        </w:rPr>
      </w:pPr>
      <w:r w:rsidRPr="002F0A52">
        <w:rPr>
          <w:color w:val="000000"/>
          <w:sz w:val="18"/>
          <w:szCs w:val="18"/>
        </w:rPr>
        <w:t>3.3. Приглашать для участия в работе Комиссии и заслушивать представителей учреждений и  организаций   осуществляющих свою деятельность на территории Дубенского сельского поселения, по вопросам, относящимся к компетенции Комиссии.</w:t>
      </w:r>
    </w:p>
    <w:p w:rsidR="002F0A52" w:rsidRPr="002F0A52" w:rsidRDefault="002F0A52" w:rsidP="002F0A52">
      <w:pPr>
        <w:pStyle w:val="aa"/>
        <w:spacing w:before="0" w:after="0"/>
        <w:contextualSpacing/>
        <w:jc w:val="both"/>
        <w:rPr>
          <w:sz w:val="18"/>
          <w:szCs w:val="18"/>
        </w:rPr>
      </w:pPr>
      <w:r w:rsidRPr="002F0A52">
        <w:rPr>
          <w:sz w:val="18"/>
          <w:szCs w:val="18"/>
        </w:rPr>
        <w:t> </w:t>
      </w:r>
    </w:p>
    <w:p w:rsidR="002F0A52" w:rsidRPr="002F0A52" w:rsidRDefault="002F0A52" w:rsidP="002F0A52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18"/>
          <w:szCs w:val="18"/>
        </w:rPr>
      </w:pPr>
      <w:r w:rsidRPr="002F0A52">
        <w:rPr>
          <w:rFonts w:ascii="Times New Roman" w:hAnsi="Times New Roman" w:cs="Times New Roman"/>
          <w:sz w:val="18"/>
          <w:szCs w:val="18"/>
        </w:rPr>
        <w:t>4. Порядок работы Комиссии</w:t>
      </w:r>
    </w:p>
    <w:p w:rsidR="002F0A52" w:rsidRPr="002F0A52" w:rsidRDefault="002F0A52" w:rsidP="002F0A5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2F0A52">
        <w:rPr>
          <w:rFonts w:ascii="Times New Roman" w:hAnsi="Times New Roman" w:cs="Times New Roman"/>
          <w:sz w:val="18"/>
          <w:szCs w:val="18"/>
        </w:rPr>
        <w:lastRenderedPageBreak/>
        <w:t>4.1. Комиссия создается в соответствии с законодательством РФ и действует на постоянной основе.</w:t>
      </w:r>
    </w:p>
    <w:p w:rsidR="002F0A52" w:rsidRPr="002F0A52" w:rsidRDefault="002F0A52" w:rsidP="002F0A5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 xml:space="preserve">4.2. Комиссию возглавляет председатель, который осуществляет общее руководство деятельностью Комиссии, обеспечивает коллегиальность в обсуждении спорных вопросов, распределяет обязанности и дает поручения членам Комиссии. </w:t>
      </w:r>
    </w:p>
    <w:p w:rsidR="002F0A52" w:rsidRPr="002F0A52" w:rsidRDefault="002F0A52" w:rsidP="002F0A5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>4.2.1. Полномочия председателя комиссии:</w:t>
      </w:r>
    </w:p>
    <w:p w:rsidR="002F0A52" w:rsidRPr="002F0A52" w:rsidRDefault="002F0A52" w:rsidP="002F0A52">
      <w:pPr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2F0A5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- общее руководство деятельностью комиссии; </w:t>
      </w:r>
    </w:p>
    <w:p w:rsidR="002F0A52" w:rsidRPr="002F0A52" w:rsidRDefault="002F0A52" w:rsidP="002F0A52">
      <w:pPr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2F0A5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- утверждение повестки, даты, времени и места заседания комиссии; </w:t>
      </w:r>
    </w:p>
    <w:p w:rsidR="002F0A52" w:rsidRPr="002F0A52" w:rsidRDefault="002F0A52" w:rsidP="002F0A52">
      <w:pPr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2F0A5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- получение в установленном порядке информации, необходимой для осуществления возложенных на комиссию функций; </w:t>
      </w:r>
    </w:p>
    <w:p w:rsidR="002F0A52" w:rsidRPr="002F0A52" w:rsidRDefault="002F0A52" w:rsidP="002F0A52">
      <w:pPr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2F0A5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- ведение заседания комиссии. </w:t>
      </w:r>
    </w:p>
    <w:p w:rsidR="002F0A52" w:rsidRPr="002F0A52" w:rsidRDefault="002F0A52" w:rsidP="002F0A5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>4.3. Заместитель председателя Комиссии выполняет обязанности председателя Комиссии в случае его отсутствия, а также осуществляет по поручению председателя Комиссии иные полномочия.</w:t>
      </w:r>
    </w:p>
    <w:p w:rsidR="002F0A52" w:rsidRPr="002F0A52" w:rsidRDefault="002F0A52" w:rsidP="002F0A5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>4.4. Полномочия членов Комиссии:</w:t>
      </w:r>
    </w:p>
    <w:p w:rsidR="002F0A52" w:rsidRPr="002F0A52" w:rsidRDefault="002F0A52" w:rsidP="002F0A5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 xml:space="preserve">- лично присутствуют на заседаниях Комиссии и принимают решения путем открытого голосования; </w:t>
      </w:r>
    </w:p>
    <w:p w:rsidR="002F0A52" w:rsidRPr="002F0A52" w:rsidRDefault="002F0A52" w:rsidP="002F0A52">
      <w:pPr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2F0A5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- внесение предложений о возможных вариантах решения по рассматриваемым вопросам; </w:t>
      </w:r>
    </w:p>
    <w:p w:rsidR="002F0A52" w:rsidRPr="002F0A52" w:rsidRDefault="002F0A52" w:rsidP="002F0A52">
      <w:pPr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2F0A5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- участие в голосовании по рассматриваемым вопросам; </w:t>
      </w:r>
    </w:p>
    <w:p w:rsidR="002F0A52" w:rsidRPr="002F0A52" w:rsidRDefault="002F0A52" w:rsidP="002F0A5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>4.5. Полномочия секретаря Комиссии:</w:t>
      </w:r>
    </w:p>
    <w:p w:rsidR="002F0A52" w:rsidRPr="002F0A52" w:rsidRDefault="002F0A52" w:rsidP="002F0A5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>- осуществляет подготовку документации для проведения Комиссии;</w:t>
      </w:r>
    </w:p>
    <w:p w:rsidR="002F0A52" w:rsidRPr="002F0A52" w:rsidRDefault="002F0A52" w:rsidP="002F0A5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>- осуществляет подготовку заседаний Комиссии, включая оформление и рассылку необходимых документов, информирует членов Комиссии по всем вопросам, относящимся к их функциям, обеспечивает членов Комиссии необходимыми материалами;</w:t>
      </w:r>
    </w:p>
    <w:p w:rsidR="002F0A52" w:rsidRPr="002F0A52" w:rsidRDefault="002F0A52" w:rsidP="002F0A5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>- по итогам проведения Комиссии оформляет протокол и соответствующий акт Комиссии, обеспечивает хранение документации, связанной с деятельностью Комиссии.</w:t>
      </w:r>
    </w:p>
    <w:p w:rsidR="002F0A52" w:rsidRPr="002F0A52" w:rsidRDefault="002F0A52" w:rsidP="002F0A5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>4.6.  Состав комиссии определяется председателем. Число членов комиссии, включая председателя и секретаря, должно составлять не менее пяти человек.</w:t>
      </w:r>
    </w:p>
    <w:p w:rsidR="002F0A52" w:rsidRPr="002F0A52" w:rsidRDefault="002F0A52" w:rsidP="002F0A5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>4.7. Комиссия проводит заседания по мере необходимости.</w:t>
      </w:r>
    </w:p>
    <w:p w:rsidR="002F0A52" w:rsidRPr="002F0A52" w:rsidRDefault="002F0A52" w:rsidP="002F0A5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>4.8. Срок рассмотрения Комиссией представленных ей документов не должен превышать 7 рабочих дней с даты получения Комиссией документов.</w:t>
      </w:r>
    </w:p>
    <w:p w:rsidR="002F0A52" w:rsidRPr="002F0A52" w:rsidRDefault="002F0A52" w:rsidP="002F0A5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>4.9. Заседание Комиссии считается правомочным, если на нем присутствует не менее половины от общего числа ее членов.</w:t>
      </w:r>
    </w:p>
    <w:p w:rsidR="002F0A52" w:rsidRPr="002F0A52" w:rsidRDefault="002F0A52" w:rsidP="002F0A5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 xml:space="preserve">4.10. Решения Комиссии, предусмотренные </w:t>
      </w:r>
      <w:hyperlink w:anchor="P390" w:tooltip="#P390" w:history="1">
        <w:r w:rsidRPr="002F0A52">
          <w:rPr>
            <w:rStyle w:val="a9"/>
            <w:rFonts w:ascii="Times New Roman" w:hAnsi="Times New Roman" w:cs="Times New Roman"/>
            <w:color w:val="000000"/>
            <w:sz w:val="18"/>
            <w:szCs w:val="18"/>
          </w:rPr>
          <w:t>пунктами 2.2</w:t>
        </w:r>
      </w:hyperlink>
      <w:r w:rsidRPr="002F0A52">
        <w:rPr>
          <w:rFonts w:ascii="Times New Roman" w:hAnsi="Times New Roman" w:cs="Times New Roman"/>
          <w:color w:val="000000"/>
          <w:sz w:val="18"/>
          <w:szCs w:val="18"/>
        </w:rPr>
        <w:t xml:space="preserve"> и </w:t>
      </w:r>
      <w:hyperlink w:anchor="P392" w:tooltip="#P392" w:history="1">
        <w:r w:rsidRPr="002F0A52">
          <w:rPr>
            <w:rStyle w:val="a9"/>
            <w:rFonts w:ascii="Times New Roman" w:hAnsi="Times New Roman" w:cs="Times New Roman"/>
            <w:color w:val="000000"/>
            <w:sz w:val="18"/>
            <w:szCs w:val="18"/>
          </w:rPr>
          <w:t>2.4</w:t>
        </w:r>
      </w:hyperlink>
      <w:r w:rsidRPr="002F0A52">
        <w:rPr>
          <w:rFonts w:ascii="Times New Roman" w:hAnsi="Times New Roman" w:cs="Times New Roman"/>
          <w:color w:val="000000"/>
          <w:sz w:val="18"/>
          <w:szCs w:val="18"/>
        </w:rPr>
        <w:t xml:space="preserve"> настоящего Положения, принимаются открытым голосованием простым большинством голосов от числа присутствующих на заседании членов Комиссии. При равенстве голосов голос председателя Комиссии является решающим.</w:t>
      </w:r>
    </w:p>
    <w:p w:rsidR="002F0A52" w:rsidRPr="002F0A52" w:rsidRDefault="002F0A52" w:rsidP="002F0A5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>4.11.Решение Комиссии оформляется протоколом, который подписывается председателем и членами комиссии, присутствовавшими на заседании. Также Комиссия оформляет соответствующие акты о поступлении и выбытии  активов.</w:t>
      </w:r>
    </w:p>
    <w:p w:rsidR="002F0A52" w:rsidRPr="002F0A52" w:rsidRDefault="002F0A52" w:rsidP="002F0A5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>4.12. В течение 3 рабочих дней Комиссия передает оформленные в установленном порядке протоколы и акты о поступлении и выбытии активов для утверждения главе Дубенского сельского поселения.</w:t>
      </w:r>
    </w:p>
    <w:p w:rsidR="002F0A52" w:rsidRPr="002F0A52" w:rsidRDefault="002F0A52" w:rsidP="002F0A5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>4.13. Копии протокола заседания Комиссии и Акта рассылаются секретарем Комиссии всем членам Комиссии в течение 5 рабочих дней после утверждения Акта главой поселения.</w:t>
      </w:r>
    </w:p>
    <w:p w:rsidR="002F0A52" w:rsidRPr="002F0A52" w:rsidRDefault="002F0A52" w:rsidP="002F0A5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>4.13. Хранение протоколов Комиссии, актов и иных документов и материалов, поступивших на рассмотрение в Комиссию, обеспечивается Председателем Комиссии в установленном порядке.</w:t>
      </w:r>
    </w:p>
    <w:p w:rsidR="002F0A52" w:rsidRPr="002F0A52" w:rsidRDefault="002F0A52" w:rsidP="002F0A52">
      <w:pPr>
        <w:pStyle w:val="aa"/>
        <w:spacing w:before="0" w:after="0"/>
        <w:contextualSpacing/>
        <w:jc w:val="right"/>
        <w:rPr>
          <w:color w:val="000000"/>
          <w:sz w:val="18"/>
          <w:szCs w:val="18"/>
        </w:rPr>
      </w:pPr>
      <w:bookmarkStart w:id="10" w:name="P304"/>
      <w:bookmarkEnd w:id="9"/>
      <w:r w:rsidRPr="002F0A52">
        <w:rPr>
          <w:color w:val="000000"/>
          <w:sz w:val="18"/>
          <w:szCs w:val="18"/>
        </w:rPr>
        <w:t xml:space="preserve">Приложение 2 </w:t>
      </w:r>
    </w:p>
    <w:p w:rsidR="002F0A52" w:rsidRPr="002F0A52" w:rsidRDefault="002F0A52" w:rsidP="002F0A52">
      <w:pPr>
        <w:pStyle w:val="aa"/>
        <w:spacing w:before="0" w:after="0"/>
        <w:contextualSpacing/>
        <w:jc w:val="right"/>
        <w:rPr>
          <w:color w:val="000000"/>
          <w:sz w:val="18"/>
          <w:szCs w:val="18"/>
        </w:rPr>
      </w:pPr>
      <w:r w:rsidRPr="002F0A52">
        <w:rPr>
          <w:color w:val="000000"/>
          <w:sz w:val="18"/>
          <w:szCs w:val="18"/>
        </w:rPr>
        <w:t>к постановлению администрации</w:t>
      </w:r>
    </w:p>
    <w:p w:rsidR="002F0A52" w:rsidRPr="002F0A52" w:rsidRDefault="002F0A52" w:rsidP="002F0A52">
      <w:pPr>
        <w:pStyle w:val="aa"/>
        <w:spacing w:before="0" w:after="0"/>
        <w:contextualSpacing/>
        <w:jc w:val="right"/>
        <w:rPr>
          <w:color w:val="000000"/>
          <w:sz w:val="18"/>
          <w:szCs w:val="18"/>
        </w:rPr>
      </w:pPr>
      <w:r w:rsidRPr="002F0A52">
        <w:rPr>
          <w:color w:val="000000"/>
          <w:sz w:val="18"/>
          <w:szCs w:val="18"/>
        </w:rPr>
        <w:t xml:space="preserve">Дубенского сельского поселения </w:t>
      </w:r>
    </w:p>
    <w:p w:rsidR="002F0A52" w:rsidRPr="002F0A52" w:rsidRDefault="002F0A52" w:rsidP="002F0A52">
      <w:pPr>
        <w:pStyle w:val="aa"/>
        <w:spacing w:before="0" w:after="0"/>
        <w:contextualSpacing/>
        <w:jc w:val="right"/>
        <w:rPr>
          <w:color w:val="000000"/>
          <w:sz w:val="18"/>
          <w:szCs w:val="18"/>
        </w:rPr>
      </w:pPr>
      <w:r w:rsidRPr="002F0A52">
        <w:rPr>
          <w:color w:val="000000"/>
          <w:sz w:val="18"/>
          <w:szCs w:val="18"/>
        </w:rPr>
        <w:t>от 19.02.2025 №152</w:t>
      </w:r>
    </w:p>
    <w:bookmarkEnd w:id="10"/>
    <w:p w:rsidR="002F0A52" w:rsidRPr="002F0A52" w:rsidRDefault="002F0A52" w:rsidP="002F0A52">
      <w:pPr>
        <w:pStyle w:val="aa"/>
        <w:spacing w:before="0" w:after="0"/>
        <w:contextualSpacing/>
        <w:jc w:val="center"/>
        <w:rPr>
          <w:color w:val="000000"/>
          <w:sz w:val="18"/>
          <w:szCs w:val="18"/>
        </w:rPr>
      </w:pPr>
    </w:p>
    <w:p w:rsidR="002F0A52" w:rsidRPr="002F0A52" w:rsidRDefault="002F0A52" w:rsidP="002F0A52">
      <w:pPr>
        <w:pStyle w:val="aa"/>
        <w:spacing w:before="0" w:after="0"/>
        <w:contextualSpacing/>
        <w:jc w:val="center"/>
        <w:rPr>
          <w:sz w:val="18"/>
          <w:szCs w:val="18"/>
        </w:rPr>
      </w:pPr>
      <w:r w:rsidRPr="002F0A52">
        <w:rPr>
          <w:bCs/>
          <w:color w:val="000000"/>
          <w:sz w:val="18"/>
          <w:szCs w:val="18"/>
        </w:rPr>
        <w:t>СОСТАВ</w:t>
      </w:r>
    </w:p>
    <w:p w:rsidR="002F0A52" w:rsidRPr="002F0A52" w:rsidRDefault="002F0A52" w:rsidP="002F0A52">
      <w:pPr>
        <w:pStyle w:val="aa"/>
        <w:spacing w:before="0" w:after="0"/>
        <w:contextualSpacing/>
        <w:jc w:val="center"/>
        <w:rPr>
          <w:sz w:val="18"/>
          <w:szCs w:val="18"/>
        </w:rPr>
      </w:pPr>
      <w:r w:rsidRPr="002F0A52">
        <w:rPr>
          <w:bCs/>
          <w:color w:val="000000"/>
          <w:sz w:val="18"/>
          <w:szCs w:val="18"/>
        </w:rPr>
        <w:t xml:space="preserve">КОМИССИИ ПО ПОСТУПЛЕНИЮ И ВЫБЫТИЮ АКТИВОВ </w:t>
      </w:r>
    </w:p>
    <w:p w:rsidR="002F0A52" w:rsidRPr="002F0A52" w:rsidRDefault="002F0A52" w:rsidP="002F0A52">
      <w:pPr>
        <w:pStyle w:val="aa"/>
        <w:spacing w:before="0" w:after="0"/>
        <w:contextualSpacing/>
        <w:jc w:val="center"/>
        <w:rPr>
          <w:bCs/>
          <w:color w:val="000000"/>
          <w:sz w:val="18"/>
          <w:szCs w:val="18"/>
        </w:rPr>
      </w:pPr>
      <w:r w:rsidRPr="002F0A52">
        <w:rPr>
          <w:bCs/>
          <w:color w:val="000000"/>
          <w:sz w:val="18"/>
          <w:szCs w:val="18"/>
        </w:rPr>
        <w:t>ДУБЕНСКОГО СЕЛЬСКОГО ПОСЕЛЕНИЯ ДУБЕНСКОГО МУНИЦИПАЛЬНОГО РАЙОНА РЕСПУБЛИКИ МОРДОВИЯ</w:t>
      </w:r>
      <w:r w:rsidRPr="002F0A52">
        <w:rPr>
          <w:sz w:val="18"/>
          <w:szCs w:val="18"/>
        </w:rPr>
        <w:t> </w:t>
      </w: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58"/>
      </w:tblGrid>
      <w:tr w:rsidR="002F0A52" w:rsidRPr="002F0A52" w:rsidTr="00CB6D38">
        <w:trPr>
          <w:tblCellSpacing w:w="0" w:type="dxa"/>
        </w:trPr>
        <w:tc>
          <w:tcPr>
            <w:tcW w:w="89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A52" w:rsidRPr="002F0A52" w:rsidRDefault="002F0A52" w:rsidP="002F0A52">
            <w:pPr>
              <w:pStyle w:val="aa"/>
              <w:spacing w:before="0" w:after="0"/>
              <w:contextualSpacing/>
              <w:rPr>
                <w:sz w:val="18"/>
                <w:szCs w:val="18"/>
              </w:rPr>
            </w:pPr>
          </w:p>
        </w:tc>
      </w:tr>
    </w:tbl>
    <w:p w:rsidR="002F0A52" w:rsidRPr="002F0A52" w:rsidRDefault="002F0A52" w:rsidP="002F0A52">
      <w:pPr>
        <w:pStyle w:val="aa"/>
        <w:spacing w:before="0" w:after="0"/>
        <w:ind w:firstLine="720"/>
        <w:contextualSpacing/>
        <w:jc w:val="both"/>
        <w:rPr>
          <w:color w:val="000000"/>
          <w:sz w:val="18"/>
          <w:szCs w:val="18"/>
        </w:rPr>
      </w:pPr>
      <w:r w:rsidRPr="002F0A52">
        <w:rPr>
          <w:color w:val="000000"/>
          <w:sz w:val="18"/>
          <w:szCs w:val="18"/>
        </w:rPr>
        <w:t>Седойкина Н.И - Начальник управления по взаимодействию с территорией Дубенского сельского поселения , председатель комиссии;</w:t>
      </w:r>
    </w:p>
    <w:p w:rsidR="002F0A52" w:rsidRPr="002F0A52" w:rsidRDefault="002F0A52" w:rsidP="002F0A52">
      <w:pPr>
        <w:pStyle w:val="aa"/>
        <w:spacing w:before="0" w:after="0"/>
        <w:ind w:firstLine="720"/>
        <w:contextualSpacing/>
        <w:jc w:val="both"/>
        <w:rPr>
          <w:color w:val="000000"/>
          <w:sz w:val="18"/>
          <w:szCs w:val="18"/>
        </w:rPr>
      </w:pPr>
      <w:r w:rsidRPr="002F0A52">
        <w:rPr>
          <w:color w:val="000000"/>
          <w:sz w:val="18"/>
          <w:szCs w:val="18"/>
        </w:rPr>
        <w:t>Зинкина Т.Н - главный бухгалтер Дубенского сельского поселения, заместитель председателя комиссии;</w:t>
      </w:r>
    </w:p>
    <w:p w:rsidR="002F0A52" w:rsidRPr="002F0A52" w:rsidRDefault="002F0A52" w:rsidP="002F0A52">
      <w:pPr>
        <w:pStyle w:val="aa"/>
        <w:spacing w:before="0" w:after="0"/>
        <w:ind w:firstLine="720"/>
        <w:contextualSpacing/>
        <w:jc w:val="both"/>
        <w:rPr>
          <w:color w:val="000000"/>
          <w:sz w:val="18"/>
          <w:szCs w:val="18"/>
        </w:rPr>
      </w:pPr>
      <w:r w:rsidRPr="002F0A52">
        <w:rPr>
          <w:color w:val="000000"/>
          <w:sz w:val="18"/>
          <w:szCs w:val="18"/>
        </w:rPr>
        <w:t>Коломенцева Н.М - заместитель начальника управления по взаимодействию с территорией Дубенского сельского поселения , секретарь комиссии.</w:t>
      </w:r>
    </w:p>
    <w:p w:rsidR="002F0A52" w:rsidRPr="002F0A52" w:rsidRDefault="002F0A52" w:rsidP="002F0A52">
      <w:pPr>
        <w:pStyle w:val="aa"/>
        <w:spacing w:before="0" w:after="0"/>
        <w:ind w:firstLine="720"/>
        <w:contextualSpacing/>
        <w:rPr>
          <w:sz w:val="18"/>
          <w:szCs w:val="18"/>
        </w:rPr>
      </w:pPr>
      <w:r w:rsidRPr="002F0A52">
        <w:rPr>
          <w:color w:val="000000"/>
          <w:sz w:val="18"/>
          <w:szCs w:val="18"/>
        </w:rPr>
        <w:t xml:space="preserve">Члены комиссии:  </w:t>
      </w:r>
    </w:p>
    <w:p w:rsidR="002F0A52" w:rsidRPr="002F0A52" w:rsidRDefault="002F0A52" w:rsidP="002F0A52">
      <w:pPr>
        <w:spacing w:after="0" w:line="240" w:lineRule="auto"/>
        <w:ind w:firstLine="720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2F0A52">
        <w:rPr>
          <w:rFonts w:ascii="Times New Roman" w:hAnsi="Times New Roman" w:cs="Times New Roman"/>
          <w:color w:val="000000"/>
          <w:sz w:val="18"/>
          <w:szCs w:val="18"/>
        </w:rPr>
        <w:t>Дергачев Ю.Н - депутат Совета депутатов Дубенского сельского поселения (по согласованию).</w:t>
      </w:r>
    </w:p>
    <w:p w:rsidR="00D06210" w:rsidRPr="00931BB1" w:rsidRDefault="00D06210" w:rsidP="00D0621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CB6D38" w:rsidRPr="00CB6D38" w:rsidRDefault="00CB6D38" w:rsidP="00CB6D3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B6D38">
        <w:rPr>
          <w:rFonts w:ascii="Times New Roman" w:hAnsi="Times New Roman" w:cs="Times New Roman"/>
          <w:b/>
          <w:sz w:val="18"/>
          <w:szCs w:val="18"/>
        </w:rPr>
        <w:t>АДМИНИСТРАЦИЯ ДУБЕНСКОГО МУНИЦИПАЛЬНОГО РАЙОНА</w:t>
      </w:r>
    </w:p>
    <w:p w:rsidR="00CB6D38" w:rsidRPr="00CB6D38" w:rsidRDefault="00CB6D38" w:rsidP="00CB6D3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B6D38">
        <w:rPr>
          <w:rFonts w:ascii="Times New Roman" w:hAnsi="Times New Roman" w:cs="Times New Roman"/>
          <w:b/>
          <w:sz w:val="18"/>
          <w:szCs w:val="18"/>
        </w:rPr>
        <w:t>РЕСПУБЛИКИ МОРДОВИЯ</w:t>
      </w:r>
    </w:p>
    <w:p w:rsidR="00CB6D38" w:rsidRPr="00CB6D38" w:rsidRDefault="00CB6D38" w:rsidP="00CB6D3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B6D38" w:rsidRPr="00CB6D38" w:rsidRDefault="00CB6D38" w:rsidP="00CB6D3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B6D38">
        <w:rPr>
          <w:rFonts w:ascii="Times New Roman" w:hAnsi="Times New Roman" w:cs="Times New Roman"/>
          <w:b/>
          <w:sz w:val="18"/>
          <w:szCs w:val="18"/>
        </w:rPr>
        <w:t>ПОСТАНОВЛЕНИЕ</w:t>
      </w:r>
    </w:p>
    <w:p w:rsidR="00CB6D38" w:rsidRPr="00CB6D38" w:rsidRDefault="00CB6D38" w:rsidP="00CB6D3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B6D38" w:rsidRPr="00CB6D38" w:rsidRDefault="00CB6D38" w:rsidP="00CB6D3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sz w:val="18"/>
          <w:szCs w:val="18"/>
        </w:rPr>
        <w:t>19.02.2025                                                                                                      №153</w:t>
      </w:r>
    </w:p>
    <w:p w:rsidR="00CB6D38" w:rsidRPr="00CB6D38" w:rsidRDefault="00CB6D38" w:rsidP="00CB6D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sz w:val="18"/>
          <w:szCs w:val="18"/>
        </w:rPr>
        <w:t>с. Дубенки</w:t>
      </w:r>
    </w:p>
    <w:p w:rsidR="00CB6D38" w:rsidRPr="00CB6D38" w:rsidRDefault="00CB6D38" w:rsidP="00CB6D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CB6D38" w:rsidRPr="00CB6D38" w:rsidRDefault="00CB6D38" w:rsidP="00CB6D38">
      <w:pPr>
        <w:shd w:val="clear" w:color="auto" w:fill="FFFFFF"/>
        <w:spacing w:after="0" w:line="240" w:lineRule="auto"/>
        <w:ind w:right="427"/>
        <w:jc w:val="center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>Об образовании комиссии по обследованию жилых помещений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418"/>
        <w:jc w:val="center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>муниципального жилищного фонда Дубенского муниципального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427"/>
        <w:jc w:val="center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>района Республики Мордовия, предоставленных по договорам найма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418"/>
        <w:jc w:val="center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>специализированного жилого помещения детям-сиротам и детям,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432"/>
        <w:jc w:val="center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>оставшимся без попечения родителей, лицам из числа детей-сирот и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437"/>
        <w:jc w:val="center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>детей, оставшихся без попечения родителей</w:t>
      </w:r>
    </w:p>
    <w:p w:rsidR="00CB6D38" w:rsidRPr="00CB6D38" w:rsidRDefault="00CB6D38" w:rsidP="00CB6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B6D38" w:rsidRPr="00CB6D38" w:rsidRDefault="00CB6D38" w:rsidP="00CB6D38">
      <w:pPr>
        <w:shd w:val="clear" w:color="auto" w:fill="FFFFFF"/>
        <w:spacing w:after="0" w:line="240" w:lineRule="auto"/>
        <w:ind w:right="5" w:firstLine="69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sz w:val="18"/>
          <w:szCs w:val="18"/>
        </w:rPr>
        <w:t>В соответствии с Федеральным законом от 6 октября 2003 г. №131-ФЗ «Об общих принципах организации местного самоуправления в Российской Федерации», Федеральным законом от 21 декабря 1996 г. №159-ФЗ «</w:t>
      </w:r>
      <w:r w:rsidRPr="00CB6D38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О дополнительных гарантиях по социальной поддержке детей-сирот и детей, оставшихся без попечения родителей», </w:t>
      </w:r>
      <w:r w:rsidRPr="00CB6D38">
        <w:rPr>
          <w:rFonts w:ascii="Times New Roman" w:eastAsia="Times New Roman" w:hAnsi="Times New Roman" w:cs="Times New Roman"/>
          <w:sz w:val="18"/>
          <w:szCs w:val="18"/>
        </w:rPr>
        <w:t xml:space="preserve">Жилищного кодекса Российской Федерации, </w:t>
      </w:r>
      <w:r w:rsidRPr="00CB6D38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постановлением Правительства Российской Федерации от 28 июня </w:t>
      </w:r>
      <w:smartTag w:uri="urn:schemas-microsoft-com:office:smarttags" w:element="metricconverter">
        <w:smartTagPr>
          <w:attr w:name="ProductID" w:val="2013 г"/>
        </w:smartTagPr>
        <w:r w:rsidRPr="00CB6D38">
          <w:rPr>
            <w:rFonts w:ascii="Times New Roman" w:eastAsia="Times New Roman" w:hAnsi="Times New Roman" w:cs="Times New Roman"/>
            <w:sz w:val="18"/>
            <w:szCs w:val="18"/>
          </w:rPr>
          <w:t>2013 г</w:t>
        </w:r>
      </w:smartTag>
      <w:r w:rsidRPr="00CB6D38">
        <w:rPr>
          <w:rFonts w:ascii="Times New Roman" w:eastAsia="Times New Roman" w:hAnsi="Times New Roman" w:cs="Times New Roman"/>
          <w:sz w:val="18"/>
          <w:szCs w:val="18"/>
        </w:rPr>
        <w:t>. №548 «Об утверждении типового договора наймажилого помещения для детей-сирот и детей, оставшихся без попечения родителей, лиц из числа детей-сирот и детей, оставшихся без попечения родителей», Законом Республики Мордовия от 23 апреля 2013 г. № 32-З «О наделении органов местного самоуправления государственным полномочием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родителей»,в целях осуществленияконтроля за использованием жилых помещений специализированного жилищного фонда Дубенского муниципального района Республики Мордовия, предоставленных детям-сиротам и детям, оставшимся без попечения родителей, лицам из числа детей-сирот и детей, оставшихся без попечения родителей администрация Дубенского муниципального районаРеспублики Мордовия постановляет:</w:t>
      </w:r>
    </w:p>
    <w:p w:rsidR="00CB6D38" w:rsidRPr="00CB6D38" w:rsidRDefault="00CB6D38" w:rsidP="006470C1">
      <w:pPr>
        <w:pStyle w:val="af"/>
        <w:numPr>
          <w:ilvl w:val="0"/>
          <w:numId w:val="2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Образовать комиссию по обследованию жилых помещений муниципального жилищного фонда Дубенского муниципального района Республики Мордовия, предоставленных по договорам найма специализированного жилого помещения детям-сиротам и детям, оставшимся без попечения родителей, лицам из числа детей-сирот и детей, оставшихся без попечения родителей, в составе согласно Приложению 1 к настоящему постановлению.</w:t>
      </w:r>
    </w:p>
    <w:p w:rsidR="00CB6D38" w:rsidRPr="00CB6D38" w:rsidRDefault="00CB6D38" w:rsidP="006470C1">
      <w:pPr>
        <w:pStyle w:val="af"/>
        <w:numPr>
          <w:ilvl w:val="0"/>
          <w:numId w:val="2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18"/>
          <w:szCs w:val="18"/>
        </w:rPr>
      </w:pPr>
      <w:r w:rsidRPr="00CB6D38">
        <w:rPr>
          <w:spacing w:val="-2"/>
          <w:sz w:val="18"/>
          <w:szCs w:val="18"/>
        </w:rPr>
        <w:t xml:space="preserve">Утвердить Положение о комиссии по обследованию жилых помещений </w:t>
      </w:r>
      <w:r w:rsidRPr="00CB6D38">
        <w:rPr>
          <w:sz w:val="18"/>
          <w:szCs w:val="18"/>
        </w:rPr>
        <w:t xml:space="preserve">муниципального жилищного фонда Дубенского муниципального района Республики Мордовия, предоставленных по договорам найма специализированного жилого помещения детям-сиротам и детям, оставшимся без попечения родителей, лицам из числа детей-сирот и детей, оставшихся без </w:t>
      </w:r>
      <w:r w:rsidRPr="00CB6D38">
        <w:rPr>
          <w:spacing w:val="-1"/>
          <w:sz w:val="18"/>
          <w:szCs w:val="18"/>
        </w:rPr>
        <w:t>попечения родителей, согласно Приложению 2 к настоящему постановлению.</w:t>
      </w:r>
    </w:p>
    <w:p w:rsidR="00CB6D38" w:rsidRPr="00CB6D38" w:rsidRDefault="00CB6D38" w:rsidP="006470C1">
      <w:pPr>
        <w:pStyle w:val="af"/>
        <w:numPr>
          <w:ilvl w:val="0"/>
          <w:numId w:val="2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18"/>
          <w:szCs w:val="18"/>
        </w:rPr>
      </w:pPr>
      <w:r w:rsidRPr="00CB6D38">
        <w:rPr>
          <w:spacing w:val="-1"/>
          <w:sz w:val="18"/>
          <w:szCs w:val="18"/>
        </w:rPr>
        <w:t>Постановление администрации Дубенского муниципального района Республики Мордовия от 12 октября 2017 г. №651 «Об образовании комиссии по обследованию жилых помещений муниципального жилищного фонда Дубенского муниципального района Республики Мордовия, предоставленных по договорам найма специализированного жилого помещения детям-сиротам и детям, оставшимся без попечения родителей, лицам из числа детей-сирот и детей, оставшихся без попечения родителей» признать утратившим силу.</w:t>
      </w:r>
    </w:p>
    <w:p w:rsidR="00CB6D38" w:rsidRPr="00CB6D38" w:rsidRDefault="00CB6D38" w:rsidP="006470C1">
      <w:pPr>
        <w:pStyle w:val="af"/>
        <w:numPr>
          <w:ilvl w:val="0"/>
          <w:numId w:val="2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Контроль за исполнением настоящего постановления возложить на заместителя главы, начальника управления по социальной работе администрации Дубенского муниципального района Республики МордовияЕ.Г. Маркову.</w:t>
      </w:r>
    </w:p>
    <w:p w:rsidR="00CB6D38" w:rsidRPr="00CB6D38" w:rsidRDefault="00CB6D38" w:rsidP="006470C1">
      <w:pPr>
        <w:pStyle w:val="af"/>
        <w:numPr>
          <w:ilvl w:val="0"/>
          <w:numId w:val="2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 xml:space="preserve">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26" w:history="1">
        <w:r w:rsidRPr="00CB6D38">
          <w:rPr>
            <w:rStyle w:val="a9"/>
            <w:sz w:val="18"/>
            <w:szCs w:val="18"/>
          </w:rPr>
          <w:t>https://dubenki.gosuslugi.ru</w:t>
        </w:r>
      </w:hyperlink>
      <w:r w:rsidRPr="00CB6D38">
        <w:rPr>
          <w:sz w:val="18"/>
          <w:szCs w:val="18"/>
        </w:rPr>
        <w:t>.</w:t>
      </w:r>
    </w:p>
    <w:p w:rsidR="00CB6D38" w:rsidRPr="00CB6D38" w:rsidRDefault="00CB6D38" w:rsidP="006470C1">
      <w:pPr>
        <w:pStyle w:val="af"/>
        <w:numPr>
          <w:ilvl w:val="0"/>
          <w:numId w:val="2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Настоящее постановление вступает в силу после официального опубликования (обнародования).</w:t>
      </w:r>
    </w:p>
    <w:p w:rsidR="00CB6D38" w:rsidRPr="00CB6D38" w:rsidRDefault="00CB6D38" w:rsidP="00CB6D3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B6D38" w:rsidRPr="00CB6D38" w:rsidRDefault="00CB6D38" w:rsidP="00CB6D38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CB6D38">
        <w:rPr>
          <w:rFonts w:ascii="Times New Roman" w:hAnsi="Times New Roman" w:cs="Times New Roman"/>
          <w:bCs/>
          <w:sz w:val="18"/>
          <w:szCs w:val="18"/>
        </w:rPr>
        <w:t xml:space="preserve">Глава </w:t>
      </w:r>
    </w:p>
    <w:p w:rsidR="00CB6D38" w:rsidRPr="00CB6D38" w:rsidRDefault="00CB6D38" w:rsidP="00CB6D38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CB6D38">
        <w:rPr>
          <w:rFonts w:ascii="Times New Roman" w:hAnsi="Times New Roman" w:cs="Times New Roman"/>
          <w:bCs/>
          <w:sz w:val="18"/>
          <w:szCs w:val="18"/>
        </w:rPr>
        <w:t xml:space="preserve">Дубенского муниципального района                                В.Н.Нефедов </w:t>
      </w:r>
    </w:p>
    <w:p w:rsidR="0076716B" w:rsidRPr="0076716B" w:rsidRDefault="0076716B" w:rsidP="0076716B">
      <w:pPr>
        <w:spacing w:after="0"/>
        <w:rPr>
          <w:rFonts w:ascii="Times New Roman" w:hAnsi="Times New Roman" w:cs="Times New Roman"/>
          <w:bCs/>
          <w:sz w:val="18"/>
          <w:szCs w:val="18"/>
        </w:rPr>
      </w:pPr>
    </w:p>
    <w:p w:rsidR="0076716B" w:rsidRDefault="0076716B" w:rsidP="0076716B">
      <w:pPr>
        <w:spacing w:after="0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CB6D38" w:rsidRPr="0076716B" w:rsidRDefault="00CB6D38" w:rsidP="0076716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76716B">
        <w:rPr>
          <w:rFonts w:ascii="Times New Roman" w:eastAsia="Times New Roman" w:hAnsi="Times New Roman" w:cs="Times New Roman"/>
          <w:bCs/>
          <w:sz w:val="18"/>
          <w:szCs w:val="18"/>
        </w:rPr>
        <w:t>Приложение1</w:t>
      </w:r>
    </w:p>
    <w:p w:rsidR="00CB6D38" w:rsidRPr="0076716B" w:rsidRDefault="00CB6D38" w:rsidP="0076716B">
      <w:pPr>
        <w:spacing w:after="0" w:line="240" w:lineRule="auto"/>
        <w:ind w:left="-539" w:right="-1" w:firstLine="357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76716B">
        <w:rPr>
          <w:rFonts w:ascii="Times New Roman" w:eastAsia="Times New Roman" w:hAnsi="Times New Roman" w:cs="Times New Roman"/>
          <w:sz w:val="18"/>
          <w:szCs w:val="18"/>
        </w:rPr>
        <w:t>к постановлению администрации</w:t>
      </w:r>
    </w:p>
    <w:p w:rsidR="00CB6D38" w:rsidRPr="00CB6D38" w:rsidRDefault="00CB6D38" w:rsidP="00CB6D38">
      <w:pPr>
        <w:spacing w:after="0" w:line="240" w:lineRule="auto"/>
        <w:ind w:left="-539" w:right="-1" w:firstLine="357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sz w:val="18"/>
          <w:szCs w:val="18"/>
        </w:rPr>
        <w:t xml:space="preserve">Дубенского муниципального района </w:t>
      </w:r>
    </w:p>
    <w:p w:rsidR="00CB6D38" w:rsidRPr="00CB6D38" w:rsidRDefault="00CB6D38" w:rsidP="00CB6D38">
      <w:pPr>
        <w:spacing w:after="0" w:line="240" w:lineRule="auto"/>
        <w:ind w:left="-539" w:right="-1" w:firstLine="357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sz w:val="18"/>
          <w:szCs w:val="18"/>
        </w:rPr>
        <w:t>Республики Мордовия«</w:t>
      </w: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 xml:space="preserve">Об образовании </w:t>
      </w:r>
    </w:p>
    <w:p w:rsidR="00CB6D38" w:rsidRPr="00CB6D38" w:rsidRDefault="00CB6D38" w:rsidP="00CB6D38">
      <w:pPr>
        <w:spacing w:after="0" w:line="240" w:lineRule="auto"/>
        <w:ind w:left="-539" w:right="-1" w:firstLine="357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>комиссии по обследованию жилых</w:t>
      </w:r>
    </w:p>
    <w:p w:rsidR="00CB6D38" w:rsidRPr="00CB6D38" w:rsidRDefault="00CB6D38" w:rsidP="00CB6D38">
      <w:pPr>
        <w:spacing w:after="0" w:line="240" w:lineRule="auto"/>
        <w:ind w:left="-539" w:right="-1" w:firstLine="357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 xml:space="preserve">помещениймуниципального жилищного </w:t>
      </w:r>
    </w:p>
    <w:p w:rsidR="00CB6D38" w:rsidRPr="00CB6D38" w:rsidRDefault="00CB6D38" w:rsidP="00CB6D38">
      <w:pPr>
        <w:spacing w:after="0" w:line="240" w:lineRule="auto"/>
        <w:ind w:left="-539" w:right="-1" w:firstLine="357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>фонда Дубенского муниципального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 xml:space="preserve">района Республики Мордовия, 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-1"/>
        <w:jc w:val="right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>предоставленных по договорам найма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 xml:space="preserve">специализированного жилого помещения 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>детям-сиротам и детям, оставшимся без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 xml:space="preserve">попечения родителей, лицам из числа 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>детей-сирот идетей, оставшихся без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>попечения родителей</w:t>
      </w:r>
      <w:r w:rsidRPr="00CB6D38">
        <w:rPr>
          <w:rFonts w:ascii="Times New Roman" w:eastAsia="Times New Roman" w:hAnsi="Times New Roman" w:cs="Times New Roman"/>
          <w:sz w:val="18"/>
          <w:szCs w:val="18"/>
        </w:rPr>
        <w:t xml:space="preserve">» 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-1"/>
        <w:jc w:val="right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sz w:val="18"/>
          <w:szCs w:val="18"/>
        </w:rPr>
        <w:t xml:space="preserve">от 19.02.2025 №153  </w:t>
      </w:r>
    </w:p>
    <w:p w:rsidR="00CB6D38" w:rsidRPr="00CB6D38" w:rsidRDefault="00CB6D38" w:rsidP="00CB6D38">
      <w:pPr>
        <w:pStyle w:val="11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color w:val="auto"/>
          <w:sz w:val="18"/>
          <w:szCs w:val="18"/>
        </w:rPr>
        <w:t>Состав</w:t>
      </w:r>
    </w:p>
    <w:p w:rsidR="00CB6D38" w:rsidRPr="00CB6D38" w:rsidRDefault="00CB6D38" w:rsidP="00CB6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/>
          <w:bCs/>
          <w:sz w:val="18"/>
          <w:szCs w:val="18"/>
        </w:rPr>
        <w:t>комиссии по обследованию жилых помещений муниципального жилищного фонда Дубенского муниципального района Республики Мордовия,предоставленных по договорам найма специализированного жилого помещения детям-сиротам и детям, оставшихся без попечения родителей, лицам из числа детей-сирот и детей,оставшихся без попечения родителей</w:t>
      </w:r>
    </w:p>
    <w:p w:rsidR="00CB6D38" w:rsidRPr="00CB6D38" w:rsidRDefault="00CB6D38" w:rsidP="00CB6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CB6D38" w:rsidRPr="00CB6D38" w:rsidRDefault="00CB6D38" w:rsidP="00CB6D3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CB6D38">
        <w:rPr>
          <w:rStyle w:val="num"/>
          <w:rFonts w:ascii="Times New Roman" w:hAnsi="Times New Roman" w:cs="Times New Roman"/>
          <w:bCs/>
          <w:sz w:val="18"/>
          <w:szCs w:val="18"/>
          <w:bdr w:val="none" w:sz="0" w:space="0" w:color="auto" w:frame="1"/>
        </w:rPr>
        <w:t>Маркова Е.Г.</w:t>
      </w:r>
      <w:r w:rsidRPr="00CB6D38">
        <w:rPr>
          <w:rFonts w:ascii="Times New Roman" w:hAnsi="Times New Roman" w:cs="Times New Roman"/>
          <w:sz w:val="18"/>
          <w:szCs w:val="18"/>
        </w:rPr>
        <w:t>– председатель комиссии, заместитель главы, начальник управления по социальной работе администрации Дубенского муниципального района Республики Мордовия;</w:t>
      </w:r>
    </w:p>
    <w:p w:rsidR="00CB6D38" w:rsidRPr="00CB6D38" w:rsidRDefault="00CB6D38" w:rsidP="00CB6D3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sz w:val="18"/>
          <w:szCs w:val="18"/>
        </w:rPr>
        <w:t>Спиридонов Э.А.– заместитель председателя комиссии, заместитель главы по строительству, архитектуре и ЖКХ администрации Дубенского муниципального района Республики Мордовия;</w:t>
      </w:r>
    </w:p>
    <w:p w:rsidR="00CB6D38" w:rsidRPr="00CB6D38" w:rsidRDefault="00CB6D38" w:rsidP="00CB6D3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sz w:val="18"/>
          <w:szCs w:val="18"/>
        </w:rPr>
        <w:t>Седойкина Л.М.– секретарь комиссии, заведующий отделом опеки и попечительства управления по социальной работе администрации Дубенского муниципального районаРеспублики Мордовия.</w:t>
      </w:r>
    </w:p>
    <w:p w:rsidR="00CB6D38" w:rsidRPr="00CB6D38" w:rsidRDefault="00CB6D38" w:rsidP="00CB6D3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B6D38">
        <w:rPr>
          <w:rFonts w:ascii="Times New Roman" w:hAnsi="Times New Roman" w:cs="Times New Roman"/>
          <w:b/>
          <w:sz w:val="18"/>
          <w:szCs w:val="18"/>
        </w:rPr>
        <w:t>Члены комиссии:</w:t>
      </w:r>
    </w:p>
    <w:p w:rsidR="00CB6D38" w:rsidRPr="00CB6D38" w:rsidRDefault="00CB6D38" w:rsidP="00CB6D38">
      <w:pPr>
        <w:spacing w:after="0" w:line="240" w:lineRule="auto"/>
        <w:ind w:firstLine="708"/>
        <w:jc w:val="both"/>
        <w:textAlignment w:val="baseline"/>
        <w:rPr>
          <w:rStyle w:val="num"/>
          <w:rFonts w:ascii="Times New Roman" w:hAnsi="Times New Roman" w:cs="Times New Roman"/>
          <w:bCs/>
          <w:sz w:val="18"/>
          <w:szCs w:val="18"/>
          <w:bdr w:val="none" w:sz="0" w:space="0" w:color="auto" w:frame="1"/>
        </w:rPr>
      </w:pPr>
      <w:r w:rsidRPr="00CB6D38">
        <w:rPr>
          <w:rStyle w:val="num"/>
          <w:rFonts w:ascii="Times New Roman" w:hAnsi="Times New Roman" w:cs="Times New Roman"/>
          <w:bCs/>
          <w:sz w:val="18"/>
          <w:szCs w:val="18"/>
          <w:bdr w:val="none" w:sz="0" w:space="0" w:color="auto" w:frame="1"/>
        </w:rPr>
        <w:t xml:space="preserve">Горинова В.П. </w:t>
      </w:r>
      <w:r w:rsidRPr="00CB6D38">
        <w:rPr>
          <w:rFonts w:ascii="Times New Roman" w:hAnsi="Times New Roman" w:cs="Times New Roman"/>
          <w:sz w:val="18"/>
          <w:szCs w:val="18"/>
        </w:rPr>
        <w:t>– начальник управления по строительству, ЖКХ и перспективному развитию администрации Дубенского муниципального района Республики Мордовия</w:t>
      </w:r>
      <w:r w:rsidRPr="00CB6D38">
        <w:rPr>
          <w:rStyle w:val="num"/>
          <w:rFonts w:ascii="Times New Roman" w:hAnsi="Times New Roman" w:cs="Times New Roman"/>
          <w:bCs/>
          <w:sz w:val="18"/>
          <w:szCs w:val="18"/>
          <w:bdr w:val="none" w:sz="0" w:space="0" w:color="auto" w:frame="1"/>
        </w:rPr>
        <w:t>;</w:t>
      </w:r>
    </w:p>
    <w:p w:rsidR="00CB6D38" w:rsidRPr="00CB6D38" w:rsidRDefault="00CB6D38" w:rsidP="00CB6D38">
      <w:pPr>
        <w:spacing w:after="0" w:line="240" w:lineRule="auto"/>
        <w:ind w:firstLine="708"/>
        <w:jc w:val="both"/>
        <w:textAlignment w:val="baseline"/>
        <w:rPr>
          <w:rStyle w:val="num"/>
          <w:rFonts w:ascii="Times New Roman" w:hAnsi="Times New Roman" w:cs="Times New Roman"/>
          <w:bCs/>
          <w:sz w:val="18"/>
          <w:szCs w:val="18"/>
          <w:bdr w:val="none" w:sz="0" w:space="0" w:color="auto" w:frame="1"/>
        </w:rPr>
      </w:pPr>
      <w:r w:rsidRPr="00CB6D38">
        <w:rPr>
          <w:rStyle w:val="num"/>
          <w:rFonts w:ascii="Times New Roman" w:hAnsi="Times New Roman" w:cs="Times New Roman"/>
          <w:bCs/>
          <w:sz w:val="18"/>
          <w:szCs w:val="18"/>
          <w:bdr w:val="none" w:sz="0" w:space="0" w:color="auto" w:frame="1"/>
        </w:rPr>
        <w:t xml:space="preserve">Карпова Л.А. </w:t>
      </w:r>
      <w:r w:rsidRPr="00CB6D38">
        <w:rPr>
          <w:rFonts w:ascii="Times New Roman" w:hAnsi="Times New Roman" w:cs="Times New Roman"/>
          <w:sz w:val="18"/>
          <w:szCs w:val="18"/>
        </w:rPr>
        <w:t>– начальник управления по имущественным и земельным отношениям администрации Дубенского муниципального районаРеспублики Мордовия</w:t>
      </w:r>
      <w:r w:rsidRPr="00CB6D38">
        <w:rPr>
          <w:rStyle w:val="num"/>
          <w:rFonts w:ascii="Times New Roman" w:hAnsi="Times New Roman" w:cs="Times New Roman"/>
          <w:bCs/>
          <w:sz w:val="18"/>
          <w:szCs w:val="18"/>
          <w:bdr w:val="none" w:sz="0" w:space="0" w:color="auto" w:frame="1"/>
        </w:rPr>
        <w:t>;</w:t>
      </w:r>
    </w:p>
    <w:p w:rsidR="00CB6D38" w:rsidRPr="00CB6D38" w:rsidRDefault="00CB6D38" w:rsidP="00CB6D38">
      <w:pPr>
        <w:spacing w:after="0" w:line="240" w:lineRule="auto"/>
        <w:ind w:firstLine="708"/>
        <w:textAlignment w:val="baseline"/>
        <w:rPr>
          <w:rFonts w:ascii="Times New Roman" w:hAnsi="Times New Roman" w:cs="Times New Roman"/>
          <w:bCs/>
          <w:sz w:val="18"/>
          <w:szCs w:val="18"/>
          <w:bdr w:val="none" w:sz="0" w:space="0" w:color="auto" w:frame="1"/>
        </w:rPr>
      </w:pPr>
      <w:r w:rsidRPr="00CB6D38">
        <w:rPr>
          <w:rStyle w:val="num"/>
          <w:rFonts w:ascii="Times New Roman" w:hAnsi="Times New Roman" w:cs="Times New Roman"/>
          <w:bCs/>
          <w:sz w:val="18"/>
          <w:szCs w:val="18"/>
          <w:bdr w:val="none" w:sz="0" w:space="0" w:color="auto" w:frame="1"/>
        </w:rPr>
        <w:t xml:space="preserve">Малыйкина Т.А. </w:t>
      </w:r>
      <w:r w:rsidRPr="00CB6D38">
        <w:rPr>
          <w:rFonts w:ascii="Times New Roman" w:hAnsi="Times New Roman" w:cs="Times New Roman"/>
          <w:sz w:val="18"/>
          <w:szCs w:val="18"/>
        </w:rPr>
        <w:t xml:space="preserve">– </w:t>
      </w:r>
      <w:r w:rsidRPr="00CB6D38">
        <w:rPr>
          <w:rStyle w:val="num"/>
          <w:rFonts w:ascii="Times New Roman" w:hAnsi="Times New Roman" w:cs="Times New Roman"/>
          <w:bCs/>
          <w:sz w:val="18"/>
          <w:szCs w:val="18"/>
          <w:bdr w:val="none" w:sz="0" w:space="0" w:color="auto" w:frame="1"/>
        </w:rPr>
        <w:t xml:space="preserve">начальник организационно-правового управления </w:t>
      </w:r>
      <w:r w:rsidRPr="00CB6D38">
        <w:rPr>
          <w:rFonts w:ascii="Times New Roman" w:hAnsi="Times New Roman" w:cs="Times New Roman"/>
          <w:sz w:val="18"/>
          <w:szCs w:val="18"/>
        </w:rPr>
        <w:t>администрации Дубенского муниципального района Республики Мордовия.</w:t>
      </w:r>
    </w:p>
    <w:p w:rsidR="00CB6D38" w:rsidRPr="00CB6D38" w:rsidRDefault="00CB6D38" w:rsidP="00CB6D38">
      <w:pPr>
        <w:pStyle w:val="11"/>
        <w:spacing w:before="0" w:line="240" w:lineRule="auto"/>
        <w:ind w:left="-539" w:right="-1" w:firstLine="357"/>
        <w:jc w:val="right"/>
        <w:rPr>
          <w:rFonts w:ascii="Times New Roman" w:eastAsia="Times New Roman" w:hAnsi="Times New Roman" w:cs="Times New Roman"/>
          <w:b w:val="0"/>
          <w:bCs w:val="0"/>
          <w:color w:val="auto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 w:val="0"/>
          <w:bCs w:val="0"/>
          <w:color w:val="auto"/>
          <w:sz w:val="18"/>
          <w:szCs w:val="18"/>
        </w:rPr>
        <w:t>Приложение 2</w:t>
      </w:r>
    </w:p>
    <w:p w:rsidR="00CB6D38" w:rsidRPr="00CB6D38" w:rsidRDefault="00CB6D38" w:rsidP="00CB6D38">
      <w:pPr>
        <w:spacing w:after="0" w:line="240" w:lineRule="auto"/>
        <w:ind w:left="-539" w:right="-1" w:firstLine="357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sz w:val="18"/>
          <w:szCs w:val="18"/>
        </w:rPr>
        <w:t>к постановлению администрации</w:t>
      </w:r>
    </w:p>
    <w:p w:rsidR="00CB6D38" w:rsidRPr="00CB6D38" w:rsidRDefault="00CB6D38" w:rsidP="00CB6D38">
      <w:pPr>
        <w:spacing w:after="0" w:line="240" w:lineRule="auto"/>
        <w:ind w:left="-539" w:right="-1" w:firstLine="357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sz w:val="18"/>
          <w:szCs w:val="18"/>
        </w:rPr>
        <w:t xml:space="preserve">Дубенского муниципального района </w:t>
      </w:r>
    </w:p>
    <w:p w:rsidR="00CB6D38" w:rsidRPr="00CB6D38" w:rsidRDefault="00CB6D38" w:rsidP="00CB6D38">
      <w:pPr>
        <w:spacing w:after="0" w:line="240" w:lineRule="auto"/>
        <w:ind w:left="-539" w:right="-1" w:firstLine="357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sz w:val="18"/>
          <w:szCs w:val="18"/>
        </w:rPr>
        <w:t>Республики Мордовия«</w:t>
      </w: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 xml:space="preserve">Об образовании </w:t>
      </w:r>
    </w:p>
    <w:p w:rsidR="00CB6D38" w:rsidRPr="00CB6D38" w:rsidRDefault="00CB6D38" w:rsidP="00CB6D38">
      <w:pPr>
        <w:spacing w:after="0" w:line="240" w:lineRule="auto"/>
        <w:ind w:left="-539" w:right="-1" w:firstLine="357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>комиссии по обследованию жилых</w:t>
      </w:r>
    </w:p>
    <w:p w:rsidR="00CB6D38" w:rsidRPr="00CB6D38" w:rsidRDefault="00CB6D38" w:rsidP="00CB6D38">
      <w:pPr>
        <w:spacing w:after="0" w:line="240" w:lineRule="auto"/>
        <w:ind w:left="-539" w:right="-1" w:firstLine="357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 xml:space="preserve">помещениймуниципального жилищного </w:t>
      </w:r>
    </w:p>
    <w:p w:rsidR="00CB6D38" w:rsidRPr="00CB6D38" w:rsidRDefault="00CB6D38" w:rsidP="00CB6D38">
      <w:pPr>
        <w:spacing w:after="0" w:line="240" w:lineRule="auto"/>
        <w:ind w:left="-539" w:right="-1" w:firstLine="357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lastRenderedPageBreak/>
        <w:t>фонда Дубенского муниципального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 xml:space="preserve">района Республики Мордовия, 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-1"/>
        <w:jc w:val="right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>предоставленных по договорам найма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 xml:space="preserve">специализированного жилого помещения 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>детям-сиротам и детям, оставшимся без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 xml:space="preserve">попечения родителей, лицам из числа 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>детей-сирот идетей, оставшихся без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Cs/>
          <w:sz w:val="18"/>
          <w:szCs w:val="18"/>
        </w:rPr>
        <w:t>попечения родителей</w:t>
      </w:r>
      <w:r w:rsidRPr="00CB6D38">
        <w:rPr>
          <w:rFonts w:ascii="Times New Roman" w:eastAsia="Times New Roman" w:hAnsi="Times New Roman" w:cs="Times New Roman"/>
          <w:sz w:val="18"/>
          <w:szCs w:val="18"/>
        </w:rPr>
        <w:t xml:space="preserve">» 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-1"/>
        <w:jc w:val="right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sz w:val="18"/>
          <w:szCs w:val="18"/>
        </w:rPr>
        <w:t xml:space="preserve">от 19.02.2025 №153  </w:t>
      </w:r>
    </w:p>
    <w:p w:rsidR="00CB6D38" w:rsidRPr="00CB6D38" w:rsidRDefault="00CB6D38" w:rsidP="00CB6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/>
          <w:sz w:val="18"/>
          <w:szCs w:val="18"/>
        </w:rPr>
        <w:t>Положение</w:t>
      </w:r>
    </w:p>
    <w:p w:rsidR="00CB6D38" w:rsidRPr="00CB6D38" w:rsidRDefault="00CB6D38" w:rsidP="00CB6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/>
          <w:sz w:val="18"/>
          <w:szCs w:val="18"/>
        </w:rPr>
        <w:t xml:space="preserve">о комиссии по обследованию жилых помещений </w:t>
      </w:r>
    </w:p>
    <w:p w:rsidR="00CB6D38" w:rsidRPr="00CB6D38" w:rsidRDefault="00CB6D38" w:rsidP="00CB6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/>
          <w:sz w:val="18"/>
          <w:szCs w:val="18"/>
        </w:rPr>
        <w:t xml:space="preserve">муниципального жилищногофонда Дубенского муниципального </w:t>
      </w:r>
    </w:p>
    <w:p w:rsidR="00CB6D38" w:rsidRPr="00CB6D38" w:rsidRDefault="00CB6D38" w:rsidP="00CB6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/>
          <w:sz w:val="18"/>
          <w:szCs w:val="18"/>
        </w:rPr>
        <w:t xml:space="preserve">района Республики Мордовия, предоставленных по договорам </w:t>
      </w:r>
    </w:p>
    <w:p w:rsidR="00CB6D38" w:rsidRPr="00CB6D38" w:rsidRDefault="00CB6D38" w:rsidP="00CB6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/>
          <w:sz w:val="18"/>
          <w:szCs w:val="18"/>
        </w:rPr>
        <w:t>найма специализированного жилого помещениядетям-сиротам</w:t>
      </w:r>
    </w:p>
    <w:p w:rsidR="00CB6D38" w:rsidRPr="00CB6D38" w:rsidRDefault="00CB6D38" w:rsidP="00CB6D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/>
          <w:sz w:val="18"/>
          <w:szCs w:val="18"/>
        </w:rPr>
        <w:t xml:space="preserve"> и детям, оставшимся без попечения родителей, лицам из числа</w:t>
      </w:r>
    </w:p>
    <w:p w:rsidR="00CB6D38" w:rsidRPr="00CB6D38" w:rsidRDefault="00CB6D38" w:rsidP="00CB6D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b/>
          <w:sz w:val="18"/>
          <w:szCs w:val="18"/>
        </w:rPr>
        <w:t>детей-сирот и детей, оставшихся без попечения родителей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24"/>
        <w:jc w:val="center"/>
        <w:rPr>
          <w:rFonts w:ascii="Times New Roman" w:hAnsi="Times New Roman" w:cs="Times New Roman"/>
          <w:b/>
          <w:bCs/>
          <w:spacing w:val="-2"/>
          <w:sz w:val="18"/>
          <w:szCs w:val="18"/>
        </w:rPr>
      </w:pPr>
    </w:p>
    <w:p w:rsidR="00CB6D38" w:rsidRPr="00CB6D38" w:rsidRDefault="00CB6D38" w:rsidP="006470C1">
      <w:pPr>
        <w:pStyle w:val="af"/>
        <w:numPr>
          <w:ilvl w:val="0"/>
          <w:numId w:val="22"/>
        </w:numPr>
        <w:shd w:val="clear" w:color="auto" w:fill="FFFFFF"/>
        <w:ind w:right="24"/>
        <w:jc w:val="center"/>
        <w:rPr>
          <w:b/>
          <w:bCs/>
          <w:spacing w:val="-2"/>
          <w:sz w:val="18"/>
          <w:szCs w:val="18"/>
        </w:rPr>
      </w:pPr>
      <w:r w:rsidRPr="00CB6D38">
        <w:rPr>
          <w:b/>
          <w:bCs/>
          <w:spacing w:val="-2"/>
          <w:sz w:val="18"/>
          <w:szCs w:val="18"/>
        </w:rPr>
        <w:t>Общие положения</w:t>
      </w:r>
    </w:p>
    <w:p w:rsidR="00CB6D38" w:rsidRPr="00CB6D38" w:rsidRDefault="00CB6D38" w:rsidP="006470C1">
      <w:pPr>
        <w:pStyle w:val="af"/>
        <w:numPr>
          <w:ilvl w:val="0"/>
          <w:numId w:val="24"/>
        </w:numPr>
        <w:shd w:val="clear" w:color="auto" w:fill="FFFFFF"/>
        <w:tabs>
          <w:tab w:val="left" w:pos="1315"/>
        </w:tabs>
        <w:ind w:left="0" w:right="23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Комиссия по обследованию жилых помещений муниципального жилищного фонда Дубенского муниципального района Республики Мордовия, предоставленных по договорам найма специализированного жилого помещения детям-сиротам и детям, оставшимся без попечения родителей, лицам из числа детей-сирот и детей, оставшихся без попечения родителей, (далее – «комиссия») образована с целью осуществления контроля за надлежащим использованием жилых помещений и обеспечения надлежащего санитарного и технического состояния жилых помещений нанимателями по договорам найма специализированного жилого помещения.</w:t>
      </w:r>
    </w:p>
    <w:p w:rsidR="00CB6D38" w:rsidRPr="00CB6D38" w:rsidRDefault="00CB6D38" w:rsidP="006470C1">
      <w:pPr>
        <w:pStyle w:val="af"/>
        <w:numPr>
          <w:ilvl w:val="0"/>
          <w:numId w:val="24"/>
        </w:numPr>
        <w:shd w:val="clear" w:color="auto" w:fill="FFFFFF"/>
        <w:tabs>
          <w:tab w:val="left" w:pos="1315"/>
        </w:tabs>
        <w:ind w:left="0" w:right="23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Комиссия образуется в составе председателя, заместителя председателя, секретаря и членов комиссии. Персональный состав и изменения в составе комиссии утверждаются постановлением администрации Дубенского муниципального района Республики Мордовия.</w:t>
      </w:r>
    </w:p>
    <w:p w:rsidR="00CB6D38" w:rsidRPr="00CB6D38" w:rsidRDefault="00CB6D38" w:rsidP="006470C1">
      <w:pPr>
        <w:pStyle w:val="af"/>
        <w:numPr>
          <w:ilvl w:val="0"/>
          <w:numId w:val="24"/>
        </w:numPr>
        <w:shd w:val="clear" w:color="auto" w:fill="FFFFFF"/>
        <w:tabs>
          <w:tab w:val="left" w:pos="1315"/>
        </w:tabs>
        <w:ind w:left="0" w:right="23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Комиссия в своей деятельности руководствуется федеральными законами, законами Республики Мордовия, муниципальными правовыми актами Дубенского муниципального района по вопросам, относящимся к компетенции комиссии, а также настоящим Положением.</w:t>
      </w:r>
    </w:p>
    <w:p w:rsidR="00CB6D38" w:rsidRPr="00CB6D38" w:rsidRDefault="00CB6D38" w:rsidP="00CB6D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CB6D38" w:rsidRPr="00CB6D38" w:rsidRDefault="00CB6D38" w:rsidP="006470C1">
      <w:pPr>
        <w:pStyle w:val="af"/>
        <w:numPr>
          <w:ilvl w:val="0"/>
          <w:numId w:val="22"/>
        </w:numPr>
        <w:shd w:val="clear" w:color="auto" w:fill="FFFFFF"/>
        <w:jc w:val="center"/>
        <w:rPr>
          <w:b/>
          <w:bCs/>
          <w:sz w:val="18"/>
          <w:szCs w:val="18"/>
        </w:rPr>
      </w:pPr>
      <w:r w:rsidRPr="00CB6D38">
        <w:rPr>
          <w:b/>
          <w:bCs/>
          <w:sz w:val="18"/>
          <w:szCs w:val="18"/>
        </w:rPr>
        <w:t>Задачи комиссии</w:t>
      </w:r>
    </w:p>
    <w:p w:rsidR="00CB6D38" w:rsidRPr="00CB6D38" w:rsidRDefault="00CB6D38" w:rsidP="006470C1">
      <w:pPr>
        <w:pStyle w:val="af"/>
        <w:numPr>
          <w:ilvl w:val="0"/>
          <w:numId w:val="25"/>
        </w:numPr>
        <w:shd w:val="clear" w:color="auto" w:fill="FFFFFF"/>
        <w:ind w:left="0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Контроль за использованием жилых помещений осуществляется в целях обеспечения надлежащего состояния и предотвращения нецелевого использования жилых домов и квартир, предоставленных по договорам найма специализированного жилого помещения детям-сиротам и детям, оставшимсябез попечения родителей, лицам из числа детей-сирот и детей, оставшихся без попечения родителей.</w:t>
      </w:r>
    </w:p>
    <w:p w:rsidR="00CB6D38" w:rsidRPr="00CB6D38" w:rsidRDefault="00CB6D38" w:rsidP="006470C1">
      <w:pPr>
        <w:pStyle w:val="af"/>
        <w:numPr>
          <w:ilvl w:val="0"/>
          <w:numId w:val="25"/>
        </w:numPr>
        <w:shd w:val="clear" w:color="auto" w:fill="FFFFFF"/>
        <w:ind w:left="0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Члены комиссии при обследовании жилых помещений выполняют следующие задачи:</w:t>
      </w:r>
    </w:p>
    <w:p w:rsidR="00CB6D38" w:rsidRPr="00CB6D38" w:rsidRDefault="00CB6D38" w:rsidP="006470C1">
      <w:pPr>
        <w:pStyle w:val="af"/>
        <w:numPr>
          <w:ilvl w:val="0"/>
          <w:numId w:val="26"/>
        </w:numPr>
        <w:shd w:val="clear" w:color="auto" w:fill="FFFFFF"/>
        <w:tabs>
          <w:tab w:val="left" w:pos="1421"/>
        </w:tabs>
        <w:ind w:left="0" w:right="29" w:firstLine="709"/>
        <w:jc w:val="both"/>
        <w:rPr>
          <w:sz w:val="18"/>
          <w:szCs w:val="18"/>
        </w:rPr>
      </w:pPr>
      <w:r w:rsidRPr="00CB6D38">
        <w:rPr>
          <w:spacing w:val="-1"/>
          <w:sz w:val="18"/>
          <w:szCs w:val="18"/>
        </w:rPr>
        <w:t xml:space="preserve">проводят работу по разъяснению условий и порядка использования </w:t>
      </w:r>
      <w:r w:rsidRPr="00CB6D38">
        <w:rPr>
          <w:sz w:val="18"/>
          <w:szCs w:val="18"/>
        </w:rPr>
        <w:t>жилых помещений;</w:t>
      </w:r>
    </w:p>
    <w:p w:rsidR="00CB6D38" w:rsidRPr="00CB6D38" w:rsidRDefault="00CB6D38" w:rsidP="006470C1">
      <w:pPr>
        <w:pStyle w:val="af"/>
        <w:numPr>
          <w:ilvl w:val="0"/>
          <w:numId w:val="26"/>
        </w:numPr>
        <w:shd w:val="clear" w:color="auto" w:fill="FFFFFF"/>
        <w:tabs>
          <w:tab w:val="left" w:pos="1421"/>
        </w:tabs>
        <w:ind w:left="0" w:right="29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выявляют случаи использования жилых помещений не в соответствии с их целевым назначением;</w:t>
      </w:r>
    </w:p>
    <w:p w:rsidR="00CB6D38" w:rsidRPr="00CB6D38" w:rsidRDefault="00CB6D38" w:rsidP="006470C1">
      <w:pPr>
        <w:pStyle w:val="af"/>
        <w:numPr>
          <w:ilvl w:val="0"/>
          <w:numId w:val="26"/>
        </w:numPr>
        <w:shd w:val="clear" w:color="auto" w:fill="FFFFFF"/>
        <w:tabs>
          <w:tab w:val="left" w:pos="1421"/>
        </w:tabs>
        <w:ind w:left="0" w:right="29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 xml:space="preserve">выявляют и предупреждают несоблюдение правил пользования жилым помещением, предусмотренных постановлением Правительства Российской Федерации от 28 июня </w:t>
      </w:r>
      <w:smartTag w:uri="urn:schemas-microsoft-com:office:smarttags" w:element="metricconverter">
        <w:smartTagPr>
          <w:attr w:name="ProductID" w:val="2013 г"/>
        </w:smartTagPr>
        <w:r w:rsidRPr="00CB6D38">
          <w:rPr>
            <w:sz w:val="18"/>
            <w:szCs w:val="18"/>
          </w:rPr>
          <w:t>2013 г</w:t>
        </w:r>
      </w:smartTag>
      <w:r w:rsidRPr="00CB6D38">
        <w:rPr>
          <w:sz w:val="18"/>
          <w:szCs w:val="18"/>
        </w:rPr>
        <w:t>. №548 «Об утверждении типового договора найма жилого помещения для детей-сирот и детей, оставшихся без попечения родителей, лиц из числа детей-сирот и детей, оставшихся без попечения родителей»;</w:t>
      </w:r>
    </w:p>
    <w:p w:rsidR="00CB6D38" w:rsidRPr="00CB6D38" w:rsidRDefault="00CB6D38" w:rsidP="006470C1">
      <w:pPr>
        <w:pStyle w:val="af"/>
        <w:numPr>
          <w:ilvl w:val="0"/>
          <w:numId w:val="26"/>
        </w:numPr>
        <w:shd w:val="clear" w:color="auto" w:fill="FFFFFF"/>
        <w:tabs>
          <w:tab w:val="left" w:pos="1421"/>
        </w:tabs>
        <w:ind w:left="0" w:right="29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составляют акт обследования жилого помещения;</w:t>
      </w:r>
    </w:p>
    <w:p w:rsidR="00CB6D38" w:rsidRPr="00CB6D38" w:rsidRDefault="00CB6D38" w:rsidP="006470C1">
      <w:pPr>
        <w:pStyle w:val="af"/>
        <w:numPr>
          <w:ilvl w:val="0"/>
          <w:numId w:val="26"/>
        </w:numPr>
        <w:shd w:val="clear" w:color="auto" w:fill="FFFFFF"/>
        <w:tabs>
          <w:tab w:val="left" w:pos="1421"/>
        </w:tabs>
        <w:ind w:left="0" w:right="29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выполняют фотографирование обследуемого помещения.</w:t>
      </w:r>
    </w:p>
    <w:p w:rsidR="00CB6D38" w:rsidRPr="00CB6D38" w:rsidRDefault="00CB6D38" w:rsidP="006470C1">
      <w:pPr>
        <w:pStyle w:val="af"/>
        <w:numPr>
          <w:ilvl w:val="0"/>
          <w:numId w:val="27"/>
        </w:numPr>
        <w:shd w:val="clear" w:color="auto" w:fill="FFFFFF"/>
        <w:tabs>
          <w:tab w:val="left" w:pos="1418"/>
        </w:tabs>
        <w:ind w:left="0" w:right="24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Комиссия осуществляет обследование жилых помещений в</w:t>
      </w:r>
      <w:r w:rsidRPr="00CB6D38">
        <w:rPr>
          <w:sz w:val="18"/>
          <w:szCs w:val="18"/>
        </w:rPr>
        <w:br/>
        <w:t>следующих формах и периодичностью:</w:t>
      </w:r>
    </w:p>
    <w:p w:rsidR="00CB6D38" w:rsidRPr="00CB6D38" w:rsidRDefault="00CB6D38" w:rsidP="006470C1">
      <w:pPr>
        <w:pStyle w:val="af"/>
        <w:widowControl w:val="0"/>
        <w:numPr>
          <w:ilvl w:val="0"/>
          <w:numId w:val="28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right="24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плановая выездная проверка муниципальных жилых помещений – 1 раз в год;</w:t>
      </w:r>
    </w:p>
    <w:p w:rsidR="00CB6D38" w:rsidRPr="00CB6D38" w:rsidRDefault="00CB6D38" w:rsidP="006470C1">
      <w:pPr>
        <w:pStyle w:val="af"/>
        <w:widowControl w:val="0"/>
        <w:numPr>
          <w:ilvl w:val="0"/>
          <w:numId w:val="28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right="24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внеплановая выездная проверка муниципальных жилых помещений, в случаях, предусмотренных пунктом 3.6 настоящего Положения.</w:t>
      </w:r>
    </w:p>
    <w:p w:rsidR="00CB6D38" w:rsidRPr="00CB6D38" w:rsidRDefault="00CB6D38" w:rsidP="006470C1">
      <w:pPr>
        <w:pStyle w:val="af"/>
        <w:numPr>
          <w:ilvl w:val="0"/>
          <w:numId w:val="22"/>
        </w:numPr>
        <w:shd w:val="clear" w:color="auto" w:fill="FFFFFF"/>
        <w:jc w:val="center"/>
        <w:rPr>
          <w:b/>
          <w:bCs/>
          <w:sz w:val="18"/>
          <w:szCs w:val="18"/>
        </w:rPr>
      </w:pPr>
      <w:r w:rsidRPr="00CB6D38">
        <w:rPr>
          <w:b/>
          <w:bCs/>
          <w:sz w:val="18"/>
          <w:szCs w:val="18"/>
        </w:rPr>
        <w:t>Права и обязанности комиссии</w:t>
      </w:r>
    </w:p>
    <w:p w:rsidR="00CB6D38" w:rsidRPr="00CB6D38" w:rsidRDefault="00CB6D38" w:rsidP="006470C1">
      <w:pPr>
        <w:pStyle w:val="af"/>
        <w:numPr>
          <w:ilvl w:val="0"/>
          <w:numId w:val="29"/>
        </w:numPr>
        <w:shd w:val="clear" w:color="auto" w:fill="FFFFFF"/>
        <w:ind w:left="0" w:right="14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Комиссия осуществляет контроль использования жилых помещений муниципального жилищного фонда детьми-сиротами и детьми, оставшимися без попечения родителей, лицами из числа детей-сирот и детей, оставшихся без попечения родителей, в целях:</w:t>
      </w:r>
    </w:p>
    <w:p w:rsidR="00CB6D38" w:rsidRPr="00CB6D38" w:rsidRDefault="00CB6D38" w:rsidP="006470C1">
      <w:pPr>
        <w:pStyle w:val="af"/>
        <w:numPr>
          <w:ilvl w:val="0"/>
          <w:numId w:val="30"/>
        </w:numPr>
        <w:shd w:val="clear" w:color="auto" w:fill="FFFFFF"/>
        <w:tabs>
          <w:tab w:val="left" w:pos="0"/>
        </w:tabs>
        <w:ind w:left="0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предотвращения проживания в жилом помещении лиц, не имеющих на это законных оснований;</w:t>
      </w:r>
    </w:p>
    <w:p w:rsidR="00CB6D38" w:rsidRPr="00CB6D38" w:rsidRDefault="00CB6D38" w:rsidP="006470C1">
      <w:pPr>
        <w:pStyle w:val="af"/>
        <w:numPr>
          <w:ilvl w:val="0"/>
          <w:numId w:val="30"/>
        </w:numPr>
        <w:shd w:val="clear" w:color="auto" w:fill="FFFFFF"/>
        <w:tabs>
          <w:tab w:val="left" w:pos="0"/>
        </w:tabs>
        <w:ind w:left="0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 xml:space="preserve">обеспечения использования жилого помещения по назначению, </w:t>
      </w:r>
      <w:r w:rsidRPr="00CB6D38">
        <w:rPr>
          <w:spacing w:val="-2"/>
          <w:sz w:val="18"/>
          <w:szCs w:val="18"/>
        </w:rPr>
        <w:t>соблюдения в нем чистоты и порядка, поддержания в надлежащем состоянии;</w:t>
      </w:r>
    </w:p>
    <w:p w:rsidR="00CB6D38" w:rsidRPr="00CB6D38" w:rsidRDefault="00CB6D38" w:rsidP="006470C1">
      <w:pPr>
        <w:pStyle w:val="af"/>
        <w:numPr>
          <w:ilvl w:val="0"/>
          <w:numId w:val="30"/>
        </w:numPr>
        <w:shd w:val="clear" w:color="auto" w:fill="FFFFFF"/>
        <w:tabs>
          <w:tab w:val="left" w:pos="0"/>
        </w:tabs>
        <w:ind w:left="0" w:firstLine="709"/>
        <w:jc w:val="both"/>
        <w:rPr>
          <w:sz w:val="18"/>
          <w:szCs w:val="18"/>
        </w:rPr>
      </w:pPr>
      <w:r w:rsidRPr="00CB6D38">
        <w:rPr>
          <w:spacing w:val="-3"/>
          <w:sz w:val="18"/>
          <w:szCs w:val="18"/>
        </w:rPr>
        <w:t>обеспечения сохранности санитарно-технического и иного оборудования;</w:t>
      </w:r>
    </w:p>
    <w:p w:rsidR="00CB6D38" w:rsidRPr="00CB6D38" w:rsidRDefault="00CB6D38" w:rsidP="006470C1">
      <w:pPr>
        <w:pStyle w:val="af"/>
        <w:numPr>
          <w:ilvl w:val="0"/>
          <w:numId w:val="30"/>
        </w:numPr>
        <w:shd w:val="clear" w:color="auto" w:fill="FFFFFF"/>
        <w:tabs>
          <w:tab w:val="left" w:pos="0"/>
        </w:tabs>
        <w:ind w:left="0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соблюдения требований пожарной безопасности, санитарно- гигиенических и экологических требований;</w:t>
      </w:r>
    </w:p>
    <w:p w:rsidR="00CB6D38" w:rsidRPr="00CB6D38" w:rsidRDefault="00CB6D38" w:rsidP="006470C1">
      <w:pPr>
        <w:pStyle w:val="af"/>
        <w:numPr>
          <w:ilvl w:val="0"/>
          <w:numId w:val="30"/>
        </w:numPr>
        <w:shd w:val="clear" w:color="auto" w:fill="FFFFFF"/>
        <w:tabs>
          <w:tab w:val="left" w:pos="0"/>
        </w:tabs>
        <w:ind w:left="0" w:firstLine="709"/>
        <w:jc w:val="both"/>
        <w:rPr>
          <w:sz w:val="18"/>
          <w:szCs w:val="18"/>
        </w:rPr>
      </w:pPr>
      <w:r w:rsidRPr="00CB6D38">
        <w:rPr>
          <w:spacing w:val="-4"/>
          <w:sz w:val="18"/>
          <w:szCs w:val="18"/>
        </w:rPr>
        <w:t xml:space="preserve">предотвращения выполнения в жилом помещении работ или совершения </w:t>
      </w:r>
      <w:r w:rsidRPr="00CB6D38">
        <w:rPr>
          <w:sz w:val="18"/>
          <w:szCs w:val="18"/>
        </w:rPr>
        <w:t>других действий, приводящих к его порче;</w:t>
      </w:r>
    </w:p>
    <w:p w:rsidR="00CB6D38" w:rsidRPr="00CB6D38" w:rsidRDefault="00CB6D38" w:rsidP="006470C1">
      <w:pPr>
        <w:pStyle w:val="af"/>
        <w:numPr>
          <w:ilvl w:val="0"/>
          <w:numId w:val="30"/>
        </w:numPr>
        <w:shd w:val="clear" w:color="auto" w:fill="FFFFFF"/>
        <w:tabs>
          <w:tab w:val="left" w:pos="0"/>
        </w:tabs>
        <w:ind w:left="0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предотвращения переустройства и (или) перепланировки жилого помещения в нарушение установленного порядка.</w:t>
      </w:r>
    </w:p>
    <w:p w:rsidR="00CB6D38" w:rsidRPr="00CB6D38" w:rsidRDefault="00CB6D38" w:rsidP="006470C1">
      <w:pPr>
        <w:pStyle w:val="af"/>
        <w:widowControl w:val="0"/>
        <w:numPr>
          <w:ilvl w:val="0"/>
          <w:numId w:val="29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ind w:left="0" w:right="34" w:firstLine="709"/>
        <w:jc w:val="both"/>
        <w:rPr>
          <w:spacing w:val="-6"/>
          <w:sz w:val="18"/>
          <w:szCs w:val="18"/>
        </w:rPr>
      </w:pPr>
      <w:r w:rsidRPr="00CB6D38">
        <w:rPr>
          <w:sz w:val="18"/>
          <w:szCs w:val="18"/>
        </w:rPr>
        <w:t>В ходе проверки комиссия выезжает к месту нахождения жилого помещения, осуществляет внешний осмотр жилого помещения, осуществляет внутренний осмотр жилого помещения, проверяет санитарное и техническое состояние жилого помещения, благоустройство жилого помещения, проверяет исправность работы коммунальных систем, полноту и своевременность внесения платежей за коммунальные услуги, устанавливает факт проживания (не проживания) в жилом помещении нанимателей.</w:t>
      </w:r>
    </w:p>
    <w:p w:rsidR="00CB6D38" w:rsidRPr="00CB6D38" w:rsidRDefault="00CB6D38" w:rsidP="006470C1">
      <w:pPr>
        <w:pStyle w:val="af"/>
        <w:widowControl w:val="0"/>
        <w:numPr>
          <w:ilvl w:val="0"/>
          <w:numId w:val="29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ind w:left="0" w:right="34" w:firstLine="709"/>
        <w:jc w:val="both"/>
        <w:rPr>
          <w:spacing w:val="-6"/>
          <w:sz w:val="18"/>
          <w:szCs w:val="18"/>
        </w:rPr>
      </w:pPr>
      <w:r w:rsidRPr="00CB6D38">
        <w:rPr>
          <w:sz w:val="18"/>
          <w:szCs w:val="18"/>
        </w:rPr>
        <w:t>В ходе проверки комиссия вправе истребовать от нанимателей жилого помещения договор найма специализированного жилого помещения, документы, подтверждающие законность проживания в жилом помещении посторонних лиц, документы, подтверждающие полноту и своевременность внесения платежей за коммунальные услуги, документы, подтверждающие правомерность переустройства и (или) перепланировки жилого помещения.</w:t>
      </w:r>
    </w:p>
    <w:p w:rsidR="00CB6D38" w:rsidRPr="00CB6D38" w:rsidRDefault="00CB6D38" w:rsidP="006470C1">
      <w:pPr>
        <w:pStyle w:val="af"/>
        <w:widowControl w:val="0"/>
        <w:numPr>
          <w:ilvl w:val="0"/>
          <w:numId w:val="29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ind w:left="0" w:right="34" w:firstLine="709"/>
        <w:jc w:val="both"/>
        <w:rPr>
          <w:spacing w:val="-6"/>
          <w:sz w:val="18"/>
          <w:szCs w:val="18"/>
        </w:rPr>
      </w:pPr>
      <w:r w:rsidRPr="00CB6D38">
        <w:rPr>
          <w:sz w:val="18"/>
          <w:szCs w:val="18"/>
        </w:rPr>
        <w:t>Общий срок осуществления контроля в форме проверки с момента выезда комиссии к месту нахождения жилого помещения до момента ее завершения не должен превышать 5 рабочих дней.</w:t>
      </w:r>
    </w:p>
    <w:p w:rsidR="00CB6D38" w:rsidRPr="00CB6D38" w:rsidRDefault="00CB6D38" w:rsidP="006470C1">
      <w:pPr>
        <w:pStyle w:val="af"/>
        <w:widowControl w:val="0"/>
        <w:numPr>
          <w:ilvl w:val="0"/>
          <w:numId w:val="29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ind w:left="0" w:right="34" w:firstLine="709"/>
        <w:jc w:val="both"/>
        <w:rPr>
          <w:spacing w:val="-6"/>
          <w:sz w:val="18"/>
          <w:szCs w:val="18"/>
        </w:rPr>
      </w:pPr>
      <w:r w:rsidRPr="00CB6D38">
        <w:rPr>
          <w:sz w:val="18"/>
          <w:szCs w:val="18"/>
        </w:rPr>
        <w:t xml:space="preserve">По итогам проверки, в течение 7 рабочих дней с момента ее завершения составляется акт проверки с указанием даты </w:t>
      </w:r>
      <w:r w:rsidRPr="00CB6D38">
        <w:rPr>
          <w:sz w:val="18"/>
          <w:szCs w:val="18"/>
        </w:rPr>
        <w:lastRenderedPageBreak/>
        <w:t>проверки, описанием результата осмотра жилого помещения, устраненных выявленных ранее нарушений, рекомендаций по устранению вновь выявленных нарушений, в случае выявленных нарушений указывается предположительный срок проведения дополнительной проверки для проверки устранения выявленных нарушении.</w:t>
      </w:r>
    </w:p>
    <w:p w:rsidR="00CB6D38" w:rsidRPr="00CB6D38" w:rsidRDefault="00CB6D38" w:rsidP="006470C1">
      <w:pPr>
        <w:pStyle w:val="af"/>
        <w:widowControl w:val="0"/>
        <w:numPr>
          <w:ilvl w:val="0"/>
          <w:numId w:val="29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ind w:left="0" w:right="34" w:firstLine="709"/>
        <w:jc w:val="both"/>
        <w:rPr>
          <w:spacing w:val="-6"/>
          <w:sz w:val="18"/>
          <w:szCs w:val="18"/>
        </w:rPr>
      </w:pPr>
      <w:r w:rsidRPr="00CB6D38">
        <w:rPr>
          <w:sz w:val="18"/>
          <w:szCs w:val="18"/>
        </w:rPr>
        <w:t xml:space="preserve">Дополнительная проверка проводится в случае выявленных в ходе проведения проверки нарушений в сроки, указанные в акте проверки, а также в случае поступления в администрацию Дубенского муниципального района сообщения от заинтересованных лиц (родственников, соседей нанимателей жилых помещений) о ненадлежащем использовании жилых помещений и (или) </w:t>
      </w:r>
      <w:r w:rsidRPr="00CB6D38">
        <w:rPr>
          <w:spacing w:val="-1"/>
          <w:sz w:val="18"/>
          <w:szCs w:val="18"/>
        </w:rPr>
        <w:t xml:space="preserve">незаконном распоряжении жилыми помещениями, ненадлежащем санитарном и </w:t>
      </w:r>
      <w:r w:rsidRPr="00CB6D38">
        <w:rPr>
          <w:sz w:val="18"/>
          <w:szCs w:val="18"/>
        </w:rPr>
        <w:t>техническом состоянии жилых помещений в течение 5 рабочих дней с момента поступления указанного сообщения.</w:t>
      </w:r>
    </w:p>
    <w:p w:rsidR="00CB6D38" w:rsidRPr="00CB6D38" w:rsidRDefault="00CB6D38" w:rsidP="006470C1">
      <w:pPr>
        <w:pStyle w:val="af"/>
        <w:widowControl w:val="0"/>
        <w:numPr>
          <w:ilvl w:val="0"/>
          <w:numId w:val="29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ind w:left="0" w:right="34" w:firstLine="709"/>
        <w:jc w:val="both"/>
        <w:rPr>
          <w:spacing w:val="-6"/>
          <w:sz w:val="18"/>
          <w:szCs w:val="18"/>
        </w:rPr>
      </w:pPr>
      <w:r w:rsidRPr="00CB6D38">
        <w:rPr>
          <w:sz w:val="18"/>
          <w:szCs w:val="18"/>
        </w:rPr>
        <w:t>Если в ходе контроля будет установлено, что в жилом помещении не поддерживается надлежащее санитарно-техническое состояние, комиссия в течение 30 дней с момента завершения внеплановой проверки организует возложение на нанимателей обязанности обеспечить надлежащее санитарно-техническое состояние жилого помещения.</w:t>
      </w:r>
    </w:p>
    <w:p w:rsidR="00CB6D38" w:rsidRPr="00CB6D38" w:rsidRDefault="00CB6D38" w:rsidP="006470C1">
      <w:pPr>
        <w:pStyle w:val="af"/>
        <w:widowControl w:val="0"/>
        <w:numPr>
          <w:ilvl w:val="0"/>
          <w:numId w:val="29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ind w:left="0" w:right="34" w:firstLine="709"/>
        <w:jc w:val="both"/>
        <w:rPr>
          <w:spacing w:val="-6"/>
          <w:sz w:val="18"/>
          <w:szCs w:val="18"/>
        </w:rPr>
      </w:pPr>
      <w:r w:rsidRPr="00CB6D38">
        <w:rPr>
          <w:sz w:val="18"/>
          <w:szCs w:val="18"/>
        </w:rPr>
        <w:t>Комиссия имеет право привлекать к участию в своей работе</w:t>
      </w:r>
      <w:r w:rsidRPr="00CB6D38">
        <w:rPr>
          <w:sz w:val="18"/>
          <w:szCs w:val="18"/>
        </w:rPr>
        <w:br/>
        <w:t>компетентных специалистов.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right="34" w:firstLine="701"/>
        <w:jc w:val="both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sz w:val="18"/>
          <w:szCs w:val="18"/>
        </w:rPr>
        <w:t>Акт обследования жилого помещения подписывается всеми членами комиссии участвовавшими в обследовании.</w:t>
      </w:r>
    </w:p>
    <w:p w:rsidR="00CB6D38" w:rsidRPr="00CB6D38" w:rsidRDefault="00CB6D38" w:rsidP="00CB6D38">
      <w:pPr>
        <w:shd w:val="clear" w:color="auto" w:fill="FFFFFF"/>
        <w:spacing w:after="0" w:line="240" w:lineRule="auto"/>
        <w:ind w:left="5" w:right="29" w:firstLine="701"/>
        <w:jc w:val="both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eastAsia="Times New Roman" w:hAnsi="Times New Roman" w:cs="Times New Roman"/>
          <w:sz w:val="18"/>
          <w:szCs w:val="18"/>
        </w:rPr>
        <w:t>Члены комиссии, имеющие особое мнение, излагают его в письменном виде, которое прилагается к акту обследования жилого помещения с обоснованиями, имеющими ссылки на действующие нормативно-правовые акты.</w:t>
      </w:r>
    </w:p>
    <w:p w:rsidR="00CB6D38" w:rsidRPr="00CB6D38" w:rsidRDefault="00CB6D38" w:rsidP="006470C1">
      <w:pPr>
        <w:pStyle w:val="af"/>
        <w:numPr>
          <w:ilvl w:val="0"/>
          <w:numId w:val="20"/>
        </w:numPr>
        <w:shd w:val="clear" w:color="auto" w:fill="FFFFFF"/>
        <w:jc w:val="center"/>
        <w:rPr>
          <w:b/>
          <w:bCs/>
          <w:sz w:val="18"/>
          <w:szCs w:val="18"/>
        </w:rPr>
      </w:pPr>
      <w:r w:rsidRPr="00CB6D38">
        <w:rPr>
          <w:b/>
          <w:bCs/>
          <w:sz w:val="18"/>
          <w:szCs w:val="18"/>
        </w:rPr>
        <w:t>Организация работы комиссии</w:t>
      </w:r>
    </w:p>
    <w:p w:rsidR="00CB6D38" w:rsidRPr="00CB6D38" w:rsidRDefault="00CB6D38" w:rsidP="006470C1">
      <w:pPr>
        <w:pStyle w:val="af"/>
        <w:numPr>
          <w:ilvl w:val="0"/>
          <w:numId w:val="31"/>
        </w:numPr>
        <w:shd w:val="clear" w:color="auto" w:fill="FFFFFF"/>
        <w:ind w:left="0" w:right="19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Свою деятельность комиссия осуществляет посредством проведения проверок (с выездом на место), составления акта обследования жилого помещения по результатам проверки, рассмотрения предоставленных материалов и документов.</w:t>
      </w:r>
    </w:p>
    <w:p w:rsidR="00CB6D38" w:rsidRPr="00CB6D38" w:rsidRDefault="00CB6D38" w:rsidP="006470C1">
      <w:pPr>
        <w:pStyle w:val="af"/>
        <w:numPr>
          <w:ilvl w:val="0"/>
          <w:numId w:val="31"/>
        </w:numPr>
        <w:shd w:val="clear" w:color="auto" w:fill="FFFFFF"/>
        <w:ind w:left="0" w:right="19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Работу комиссии возглавляет ее председатель, а в случае его отсутствия - заместитель председателя комиссии.</w:t>
      </w:r>
    </w:p>
    <w:p w:rsidR="00CB6D38" w:rsidRPr="00CB6D38" w:rsidRDefault="00CB6D38" w:rsidP="006470C1">
      <w:pPr>
        <w:pStyle w:val="af"/>
        <w:numPr>
          <w:ilvl w:val="0"/>
          <w:numId w:val="31"/>
        </w:numPr>
        <w:shd w:val="clear" w:color="auto" w:fill="FFFFFF"/>
        <w:ind w:left="0" w:right="19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Председатель комиссии определяет время и место работы комиссии, организует контроль выполнения принятых комиссией решений.</w:t>
      </w:r>
    </w:p>
    <w:p w:rsidR="00CB6D38" w:rsidRPr="00CB6D38" w:rsidRDefault="00CB6D38" w:rsidP="006470C1">
      <w:pPr>
        <w:pStyle w:val="af"/>
        <w:numPr>
          <w:ilvl w:val="0"/>
          <w:numId w:val="31"/>
        </w:numPr>
        <w:shd w:val="clear" w:color="auto" w:fill="FFFFFF"/>
        <w:ind w:left="0" w:right="19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Секретарь комиссии уведомляет по телефону членов комиссии о месте, дате и времени проведения комиссии и повестке дня, ведет рабочую документацию комиссии, обеспечивает оформление актов обследования жилых помещений, направляет нанимателям жилых помещений копии актов обследования жилых помещений и иную необходимую информацию.</w:t>
      </w:r>
    </w:p>
    <w:p w:rsidR="00CB6D38" w:rsidRPr="00CB6D38" w:rsidRDefault="00CB6D38" w:rsidP="006470C1">
      <w:pPr>
        <w:pStyle w:val="af"/>
        <w:numPr>
          <w:ilvl w:val="0"/>
          <w:numId w:val="31"/>
        </w:numPr>
        <w:shd w:val="clear" w:color="auto" w:fill="FFFFFF"/>
        <w:ind w:left="0" w:right="19" w:firstLine="709"/>
        <w:jc w:val="both"/>
        <w:rPr>
          <w:sz w:val="18"/>
          <w:szCs w:val="18"/>
        </w:rPr>
      </w:pPr>
      <w:r w:rsidRPr="00CB6D38">
        <w:rPr>
          <w:sz w:val="18"/>
          <w:szCs w:val="18"/>
        </w:rPr>
        <w:t>Члены комиссии:</w:t>
      </w:r>
    </w:p>
    <w:p w:rsidR="00CB6D38" w:rsidRPr="00CB6D38" w:rsidRDefault="00CB6D38" w:rsidP="006470C1">
      <w:pPr>
        <w:pStyle w:val="af"/>
        <w:widowControl w:val="0"/>
        <w:numPr>
          <w:ilvl w:val="0"/>
          <w:numId w:val="21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ind w:left="0" w:right="10" w:firstLine="709"/>
        <w:jc w:val="both"/>
        <w:rPr>
          <w:spacing w:val="-5"/>
          <w:sz w:val="18"/>
          <w:szCs w:val="18"/>
        </w:rPr>
      </w:pPr>
      <w:r w:rsidRPr="00CB6D38">
        <w:rPr>
          <w:sz w:val="18"/>
          <w:szCs w:val="18"/>
        </w:rPr>
        <w:t>Имеют право письменно излагать особое мнение в письменном виде, которое прилагается к актам обследования жилых помещений, с обоснованиями, имеющими ссылки на действующие законодательные и нормативные акты;</w:t>
      </w:r>
    </w:p>
    <w:p w:rsidR="00CB6D38" w:rsidRPr="00CB6D38" w:rsidRDefault="00CB6D38" w:rsidP="006470C1">
      <w:pPr>
        <w:pStyle w:val="af"/>
        <w:widowControl w:val="0"/>
        <w:numPr>
          <w:ilvl w:val="0"/>
          <w:numId w:val="21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ind w:left="0" w:right="10" w:firstLine="709"/>
        <w:jc w:val="both"/>
        <w:rPr>
          <w:spacing w:val="-5"/>
          <w:sz w:val="18"/>
          <w:szCs w:val="18"/>
        </w:rPr>
      </w:pPr>
      <w:r w:rsidRPr="00CB6D38">
        <w:rPr>
          <w:sz w:val="18"/>
          <w:szCs w:val="18"/>
        </w:rPr>
        <w:t>Вносить предложения по работе комиссии;</w:t>
      </w:r>
    </w:p>
    <w:p w:rsidR="00CB6D38" w:rsidRPr="00CB6D38" w:rsidRDefault="00CB6D38" w:rsidP="006470C1">
      <w:pPr>
        <w:pStyle w:val="af"/>
        <w:widowControl w:val="0"/>
        <w:numPr>
          <w:ilvl w:val="0"/>
          <w:numId w:val="21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ind w:left="0" w:right="10" w:firstLine="709"/>
        <w:jc w:val="both"/>
        <w:rPr>
          <w:spacing w:val="-5"/>
          <w:sz w:val="18"/>
          <w:szCs w:val="18"/>
        </w:rPr>
      </w:pPr>
      <w:r w:rsidRPr="00CB6D38">
        <w:rPr>
          <w:sz w:val="18"/>
          <w:szCs w:val="18"/>
        </w:rPr>
        <w:t>Организовывать в пределах своих полномочий реализацию решений комиссии.</w:t>
      </w:r>
    </w:p>
    <w:p w:rsidR="00CB6D38" w:rsidRPr="00CB6D38" w:rsidRDefault="00CB6D38" w:rsidP="006470C1">
      <w:pPr>
        <w:pStyle w:val="af"/>
        <w:widowControl w:val="0"/>
        <w:numPr>
          <w:ilvl w:val="0"/>
          <w:numId w:val="31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ind w:left="0" w:right="5" w:firstLine="709"/>
        <w:jc w:val="both"/>
        <w:rPr>
          <w:spacing w:val="-5"/>
          <w:sz w:val="18"/>
          <w:szCs w:val="18"/>
        </w:rPr>
      </w:pPr>
      <w:r w:rsidRPr="00CB6D38">
        <w:rPr>
          <w:sz w:val="18"/>
          <w:szCs w:val="18"/>
        </w:rPr>
        <w:t>Председатель, секретарь комиссии вправе вести деловую переписку от имени комиссии и представлять ее в других организациях.</w:t>
      </w:r>
    </w:p>
    <w:p w:rsidR="00CB6D38" w:rsidRPr="00CB6D38" w:rsidRDefault="00CB6D38" w:rsidP="006470C1">
      <w:pPr>
        <w:pStyle w:val="af"/>
        <w:widowControl w:val="0"/>
        <w:numPr>
          <w:ilvl w:val="0"/>
          <w:numId w:val="31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ind w:left="0" w:right="5" w:firstLine="709"/>
        <w:jc w:val="both"/>
        <w:rPr>
          <w:spacing w:val="-5"/>
          <w:sz w:val="18"/>
          <w:szCs w:val="18"/>
        </w:rPr>
      </w:pPr>
      <w:r w:rsidRPr="00CB6D38">
        <w:rPr>
          <w:spacing w:val="-2"/>
          <w:sz w:val="18"/>
          <w:szCs w:val="18"/>
        </w:rPr>
        <w:t xml:space="preserve">Оформление акта обследования жилого помещения осуществляется в </w:t>
      </w:r>
      <w:r w:rsidRPr="00CB6D38">
        <w:rPr>
          <w:sz w:val="18"/>
          <w:szCs w:val="18"/>
        </w:rPr>
        <w:t>течение 7 рабочих дней с момента окончания обследования жилого помещения.</w:t>
      </w:r>
    </w:p>
    <w:p w:rsidR="00CB6D38" w:rsidRPr="00CB6D38" w:rsidRDefault="00CB6D38" w:rsidP="006470C1">
      <w:pPr>
        <w:pStyle w:val="af"/>
        <w:widowControl w:val="0"/>
        <w:numPr>
          <w:ilvl w:val="0"/>
          <w:numId w:val="31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ind w:left="0" w:right="5" w:firstLine="709"/>
        <w:jc w:val="both"/>
        <w:rPr>
          <w:spacing w:val="-5"/>
          <w:sz w:val="18"/>
          <w:szCs w:val="18"/>
        </w:rPr>
      </w:pPr>
      <w:r w:rsidRPr="00CB6D38">
        <w:rPr>
          <w:sz w:val="18"/>
          <w:szCs w:val="18"/>
        </w:rPr>
        <w:t>Комиссия правомочна принимать решения по результатам обследования жилых помещений, если присутствует не менее 2/3 от общего количества членов комиссии.</w:t>
      </w:r>
    </w:p>
    <w:p w:rsidR="00CB6D38" w:rsidRPr="00CB6D38" w:rsidRDefault="00CB6D38" w:rsidP="00CB6D38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sz w:val="18"/>
          <w:szCs w:val="18"/>
        </w:rPr>
        <w:t>Утверждаю:</w:t>
      </w:r>
    </w:p>
    <w:p w:rsidR="00CB6D38" w:rsidRPr="00CB6D38" w:rsidRDefault="00CB6D38" w:rsidP="00CB6D38">
      <w:pPr>
        <w:spacing w:after="0" w:line="240" w:lineRule="auto"/>
        <w:contextualSpacing/>
        <w:jc w:val="right"/>
        <w:rPr>
          <w:rStyle w:val="apple-style-span"/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Style w:val="apple-style-span"/>
          <w:rFonts w:ascii="Times New Roman" w:hAnsi="Times New Roman" w:cs="Times New Roman"/>
          <w:color w:val="000000"/>
          <w:sz w:val="18"/>
          <w:szCs w:val="18"/>
        </w:rPr>
        <w:t>заместитель главы, начальник управления</w:t>
      </w:r>
    </w:p>
    <w:p w:rsidR="00CB6D38" w:rsidRPr="00CB6D38" w:rsidRDefault="00CB6D38" w:rsidP="00CB6D38">
      <w:pPr>
        <w:spacing w:after="0" w:line="240" w:lineRule="auto"/>
        <w:contextualSpacing/>
        <w:jc w:val="right"/>
        <w:rPr>
          <w:rStyle w:val="apple-style-span"/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Style w:val="apple-style-span"/>
          <w:rFonts w:ascii="Times New Roman" w:hAnsi="Times New Roman" w:cs="Times New Roman"/>
          <w:color w:val="000000"/>
          <w:sz w:val="18"/>
          <w:szCs w:val="18"/>
        </w:rPr>
        <w:t xml:space="preserve"> по социальной работе администрации </w:t>
      </w:r>
    </w:p>
    <w:p w:rsidR="00CB6D38" w:rsidRPr="00CB6D38" w:rsidRDefault="00CB6D38" w:rsidP="00CB6D38">
      <w:pPr>
        <w:spacing w:after="0" w:line="240" w:lineRule="auto"/>
        <w:contextualSpacing/>
        <w:jc w:val="right"/>
        <w:rPr>
          <w:rStyle w:val="apple-style-span"/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Style w:val="apple-style-span"/>
          <w:rFonts w:ascii="Times New Roman" w:hAnsi="Times New Roman" w:cs="Times New Roman"/>
          <w:color w:val="000000"/>
          <w:sz w:val="18"/>
          <w:szCs w:val="18"/>
        </w:rPr>
        <w:t xml:space="preserve">Дубенского муниципального района </w:t>
      </w:r>
    </w:p>
    <w:p w:rsidR="00CB6D38" w:rsidRPr="00CB6D38" w:rsidRDefault="00CB6D38" w:rsidP="00CB6D38">
      <w:pPr>
        <w:spacing w:after="0" w:line="240" w:lineRule="auto"/>
        <w:contextualSpacing/>
        <w:jc w:val="right"/>
        <w:rPr>
          <w:rStyle w:val="apple-style-span"/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Style w:val="apple-style-span"/>
          <w:rFonts w:ascii="Times New Roman" w:hAnsi="Times New Roman" w:cs="Times New Roman"/>
          <w:color w:val="000000"/>
          <w:sz w:val="18"/>
          <w:szCs w:val="18"/>
        </w:rPr>
        <w:t xml:space="preserve">Республики Мордовия </w:t>
      </w:r>
    </w:p>
    <w:p w:rsidR="00CB6D38" w:rsidRPr="00CB6D38" w:rsidRDefault="00CB6D38" w:rsidP="00CB6D38">
      <w:pPr>
        <w:spacing w:after="0" w:line="240" w:lineRule="auto"/>
        <w:contextualSpacing/>
        <w:jc w:val="right"/>
        <w:rPr>
          <w:rStyle w:val="apple-style-span"/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Style w:val="apple-style-span"/>
          <w:rFonts w:ascii="Times New Roman" w:hAnsi="Times New Roman" w:cs="Times New Roman"/>
          <w:color w:val="000000"/>
          <w:sz w:val="18"/>
          <w:szCs w:val="18"/>
        </w:rPr>
        <w:t>_________________ Е.Г. Маркова</w:t>
      </w:r>
    </w:p>
    <w:p w:rsidR="00CB6D38" w:rsidRPr="00CB6D38" w:rsidRDefault="00CB6D38" w:rsidP="00CB6D38">
      <w:pPr>
        <w:pStyle w:val="HTML"/>
        <w:ind w:firstLine="709"/>
        <w:contextualSpacing/>
        <w:jc w:val="center"/>
        <w:rPr>
          <w:rStyle w:val="s10"/>
          <w:rFonts w:ascii="Times New Roman" w:hAnsi="Times New Roman" w:cs="Times New Roman"/>
          <w:b/>
          <w:bCs/>
          <w:sz w:val="18"/>
          <w:szCs w:val="18"/>
        </w:rPr>
      </w:pPr>
    </w:p>
    <w:p w:rsidR="00CB6D38" w:rsidRPr="00CB6D38" w:rsidRDefault="00CB6D38" w:rsidP="00CB6D38">
      <w:pPr>
        <w:pStyle w:val="HTML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АКТ</w:t>
      </w:r>
    </w:p>
    <w:p w:rsidR="00CB6D38" w:rsidRPr="00CB6D38" w:rsidRDefault="00CB6D38" w:rsidP="00CB6D38">
      <w:pPr>
        <w:pStyle w:val="HTML"/>
        <w:contextualSpacing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обследования жилищно-бытовых условий</w:t>
      </w:r>
    </w:p>
    <w:p w:rsidR="00CB6D38" w:rsidRPr="00CB6D38" w:rsidRDefault="00CB6D38" w:rsidP="00CB6D38">
      <w:pPr>
        <w:spacing w:after="0" w:line="240" w:lineRule="auto"/>
        <w:contextualSpacing/>
        <w:rPr>
          <w:rStyle w:val="apple-style-span"/>
          <w:rFonts w:ascii="Times New Roman" w:hAnsi="Times New Roman" w:cs="Times New Roman"/>
          <w:sz w:val="18"/>
          <w:szCs w:val="18"/>
        </w:rPr>
      </w:pPr>
    </w:p>
    <w:p w:rsidR="00CB6D38" w:rsidRPr="00CB6D38" w:rsidRDefault="00CB6D38" w:rsidP="00CB6D38">
      <w:pPr>
        <w:pStyle w:val="HTML"/>
        <w:contextualSpacing/>
        <w:jc w:val="right"/>
        <w:rPr>
          <w:rStyle w:val="apple-style-span"/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"___"___________ ____ г.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Комиссия в составе: ___________________________________________________________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6D38" w:rsidRPr="00CB6D38" w:rsidRDefault="00CB6D38" w:rsidP="00CB6D38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sz w:val="18"/>
          <w:szCs w:val="18"/>
        </w:rPr>
        <w:t>На момент обследования установлено:</w:t>
      </w:r>
    </w:p>
    <w:p w:rsidR="00CB6D38" w:rsidRPr="00CB6D38" w:rsidRDefault="00CB6D38" w:rsidP="00CB6D38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sz w:val="18"/>
          <w:szCs w:val="18"/>
        </w:rPr>
        <w:t>Нанимателем жилого помещения является _____________________________________________________________________________</w:t>
      </w:r>
    </w:p>
    <w:p w:rsidR="00CB6D38" w:rsidRPr="00CB6D38" w:rsidRDefault="00CB6D38" w:rsidP="00CB6D3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CB6D38" w:rsidRPr="00CB6D38" w:rsidRDefault="00CB6D38" w:rsidP="00CB6D38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sz w:val="18"/>
          <w:szCs w:val="18"/>
        </w:rPr>
        <w:t>На основании _________________________________________________________________</w:t>
      </w:r>
    </w:p>
    <w:p w:rsidR="00CB6D38" w:rsidRPr="00CB6D38" w:rsidRDefault="00CB6D38" w:rsidP="00CB6D38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sz w:val="18"/>
          <w:szCs w:val="18"/>
        </w:rPr>
        <w:t>(наименование, дата выдачи, номер правоустанавливающего документа: договор специализированного найма)</w:t>
      </w:r>
    </w:p>
    <w:p w:rsidR="00CB6D38" w:rsidRPr="00CB6D38" w:rsidRDefault="00CB6D38" w:rsidP="00CB6D38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sz w:val="18"/>
          <w:szCs w:val="18"/>
        </w:rPr>
        <w:t>В договор специализированного найма в качестве члена(ов) семьи нанимателя включены: _____________________________________________________________________________</w:t>
      </w:r>
    </w:p>
    <w:p w:rsidR="00CB6D38" w:rsidRPr="00CB6D38" w:rsidRDefault="00CB6D38" w:rsidP="00CB6D38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проживающего в доме N ______квартира N _____ по улице__________________________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село____________________________, район ______________________________________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на жилой площади ____________________________________________________________</w:t>
      </w:r>
    </w:p>
    <w:p w:rsidR="00CB6D38" w:rsidRPr="00CB6D38" w:rsidRDefault="00CB6D38" w:rsidP="00CB6D38">
      <w:pPr>
        <w:pStyle w:val="HTML"/>
        <w:contextualSpacing/>
        <w:rPr>
          <w:rStyle w:val="apple-style-span"/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sz w:val="18"/>
          <w:szCs w:val="18"/>
        </w:rPr>
        <w:t>Дом принадлежит _____________________________________________________________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Обследованием установлено: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жилая площадь, на которой проживает ___________________________________________,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состоит из  ______________ комнат ______________ кв. м, на ______________ этаже, в  ______________ этажном доме.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Качество дома (кирпичный, панельный, деревянный и т.п.; в нормальном состоянии, ветхий, аварийный; комнаты сухие, светлые, проходные, количество окон и прочее) _____________________________________________________________________________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B6D38">
        <w:rPr>
          <w:rFonts w:ascii="Times New Roman" w:hAnsi="Times New Roman" w:cs="Times New Roman"/>
          <w:color w:val="000000"/>
          <w:sz w:val="18"/>
          <w:szCs w:val="18"/>
        </w:rPr>
        <w:lastRenderedPageBreak/>
        <w:t>________________________________________________________________________________________________________________________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Благоустройство дома и данной жилплощади (водопровод, канализация, какое отопление, газ, ванна, лифт, телефон и т.д.): ________________________________________________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sz w:val="18"/>
          <w:szCs w:val="18"/>
        </w:rPr>
        <w:t>На данной площади проживают: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CB6D38" w:rsidRPr="00CB6D38" w:rsidTr="00CB6D38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D38" w:rsidRPr="00CB6D38" w:rsidRDefault="00CB6D38" w:rsidP="00CB6D38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6D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Фамилия, имя, отчество (при наличии)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D38" w:rsidRPr="00CB6D38" w:rsidRDefault="00CB6D38" w:rsidP="00CB6D38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6D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 рождения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D38" w:rsidRPr="00CB6D38" w:rsidRDefault="00CB6D38" w:rsidP="00CB6D38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6D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Место работы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D38" w:rsidRPr="00CB6D38" w:rsidRDefault="00CB6D38" w:rsidP="00CB6D38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6D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Родственные отношения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D38" w:rsidRPr="00CB6D38" w:rsidRDefault="00CB6D38" w:rsidP="00CB6D38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6D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 какого времени проживает на данной жилой площади</w:t>
            </w:r>
          </w:p>
        </w:tc>
      </w:tr>
      <w:tr w:rsidR="00CB6D38" w:rsidRPr="00CB6D38" w:rsidTr="00CB6D38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B6D38" w:rsidRPr="00CB6D38" w:rsidTr="00CB6D38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B6D38" w:rsidRPr="00CB6D38" w:rsidTr="00CB6D38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B6D38" w:rsidRPr="00CB6D38" w:rsidTr="00CB6D38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B6D38" w:rsidRPr="00CB6D38" w:rsidTr="00CB6D38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B6D38" w:rsidRPr="00CB6D38" w:rsidTr="00CB6D38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38" w:rsidRPr="00CB6D38" w:rsidRDefault="00CB6D38" w:rsidP="00CB6D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Дополнительные данные обследования (</w:t>
      </w:r>
      <w:r w:rsidRPr="00CB6D38">
        <w:rPr>
          <w:rFonts w:ascii="Times New Roman" w:hAnsi="Times New Roman" w:cs="Times New Roman"/>
          <w:sz w:val="18"/>
          <w:szCs w:val="18"/>
        </w:rPr>
        <w:t>отношения между членами семьи</w:t>
      </w:r>
      <w:r w:rsidRPr="00CB6D38">
        <w:rPr>
          <w:rFonts w:ascii="Times New Roman" w:hAnsi="Times New Roman" w:cs="Times New Roman"/>
          <w:color w:val="000000"/>
          <w:sz w:val="18"/>
          <w:szCs w:val="18"/>
        </w:rPr>
        <w:t>): ____________________________________________________________________________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_________________________________________________________________________________________________________________________________________________________.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Заключение: _____________________________________________________________________________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Подписи членов комиссии: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___________________________________              _________       ____________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___________________________________              _________       ____________</w:t>
      </w:r>
    </w:p>
    <w:p w:rsidR="00CB6D38" w:rsidRPr="00CB6D38" w:rsidRDefault="00CB6D38" w:rsidP="00CB6D38">
      <w:pPr>
        <w:pStyle w:val="HTML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CB6D38">
        <w:rPr>
          <w:rFonts w:ascii="Times New Roman" w:hAnsi="Times New Roman" w:cs="Times New Roman"/>
          <w:color w:val="000000"/>
          <w:sz w:val="18"/>
          <w:szCs w:val="18"/>
        </w:rPr>
        <w:t>___________________________________              _________       ____________</w:t>
      </w:r>
    </w:p>
    <w:p w:rsidR="006C316D" w:rsidRDefault="006C316D">
      <w:pPr>
        <w:rPr>
          <w:rStyle w:val="apple-style-span"/>
          <w:rFonts w:ascii="Times New Roman" w:hAnsi="Times New Roman" w:cs="Times New Roman"/>
          <w:sz w:val="18"/>
          <w:szCs w:val="18"/>
        </w:rPr>
      </w:pPr>
      <w:r>
        <w:rPr>
          <w:rStyle w:val="apple-style-span"/>
          <w:rFonts w:ascii="Times New Roman" w:hAnsi="Times New Roman" w:cs="Times New Roman"/>
          <w:sz w:val="18"/>
          <w:szCs w:val="18"/>
        </w:rPr>
        <w:br w:type="page"/>
      </w:r>
    </w:p>
    <w:p w:rsidR="00CB6D38" w:rsidRPr="00CB6D38" w:rsidRDefault="00CB6D38" w:rsidP="00CB6D38">
      <w:pPr>
        <w:spacing w:after="0" w:line="240" w:lineRule="auto"/>
        <w:contextualSpacing/>
        <w:rPr>
          <w:rStyle w:val="apple-style-span"/>
          <w:rFonts w:ascii="Times New Roman" w:hAnsi="Times New Roman" w:cs="Times New Roman"/>
          <w:sz w:val="18"/>
          <w:szCs w:val="18"/>
        </w:rPr>
      </w:pPr>
    </w:p>
    <w:p w:rsidR="006C316D" w:rsidRPr="006C316D" w:rsidRDefault="006C316D" w:rsidP="006C316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16D">
        <w:rPr>
          <w:rFonts w:ascii="Times New Roman" w:hAnsi="Times New Roman" w:cs="Times New Roman"/>
          <w:b/>
          <w:sz w:val="24"/>
          <w:szCs w:val="24"/>
        </w:rPr>
        <w:t>Извещение о начале выполнения комплексных кадастровых работ</w:t>
      </w:r>
    </w:p>
    <w:p w:rsidR="006C316D" w:rsidRDefault="006C316D" w:rsidP="006C316D">
      <w:pPr>
        <w:pStyle w:val="aa"/>
        <w:spacing w:before="0" w:after="0"/>
        <w:ind w:left="5529"/>
        <w:contextualSpacing/>
        <w:jc w:val="right"/>
        <w:rPr>
          <w:color w:val="000000"/>
          <w:sz w:val="18"/>
          <w:szCs w:val="18"/>
        </w:rPr>
      </w:pPr>
    </w:p>
    <w:p w:rsidR="006C316D" w:rsidRPr="006C316D" w:rsidRDefault="006C316D" w:rsidP="006C316D">
      <w:pPr>
        <w:pStyle w:val="aa"/>
        <w:spacing w:before="0" w:after="0"/>
        <w:ind w:left="5529"/>
        <w:contextualSpacing/>
        <w:jc w:val="right"/>
        <w:rPr>
          <w:bCs/>
          <w:color w:val="000000"/>
          <w:sz w:val="18"/>
          <w:szCs w:val="18"/>
        </w:rPr>
      </w:pPr>
      <w:r w:rsidRPr="006C316D">
        <w:rPr>
          <w:color w:val="000000"/>
          <w:sz w:val="18"/>
          <w:szCs w:val="18"/>
        </w:rPr>
        <w:t>Кому:</w:t>
      </w:r>
      <w:r w:rsidRPr="006C316D">
        <w:rPr>
          <w:color w:val="000000"/>
          <w:kern w:val="36"/>
          <w:sz w:val="18"/>
          <w:szCs w:val="18"/>
        </w:rPr>
        <w:t xml:space="preserve"> </w:t>
      </w:r>
      <w:r w:rsidRPr="006C316D">
        <w:rPr>
          <w:bCs/>
          <w:color w:val="000000"/>
          <w:sz w:val="18"/>
          <w:szCs w:val="18"/>
        </w:rPr>
        <w:t xml:space="preserve">Администрация Дубенского муниципального района </w:t>
      </w:r>
    </w:p>
    <w:p w:rsidR="006C316D" w:rsidRPr="006C316D" w:rsidRDefault="006C316D" w:rsidP="006C316D">
      <w:pPr>
        <w:pStyle w:val="aa"/>
        <w:spacing w:before="0" w:after="0"/>
        <w:ind w:left="5529"/>
        <w:contextualSpacing/>
        <w:jc w:val="right"/>
        <w:rPr>
          <w:bCs/>
          <w:color w:val="000000"/>
          <w:sz w:val="18"/>
          <w:szCs w:val="18"/>
        </w:rPr>
      </w:pPr>
      <w:r w:rsidRPr="006C316D">
        <w:rPr>
          <w:bCs/>
          <w:color w:val="000000"/>
          <w:sz w:val="18"/>
          <w:szCs w:val="18"/>
        </w:rPr>
        <w:t>Республики Мордовия</w:t>
      </w:r>
    </w:p>
    <w:p w:rsidR="006C316D" w:rsidRPr="006C316D" w:rsidRDefault="006C316D" w:rsidP="006C316D">
      <w:pPr>
        <w:pStyle w:val="aa"/>
        <w:spacing w:before="0" w:after="0"/>
        <w:ind w:left="5529"/>
        <w:contextualSpacing/>
        <w:jc w:val="right"/>
        <w:rPr>
          <w:bCs/>
          <w:sz w:val="18"/>
          <w:szCs w:val="18"/>
        </w:rPr>
      </w:pPr>
    </w:p>
    <w:p w:rsidR="006C316D" w:rsidRPr="006C316D" w:rsidRDefault="006C316D" w:rsidP="006C316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</w:pPr>
      <w:r w:rsidRPr="006C316D">
        <w:rPr>
          <w:rFonts w:ascii="Times New Roman" w:hAnsi="Times New Roman" w:cs="Times New Roman"/>
          <w:sz w:val="18"/>
          <w:szCs w:val="18"/>
        </w:rPr>
        <w:t xml:space="preserve">Адрес: </w:t>
      </w:r>
      <w:r w:rsidRPr="006C316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431770, Республика Мордовия,</w:t>
      </w:r>
    </w:p>
    <w:p w:rsidR="006C316D" w:rsidRPr="006C316D" w:rsidRDefault="006C316D" w:rsidP="006C316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</w:pPr>
      <w:r w:rsidRPr="006C316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 Дубенский муниципальный район, </w:t>
      </w:r>
    </w:p>
    <w:p w:rsidR="006C316D" w:rsidRPr="006C316D" w:rsidRDefault="006C316D" w:rsidP="006C316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</w:pPr>
      <w:r w:rsidRPr="006C316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с. Дубенки, ул. Денисова, д. 4 </w:t>
      </w:r>
    </w:p>
    <w:p w:rsidR="006C316D" w:rsidRPr="006C316D" w:rsidRDefault="006C316D" w:rsidP="006C316D">
      <w:pPr>
        <w:spacing w:after="0" w:line="240" w:lineRule="auto"/>
        <w:ind w:left="-102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sz w:val="18"/>
          <w:szCs w:val="18"/>
        </w:rPr>
        <w:t>dubur86@e-mordovia.ru</w:t>
      </w:r>
    </w:p>
    <w:tbl>
      <w:tblPr>
        <w:tblW w:w="1188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  <w:gridCol w:w="1775"/>
      </w:tblGrid>
      <w:tr w:rsidR="006C316D" w:rsidRPr="006C316D" w:rsidTr="00171A3F">
        <w:tc>
          <w:tcPr>
            <w:tcW w:w="2013" w:type="dxa"/>
            <w:vAlign w:val="bottom"/>
          </w:tcPr>
          <w:p w:rsidR="006C316D" w:rsidRPr="006C316D" w:rsidRDefault="006C316D" w:rsidP="006C316D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16D" w:rsidRPr="006C316D" w:rsidRDefault="006C316D" w:rsidP="006C316D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C316D" w:rsidRPr="006C316D" w:rsidRDefault="006C316D" w:rsidP="006C316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55" w:type="dxa"/>
            <w:vAlign w:val="bottom"/>
          </w:tcPr>
          <w:p w:rsidR="006C316D" w:rsidRPr="006C316D" w:rsidRDefault="006C316D" w:rsidP="006C31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января</w:t>
            </w:r>
          </w:p>
        </w:tc>
        <w:tc>
          <w:tcPr>
            <w:tcW w:w="113" w:type="dxa"/>
            <w:vAlign w:val="bottom"/>
          </w:tcPr>
          <w:p w:rsidR="006C316D" w:rsidRPr="006C316D" w:rsidRDefault="006C316D" w:rsidP="006C31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94" w:type="dxa"/>
            <w:vAlign w:val="bottom"/>
          </w:tcPr>
          <w:p w:rsidR="006C316D" w:rsidRPr="006C316D" w:rsidRDefault="006C316D" w:rsidP="006C316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55" w:type="dxa"/>
            <w:vAlign w:val="bottom"/>
          </w:tcPr>
          <w:p w:rsidR="006C316D" w:rsidRPr="006C316D" w:rsidRDefault="006C316D" w:rsidP="006C31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декабря</w:t>
            </w:r>
          </w:p>
        </w:tc>
        <w:tc>
          <w:tcPr>
            <w:tcW w:w="113" w:type="dxa"/>
            <w:vAlign w:val="bottom"/>
          </w:tcPr>
          <w:p w:rsidR="006C316D" w:rsidRPr="006C316D" w:rsidRDefault="006C316D" w:rsidP="006C31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775" w:type="dxa"/>
            <w:vAlign w:val="bottom"/>
          </w:tcPr>
          <w:p w:rsidR="006C316D" w:rsidRPr="006C316D" w:rsidRDefault="006C316D" w:rsidP="006C316D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г. в отношении</w:t>
            </w:r>
          </w:p>
        </w:tc>
        <w:tc>
          <w:tcPr>
            <w:tcW w:w="1775" w:type="dxa"/>
          </w:tcPr>
          <w:p w:rsidR="006C316D" w:rsidRPr="006C316D" w:rsidRDefault="006C316D" w:rsidP="006C316D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C316D" w:rsidRPr="006C316D" w:rsidRDefault="006C316D" w:rsidP="006C316D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sz w:val="18"/>
          <w:szCs w:val="18"/>
        </w:rPr>
        <w:t>объектов недвижимости, расположенных на территории следующих кадастровых кварталов:</w:t>
      </w:r>
    </w:p>
    <w:p w:rsidR="006C316D" w:rsidRPr="006C316D" w:rsidRDefault="006C316D" w:rsidP="006C316D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8468"/>
      </w:tblGrid>
      <w:tr w:rsidR="006C316D" w:rsidRPr="006C316D" w:rsidTr="00171A3F">
        <w:tc>
          <w:tcPr>
            <w:tcW w:w="1670" w:type="dxa"/>
            <w:shd w:val="clear" w:color="auto" w:fill="auto"/>
          </w:tcPr>
          <w:p w:rsidR="006C316D" w:rsidRPr="006C316D" w:rsidRDefault="006C316D" w:rsidP="006C31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13:06:0101001</w:t>
            </w:r>
          </w:p>
        </w:tc>
        <w:tc>
          <w:tcPr>
            <w:tcW w:w="8468" w:type="dxa"/>
            <w:shd w:val="clear" w:color="auto" w:fill="auto"/>
          </w:tcPr>
          <w:p w:rsidR="006C316D" w:rsidRPr="006C316D" w:rsidRDefault="006C316D" w:rsidP="006C31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Республика Мордовия, Дубенский муниципальный район, с. Ардатово</w:t>
            </w:r>
          </w:p>
        </w:tc>
      </w:tr>
      <w:tr w:rsidR="006C316D" w:rsidRPr="006C316D" w:rsidTr="00171A3F">
        <w:tc>
          <w:tcPr>
            <w:tcW w:w="1670" w:type="dxa"/>
            <w:shd w:val="clear" w:color="auto" w:fill="auto"/>
          </w:tcPr>
          <w:p w:rsidR="006C316D" w:rsidRPr="006C316D" w:rsidRDefault="006C316D" w:rsidP="006C31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13:06:0101002</w:t>
            </w:r>
          </w:p>
        </w:tc>
        <w:tc>
          <w:tcPr>
            <w:tcW w:w="8468" w:type="dxa"/>
            <w:shd w:val="clear" w:color="auto" w:fill="auto"/>
          </w:tcPr>
          <w:p w:rsidR="006C316D" w:rsidRPr="006C316D" w:rsidRDefault="006C316D" w:rsidP="006C31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Республика Мордовия, Дубенский муниципальный район, с. Петровка</w:t>
            </w:r>
          </w:p>
        </w:tc>
      </w:tr>
      <w:tr w:rsidR="006C316D" w:rsidRPr="006C316D" w:rsidTr="00171A3F">
        <w:tc>
          <w:tcPr>
            <w:tcW w:w="1670" w:type="dxa"/>
            <w:shd w:val="clear" w:color="auto" w:fill="auto"/>
          </w:tcPr>
          <w:p w:rsidR="006C316D" w:rsidRPr="006C316D" w:rsidRDefault="006C316D" w:rsidP="006C31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13:06:0102001</w:t>
            </w:r>
          </w:p>
        </w:tc>
        <w:tc>
          <w:tcPr>
            <w:tcW w:w="8468" w:type="dxa"/>
            <w:shd w:val="clear" w:color="auto" w:fill="auto"/>
          </w:tcPr>
          <w:p w:rsidR="006C316D" w:rsidRPr="006C316D" w:rsidRDefault="006C316D" w:rsidP="006C31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Республика Мордовия, Дубенский муниципальный район, с. Дубенки</w:t>
            </w:r>
          </w:p>
        </w:tc>
      </w:tr>
      <w:tr w:rsidR="006C316D" w:rsidRPr="006C316D" w:rsidTr="00171A3F">
        <w:tc>
          <w:tcPr>
            <w:tcW w:w="1670" w:type="dxa"/>
            <w:shd w:val="clear" w:color="auto" w:fill="auto"/>
          </w:tcPr>
          <w:p w:rsidR="006C316D" w:rsidRPr="006C316D" w:rsidRDefault="006C316D" w:rsidP="006C31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13:06:0111001</w:t>
            </w:r>
          </w:p>
        </w:tc>
        <w:tc>
          <w:tcPr>
            <w:tcW w:w="8468" w:type="dxa"/>
            <w:shd w:val="clear" w:color="auto" w:fill="auto"/>
          </w:tcPr>
          <w:p w:rsidR="006C316D" w:rsidRPr="006C316D" w:rsidRDefault="006C316D" w:rsidP="006C31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Республика Мордовия, Дубенский муниципальный район, с. Поводимово</w:t>
            </w:r>
          </w:p>
        </w:tc>
      </w:tr>
      <w:tr w:rsidR="006C316D" w:rsidRPr="006C316D" w:rsidTr="00171A3F">
        <w:tc>
          <w:tcPr>
            <w:tcW w:w="1670" w:type="dxa"/>
            <w:shd w:val="clear" w:color="auto" w:fill="auto"/>
          </w:tcPr>
          <w:p w:rsidR="006C316D" w:rsidRPr="006C316D" w:rsidRDefault="006C316D" w:rsidP="006C31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13:06:0412001</w:t>
            </w:r>
          </w:p>
        </w:tc>
        <w:tc>
          <w:tcPr>
            <w:tcW w:w="8468" w:type="dxa"/>
            <w:shd w:val="clear" w:color="auto" w:fill="auto"/>
          </w:tcPr>
          <w:p w:rsidR="006C316D" w:rsidRPr="006C316D" w:rsidRDefault="006C316D" w:rsidP="006C31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Республика Мордовия, Дубенский муниципальный район, с. Пуркаево</w:t>
            </w:r>
          </w:p>
        </w:tc>
      </w:tr>
    </w:tbl>
    <w:p w:rsidR="006C316D" w:rsidRPr="006C316D" w:rsidRDefault="006C316D" w:rsidP="006C316D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  <w:vertAlign w:val="superscript"/>
        </w:rPr>
      </w:pPr>
    </w:p>
    <w:p w:rsidR="006C316D" w:rsidRPr="006C316D" w:rsidRDefault="006C316D" w:rsidP="006C316D">
      <w:pPr>
        <w:tabs>
          <w:tab w:val="right" w:pos="992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sz w:val="18"/>
          <w:szCs w:val="18"/>
        </w:rPr>
        <w:t xml:space="preserve">будут выполняться комплексные кадастровые работы в соответствии с Соглашением </w:t>
      </w:r>
      <w:r w:rsidRPr="006C316D">
        <w:rPr>
          <w:rFonts w:ascii="Times New Roman" w:hAnsi="Times New Roman" w:cs="Times New Roman"/>
          <w:sz w:val="18"/>
          <w:szCs w:val="18"/>
        </w:rPr>
        <w:br/>
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</w:r>
      <w:r w:rsidRPr="006C316D">
        <w:rPr>
          <w:rFonts w:ascii="Times New Roman" w:hAnsi="Times New Roman" w:cs="Times New Roman"/>
          <w:sz w:val="18"/>
          <w:szCs w:val="18"/>
        </w:rPr>
        <w:br/>
        <w:t xml:space="preserve">от 30.01.2025 № 321-20-2025-002, заключенным </w:t>
      </w:r>
    </w:p>
    <w:p w:rsidR="006C316D" w:rsidRPr="006C316D" w:rsidRDefault="006C316D" w:rsidP="006C316D">
      <w:pPr>
        <w:adjustRightInd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sz w:val="18"/>
          <w:szCs w:val="18"/>
        </w:rPr>
        <w:t xml:space="preserve">со стороны заказчика: </w:t>
      </w:r>
      <w:r w:rsidRPr="006C316D">
        <w:rPr>
          <w:rFonts w:ascii="Times New Roman" w:hAnsi="Times New Roman" w:cs="Times New Roman"/>
          <w:sz w:val="18"/>
          <w:szCs w:val="18"/>
          <w:u w:val="single"/>
        </w:rPr>
        <w:t>Управление Росреестра по Республике Мордовия</w:t>
      </w:r>
      <w:r w:rsidRPr="006C316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C316D" w:rsidRPr="006C316D" w:rsidRDefault="006C316D" w:rsidP="006C316D">
      <w:pPr>
        <w:adjustRightInd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sz w:val="18"/>
          <w:szCs w:val="18"/>
        </w:rPr>
        <w:t>почтовый адрес: 430005, г. Саранск, ул. Степана Разина, д. 17</w:t>
      </w:r>
    </w:p>
    <w:p w:rsidR="006C316D" w:rsidRPr="006C316D" w:rsidRDefault="006C316D" w:rsidP="006C316D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sz w:val="18"/>
          <w:szCs w:val="18"/>
        </w:rPr>
        <w:t>адрес электронной почты: 13_upr@rosreestr.ru</w:t>
      </w:r>
    </w:p>
    <w:p w:rsidR="006C316D" w:rsidRPr="006C316D" w:rsidRDefault="006C316D" w:rsidP="006C316D">
      <w:pPr>
        <w:spacing w:after="0" w:line="240" w:lineRule="auto"/>
        <w:contextualSpacing/>
        <w:rPr>
          <w:rStyle w:val="ab"/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 w:rsidRPr="006C316D">
        <w:rPr>
          <w:rFonts w:ascii="Times New Roman" w:hAnsi="Times New Roman" w:cs="Times New Roman"/>
          <w:sz w:val="18"/>
          <w:szCs w:val="18"/>
        </w:rPr>
        <w:t xml:space="preserve">номер контактного телефона: </w:t>
      </w:r>
      <w:r w:rsidRPr="006C316D">
        <w:rPr>
          <w:rFonts w:ascii="Times New Roman" w:hAnsi="Times New Roman" w:cs="Times New Roman"/>
          <w:bCs/>
          <w:sz w:val="18"/>
          <w:szCs w:val="18"/>
        </w:rPr>
        <w:t>(8342) 24-18-70</w:t>
      </w:r>
    </w:p>
    <w:p w:rsidR="006C316D" w:rsidRPr="006C316D" w:rsidRDefault="006C316D" w:rsidP="006C316D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  <w:vertAlign w:val="subscript"/>
        </w:rPr>
      </w:pPr>
      <w:r w:rsidRPr="006C316D">
        <w:rPr>
          <w:rFonts w:ascii="Times New Roman" w:hAnsi="Times New Roman" w:cs="Times New Roman"/>
          <w:sz w:val="18"/>
          <w:szCs w:val="18"/>
        </w:rPr>
        <w:t>со стороны исполнителя: филиал ППК «Роскадастр» по Республике Мордовия</w:t>
      </w:r>
    </w:p>
    <w:p w:rsidR="006C316D" w:rsidRPr="006C316D" w:rsidRDefault="006C316D" w:rsidP="006C316D">
      <w:pPr>
        <w:adjustRightInd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sz w:val="18"/>
          <w:szCs w:val="18"/>
        </w:rPr>
        <w:t>почтовый адрес филиала: 430034, Республика Мордовия, г. Саранск, Лямбирское шоссе 10 «Б»</w:t>
      </w:r>
    </w:p>
    <w:p w:rsidR="006C316D" w:rsidRPr="006C316D" w:rsidRDefault="006C316D" w:rsidP="006C316D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sz w:val="18"/>
          <w:szCs w:val="18"/>
        </w:rPr>
        <w:t>номер контактного телефона: (</w:t>
      </w:r>
      <w:r w:rsidRPr="006C316D">
        <w:rPr>
          <w:rFonts w:ascii="Times New Roman" w:hAnsi="Times New Roman" w:cs="Times New Roman"/>
          <w:sz w:val="18"/>
          <w:szCs w:val="18"/>
          <w:lang w:val="en-US"/>
        </w:rPr>
        <w:t>8342</w:t>
      </w:r>
      <w:r w:rsidRPr="006C316D">
        <w:rPr>
          <w:rFonts w:ascii="Times New Roman" w:hAnsi="Times New Roman" w:cs="Times New Roman"/>
          <w:sz w:val="18"/>
          <w:szCs w:val="18"/>
        </w:rPr>
        <w:t xml:space="preserve">) </w:t>
      </w:r>
      <w:r w:rsidRPr="006C316D">
        <w:rPr>
          <w:rFonts w:ascii="Times New Roman" w:hAnsi="Times New Roman" w:cs="Times New Roman"/>
          <w:sz w:val="18"/>
          <w:szCs w:val="18"/>
          <w:lang w:val="en-US"/>
        </w:rPr>
        <w:t>79-02-24</w:t>
      </w:r>
    </w:p>
    <w:p w:rsidR="006C316D" w:rsidRPr="006C316D" w:rsidRDefault="006C316D" w:rsidP="006C316D">
      <w:pPr>
        <w:tabs>
          <w:tab w:val="right" w:pos="9922"/>
        </w:tabs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2410"/>
        <w:gridCol w:w="1417"/>
        <w:gridCol w:w="1559"/>
        <w:gridCol w:w="993"/>
        <w:gridCol w:w="992"/>
      </w:tblGrid>
      <w:tr w:rsidR="006C316D" w:rsidRPr="006C316D" w:rsidTr="006C316D">
        <w:trPr>
          <w:trHeight w:val="2148"/>
        </w:trPr>
        <w:tc>
          <w:tcPr>
            <w:tcW w:w="1418" w:type="dxa"/>
            <w:shd w:val="clear" w:color="auto" w:fill="auto"/>
          </w:tcPr>
          <w:p w:rsidR="006C316D" w:rsidRPr="006C316D" w:rsidRDefault="006C316D" w:rsidP="006C316D">
            <w:pPr>
              <w:tabs>
                <w:tab w:val="right" w:pos="992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  <w:p w:rsidR="006C316D" w:rsidRPr="006C316D" w:rsidRDefault="006C316D" w:rsidP="006C316D">
            <w:pPr>
              <w:tabs>
                <w:tab w:val="right" w:pos="9922"/>
              </w:tabs>
              <w:spacing w:after="0" w:line="240" w:lineRule="auto"/>
              <w:ind w:left="45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кадастрового инженера</w:t>
            </w:r>
          </w:p>
        </w:tc>
        <w:tc>
          <w:tcPr>
            <w:tcW w:w="1701" w:type="dxa"/>
            <w:shd w:val="clear" w:color="auto" w:fill="auto"/>
          </w:tcPr>
          <w:p w:rsidR="006C316D" w:rsidRPr="006C316D" w:rsidRDefault="006C316D" w:rsidP="006C316D">
            <w:pPr>
              <w:tabs>
                <w:tab w:val="right" w:pos="992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Наименование саморегулируемой организации кадастровых инженеров</w:t>
            </w:r>
          </w:p>
        </w:tc>
        <w:tc>
          <w:tcPr>
            <w:tcW w:w="2410" w:type="dxa"/>
            <w:shd w:val="clear" w:color="auto" w:fill="auto"/>
          </w:tcPr>
          <w:p w:rsidR="006C316D" w:rsidRPr="006C316D" w:rsidRDefault="006C316D" w:rsidP="006C316D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Уникальный регистрационный номер члена саморегулируемой  организации кадастровых   инженеров   в  реестре  членов  саморегулируемой  организации кадастровых инженеров</w:t>
            </w:r>
          </w:p>
        </w:tc>
        <w:tc>
          <w:tcPr>
            <w:tcW w:w="1417" w:type="dxa"/>
            <w:shd w:val="clear" w:color="auto" w:fill="auto"/>
          </w:tcPr>
          <w:p w:rsidR="006C316D" w:rsidRPr="006C316D" w:rsidRDefault="006C316D" w:rsidP="006C316D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Дата внесения  сведений о физическом лице в реестр членов саморегулируемой</w:t>
            </w:r>
          </w:p>
          <w:p w:rsidR="006C316D" w:rsidRPr="006C316D" w:rsidRDefault="006C316D" w:rsidP="006C316D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организации кадастровых инженеров</w:t>
            </w:r>
          </w:p>
        </w:tc>
        <w:tc>
          <w:tcPr>
            <w:tcW w:w="1559" w:type="dxa"/>
            <w:shd w:val="clear" w:color="auto" w:fill="auto"/>
          </w:tcPr>
          <w:p w:rsidR="006C316D" w:rsidRPr="006C316D" w:rsidRDefault="006C316D" w:rsidP="006C316D">
            <w:pPr>
              <w:tabs>
                <w:tab w:val="right" w:pos="992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C316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Почтовый адрес</w:t>
            </w:r>
          </w:p>
        </w:tc>
        <w:tc>
          <w:tcPr>
            <w:tcW w:w="993" w:type="dxa"/>
            <w:shd w:val="clear" w:color="auto" w:fill="auto"/>
          </w:tcPr>
          <w:p w:rsidR="006C316D" w:rsidRPr="006C316D" w:rsidRDefault="006C316D" w:rsidP="006C316D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</w:t>
            </w:r>
          </w:p>
          <w:p w:rsidR="006C316D" w:rsidRPr="006C316D" w:rsidRDefault="006C316D" w:rsidP="006C316D">
            <w:pPr>
              <w:tabs>
                <w:tab w:val="right" w:pos="992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</w:tcPr>
          <w:p w:rsidR="006C316D" w:rsidRPr="006C316D" w:rsidRDefault="006C316D" w:rsidP="006C316D">
            <w:pPr>
              <w:tabs>
                <w:tab w:val="right" w:pos="992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C316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Номер контактного телефона</w:t>
            </w:r>
          </w:p>
        </w:tc>
      </w:tr>
      <w:tr w:rsidR="006C316D" w:rsidRPr="006C316D" w:rsidTr="006C316D">
        <w:tc>
          <w:tcPr>
            <w:tcW w:w="1418" w:type="dxa"/>
            <w:shd w:val="clear" w:color="auto" w:fill="auto"/>
            <w:vAlign w:val="center"/>
          </w:tcPr>
          <w:p w:rsidR="006C316D" w:rsidRPr="006C316D" w:rsidRDefault="006C316D" w:rsidP="006C316D">
            <w:pPr>
              <w:tabs>
                <w:tab w:val="right" w:pos="992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Каблин Василий Владимирович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316D" w:rsidRPr="006C316D" w:rsidRDefault="006C316D" w:rsidP="006C316D">
            <w:pPr>
              <w:tabs>
                <w:tab w:val="right" w:pos="992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СРО "Ассоциация</w:t>
            </w:r>
          </w:p>
          <w:p w:rsidR="006C316D" w:rsidRPr="006C316D" w:rsidRDefault="006C316D" w:rsidP="006C316D">
            <w:pPr>
              <w:tabs>
                <w:tab w:val="right" w:pos="992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кадастровых инженеров Поволжья"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C316D" w:rsidRPr="006C316D" w:rsidRDefault="006C316D" w:rsidP="006C316D">
            <w:pPr>
              <w:tabs>
                <w:tab w:val="right" w:pos="992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2152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316D" w:rsidRPr="006C316D" w:rsidRDefault="006C316D" w:rsidP="006C316D">
            <w:pPr>
              <w:tabs>
                <w:tab w:val="right" w:pos="992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15.02.2024</w:t>
            </w:r>
          </w:p>
        </w:tc>
        <w:tc>
          <w:tcPr>
            <w:tcW w:w="1559" w:type="dxa"/>
            <w:shd w:val="clear" w:color="auto" w:fill="auto"/>
          </w:tcPr>
          <w:p w:rsidR="006C316D" w:rsidRPr="006C316D" w:rsidRDefault="006C316D" w:rsidP="006C316D">
            <w:pPr>
              <w:tabs>
                <w:tab w:val="right" w:pos="992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430034, Республика Мордовия, г. Саранск, Лямбирское шоссе 10 «Б»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C316D" w:rsidRPr="006C316D" w:rsidRDefault="006C316D" w:rsidP="006C316D">
            <w:pPr>
              <w:tabs>
                <w:tab w:val="right" w:pos="992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okizir13@gmail.com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316D" w:rsidRPr="006C316D" w:rsidRDefault="006C316D" w:rsidP="006C316D">
            <w:pPr>
              <w:tabs>
                <w:tab w:val="right" w:pos="992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(8342) 79-02-24</w:t>
            </w:r>
          </w:p>
        </w:tc>
      </w:tr>
    </w:tbl>
    <w:p w:rsidR="006C316D" w:rsidRPr="006C316D" w:rsidRDefault="006C316D" w:rsidP="006C316D">
      <w:pPr>
        <w:tabs>
          <w:tab w:val="right" w:pos="9922"/>
        </w:tabs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6C316D" w:rsidRPr="006C316D" w:rsidRDefault="006C316D" w:rsidP="006C316D">
      <w:pPr>
        <w:tabs>
          <w:tab w:val="right" w:pos="9922"/>
        </w:tabs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sz w:val="18"/>
          <w:szCs w:val="18"/>
        </w:rPr>
        <w:t xml:space="preserve">адрес электронной почты    </w:t>
      </w:r>
      <w:r w:rsidRPr="006C316D">
        <w:rPr>
          <w:rFonts w:ascii="Times New Roman" w:hAnsi="Times New Roman" w:cs="Times New Roman"/>
          <w:sz w:val="18"/>
          <w:szCs w:val="18"/>
          <w:lang w:val="en-US"/>
        </w:rPr>
        <w:t>filial</w:t>
      </w:r>
      <w:r w:rsidRPr="006C316D">
        <w:rPr>
          <w:rFonts w:ascii="Times New Roman" w:hAnsi="Times New Roman" w:cs="Times New Roman"/>
          <w:sz w:val="18"/>
          <w:szCs w:val="18"/>
        </w:rPr>
        <w:t>@13.</w:t>
      </w:r>
      <w:r w:rsidRPr="006C316D">
        <w:rPr>
          <w:rFonts w:ascii="Times New Roman" w:hAnsi="Times New Roman" w:cs="Times New Roman"/>
          <w:sz w:val="18"/>
          <w:szCs w:val="18"/>
          <w:lang w:val="en-US"/>
        </w:rPr>
        <w:t>kadastr</w:t>
      </w:r>
      <w:r w:rsidRPr="006C316D">
        <w:rPr>
          <w:rFonts w:ascii="Times New Roman" w:hAnsi="Times New Roman" w:cs="Times New Roman"/>
          <w:sz w:val="18"/>
          <w:szCs w:val="18"/>
        </w:rPr>
        <w:t>.</w:t>
      </w:r>
      <w:r w:rsidRPr="006C316D">
        <w:rPr>
          <w:rFonts w:ascii="Times New Roman" w:hAnsi="Times New Roman" w:cs="Times New Roman"/>
          <w:sz w:val="18"/>
          <w:szCs w:val="18"/>
          <w:lang w:val="en-US"/>
        </w:rPr>
        <w:t>ru</w:t>
      </w:r>
      <w:r w:rsidRPr="006C316D">
        <w:rPr>
          <w:rFonts w:ascii="Times New Roman" w:hAnsi="Times New Roman" w:cs="Times New Roman"/>
          <w:sz w:val="18"/>
          <w:szCs w:val="18"/>
        </w:rPr>
        <w:tab/>
      </w:r>
    </w:p>
    <w:p w:rsidR="006C316D" w:rsidRPr="006C316D" w:rsidRDefault="006C316D" w:rsidP="006C316D">
      <w:pPr>
        <w:pBdr>
          <w:top w:val="single" w:sz="4" w:space="1" w:color="auto"/>
        </w:pBdr>
        <w:spacing w:after="0" w:line="240" w:lineRule="auto"/>
        <w:ind w:left="2778" w:right="113"/>
        <w:contextualSpacing/>
        <w:rPr>
          <w:rFonts w:ascii="Times New Roman" w:hAnsi="Times New Roman" w:cs="Times New Roman"/>
          <w:sz w:val="18"/>
          <w:szCs w:val="18"/>
        </w:rPr>
      </w:pPr>
    </w:p>
    <w:p w:rsidR="006C316D" w:rsidRPr="006C316D" w:rsidRDefault="006C316D" w:rsidP="006C316D">
      <w:pPr>
        <w:tabs>
          <w:tab w:val="right" w:pos="9922"/>
        </w:tabs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sz w:val="18"/>
          <w:szCs w:val="18"/>
        </w:rPr>
        <w:t>номер контактного телефона:  (8342) 79-02-24</w:t>
      </w:r>
      <w:r w:rsidRPr="006C316D">
        <w:rPr>
          <w:rFonts w:ascii="Times New Roman" w:hAnsi="Times New Roman" w:cs="Times New Roman"/>
          <w:sz w:val="18"/>
          <w:szCs w:val="18"/>
        </w:rPr>
        <w:tab/>
      </w:r>
    </w:p>
    <w:p w:rsidR="006C316D" w:rsidRPr="006C316D" w:rsidRDefault="006C316D" w:rsidP="006C316D">
      <w:pPr>
        <w:pBdr>
          <w:top w:val="single" w:sz="4" w:space="1" w:color="auto"/>
        </w:pBdr>
        <w:spacing w:after="0" w:line="240" w:lineRule="auto"/>
        <w:ind w:left="3119" w:right="113"/>
        <w:contextualSpacing/>
        <w:rPr>
          <w:rFonts w:ascii="Times New Roman" w:hAnsi="Times New Roman" w:cs="Times New Roman"/>
          <w:sz w:val="18"/>
          <w:szCs w:val="18"/>
        </w:rPr>
      </w:pPr>
    </w:p>
    <w:p w:rsidR="006C316D" w:rsidRPr="006C316D" w:rsidRDefault="006C316D" w:rsidP="006C316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sz w:val="18"/>
          <w:szCs w:val="18"/>
        </w:rPr>
        <w:t xml:space="preserve">2. 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 w:rsidRPr="006C316D">
        <w:rPr>
          <w:rFonts w:ascii="Times New Roman" w:hAnsi="Times New Roman" w:cs="Times New Roman"/>
          <w:sz w:val="18"/>
          <w:szCs w:val="18"/>
        </w:rPr>
        <w:br/>
        <w:t xml:space="preserve">в пункте 1 извещения о начале выполнения комплексных кадастровых работ  кадастровому инженеру – исполнителю комплексных кадастровых работ (филиал ППК </w:t>
      </w:r>
      <w:r w:rsidRPr="006C316D">
        <w:rPr>
          <w:rFonts w:ascii="Times New Roman" w:hAnsi="Times New Roman" w:cs="Times New Roman"/>
          <w:sz w:val="18"/>
          <w:szCs w:val="18"/>
        </w:rPr>
        <w:br/>
        <w:t xml:space="preserve">«Роскадастр» по Республике Мордовия, расположенный по адресу: 430034, Республика Мордовия, г. Саранск, Лямбирское шоссе 10 «Б») имеющиеся у них материалы и документы </w:t>
      </w:r>
      <w:r w:rsidRPr="006C316D">
        <w:rPr>
          <w:rFonts w:ascii="Times New Roman" w:hAnsi="Times New Roman" w:cs="Times New Roman"/>
          <w:sz w:val="18"/>
          <w:szCs w:val="18"/>
        </w:rPr>
        <w:br/>
        <w:t xml:space="preserve">в отношении таких объектов недвижимости, а также заверенные в порядке, установленном частями 1 и 9 статьи 21 Федерального закона от 13 июля 2015 года № 218-ФЗ </w:t>
      </w:r>
      <w:r w:rsidRPr="006C316D">
        <w:rPr>
          <w:rFonts w:ascii="Times New Roman" w:hAnsi="Times New Roman" w:cs="Times New Roman"/>
          <w:sz w:val="18"/>
          <w:szCs w:val="18"/>
        </w:rPr>
        <w:br/>
        <w:t>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6C316D" w:rsidRPr="006C316D" w:rsidRDefault="006C316D" w:rsidP="006C316D">
      <w:pPr>
        <w:tabs>
          <w:tab w:val="right" w:pos="992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sz w:val="18"/>
          <w:szCs w:val="18"/>
        </w:rPr>
        <w:t xml:space="preserve"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 (размещено на официальном сайте филиала ППК «Роскадастр» по  Республике Мордовия в сети «Интернет» </w:t>
      </w:r>
      <w:r w:rsidRPr="006C316D">
        <w:rPr>
          <w:rFonts w:ascii="Times New Roman" w:hAnsi="Times New Roman" w:cs="Times New Roman"/>
          <w:sz w:val="18"/>
          <w:szCs w:val="18"/>
        </w:rPr>
        <w:br/>
        <w:t xml:space="preserve">по адресу: https://kadastr.ru/) 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</w:t>
      </w:r>
      <w:r w:rsidRPr="006C316D">
        <w:rPr>
          <w:rFonts w:ascii="Times New Roman" w:hAnsi="Times New Roman" w:cs="Times New Roman"/>
          <w:sz w:val="18"/>
          <w:szCs w:val="18"/>
        </w:rPr>
        <w:lastRenderedPageBreak/>
        <w:t>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6C316D" w:rsidRPr="006C316D" w:rsidRDefault="006C316D" w:rsidP="006C316D">
      <w:pPr>
        <w:tabs>
          <w:tab w:val="right" w:pos="992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sz w:val="18"/>
          <w:szCs w:val="18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Pr="006C316D">
        <w:rPr>
          <w:rFonts w:ascii="Times New Roman" w:hAnsi="Times New Roman" w:cs="Times New Roman"/>
          <w:sz w:val="18"/>
          <w:szCs w:val="18"/>
        </w:rPr>
        <w:br/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6C316D" w:rsidRPr="006C316D" w:rsidRDefault="006C316D" w:rsidP="006C316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sz w:val="18"/>
          <w:szCs w:val="18"/>
        </w:rPr>
        <w:t>5. График выполнения комплексных кадастровых работ: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100"/>
        <w:gridCol w:w="4732"/>
        <w:gridCol w:w="2580"/>
      </w:tblGrid>
      <w:tr w:rsidR="006C316D" w:rsidRPr="006C316D" w:rsidTr="00171A3F">
        <w:tc>
          <w:tcPr>
            <w:tcW w:w="567" w:type="dxa"/>
            <w:vAlign w:val="center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6C316D">
              <w:rPr>
                <w:rFonts w:ascii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6832" w:type="dxa"/>
            <w:gridSpan w:val="2"/>
            <w:vAlign w:val="center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Место выполнения </w:t>
            </w:r>
            <w:r w:rsidRPr="006C316D">
              <w:rPr>
                <w:rFonts w:ascii="Times New Roman" w:hAnsi="Times New Roman" w:cs="Times New Roman"/>
                <w:sz w:val="18"/>
                <w:szCs w:val="18"/>
              </w:rPr>
              <w:br/>
              <w:t>комплексных кадастровых работ</w:t>
            </w:r>
          </w:p>
        </w:tc>
        <w:tc>
          <w:tcPr>
            <w:tcW w:w="2580" w:type="dxa"/>
            <w:vAlign w:val="center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Время выполнения </w:t>
            </w:r>
            <w:r w:rsidRPr="006C316D">
              <w:rPr>
                <w:rFonts w:ascii="Times New Roman" w:hAnsi="Times New Roman" w:cs="Times New Roman"/>
                <w:sz w:val="18"/>
                <w:szCs w:val="18"/>
              </w:rPr>
              <w:br/>
              <w:t>комплексных кадастровых работ</w:t>
            </w:r>
          </w:p>
        </w:tc>
      </w:tr>
      <w:tr w:rsidR="006C316D" w:rsidRPr="006C316D" w:rsidTr="00171A3F">
        <w:trPr>
          <w:trHeight w:val="149"/>
        </w:trPr>
        <w:tc>
          <w:tcPr>
            <w:tcW w:w="567" w:type="dxa"/>
            <w:vAlign w:val="center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00" w:type="dxa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13:06:0101001</w:t>
            </w:r>
          </w:p>
        </w:tc>
        <w:tc>
          <w:tcPr>
            <w:tcW w:w="4732" w:type="dxa"/>
          </w:tcPr>
          <w:p w:rsidR="006C316D" w:rsidRPr="006C316D" w:rsidRDefault="006C316D" w:rsidP="006C31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Республика Мордовия, Дубенский муниципальный район, с. Ардатово</w:t>
            </w:r>
          </w:p>
        </w:tc>
        <w:tc>
          <w:tcPr>
            <w:tcW w:w="2580" w:type="dxa"/>
            <w:vMerge w:val="restart"/>
          </w:tcPr>
          <w:p w:rsidR="006C316D" w:rsidRPr="006C316D" w:rsidRDefault="006C316D" w:rsidP="006C31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 xml:space="preserve">В будние дни с 01.01.2025 по 31.12.2025 </w:t>
            </w:r>
          </w:p>
          <w:p w:rsidR="006C316D" w:rsidRPr="006C316D" w:rsidRDefault="006C316D" w:rsidP="006C31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в период с 8-30 до 17-30.</w:t>
            </w:r>
          </w:p>
        </w:tc>
      </w:tr>
      <w:tr w:rsidR="006C316D" w:rsidRPr="006C316D" w:rsidTr="00171A3F">
        <w:trPr>
          <w:trHeight w:val="381"/>
        </w:trPr>
        <w:tc>
          <w:tcPr>
            <w:tcW w:w="567" w:type="dxa"/>
            <w:vAlign w:val="center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00" w:type="dxa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13:06:0101002</w:t>
            </w:r>
          </w:p>
        </w:tc>
        <w:tc>
          <w:tcPr>
            <w:tcW w:w="4732" w:type="dxa"/>
          </w:tcPr>
          <w:p w:rsidR="006C316D" w:rsidRPr="006C316D" w:rsidRDefault="006C316D" w:rsidP="006C31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Республика Мордовия, Дубенский муниципальный район, с. Петровка</w:t>
            </w:r>
          </w:p>
        </w:tc>
        <w:tc>
          <w:tcPr>
            <w:tcW w:w="2580" w:type="dxa"/>
            <w:vMerge/>
          </w:tcPr>
          <w:p w:rsidR="006C316D" w:rsidRPr="006C316D" w:rsidRDefault="006C316D" w:rsidP="006C316D">
            <w:pPr>
              <w:pStyle w:val="af"/>
              <w:rPr>
                <w:sz w:val="18"/>
                <w:szCs w:val="18"/>
              </w:rPr>
            </w:pPr>
          </w:p>
        </w:tc>
      </w:tr>
      <w:tr w:rsidR="006C316D" w:rsidRPr="006C316D" w:rsidTr="00171A3F">
        <w:trPr>
          <w:trHeight w:val="145"/>
        </w:trPr>
        <w:tc>
          <w:tcPr>
            <w:tcW w:w="567" w:type="dxa"/>
            <w:vAlign w:val="center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00" w:type="dxa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13:06:0102001</w:t>
            </w:r>
          </w:p>
        </w:tc>
        <w:tc>
          <w:tcPr>
            <w:tcW w:w="4732" w:type="dxa"/>
          </w:tcPr>
          <w:p w:rsidR="006C316D" w:rsidRPr="006C316D" w:rsidRDefault="006C316D" w:rsidP="006C31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Республика Мордовия, Дубенский муниципальный район, с. Дубенки</w:t>
            </w:r>
          </w:p>
        </w:tc>
        <w:tc>
          <w:tcPr>
            <w:tcW w:w="2580" w:type="dxa"/>
            <w:vMerge/>
          </w:tcPr>
          <w:p w:rsidR="006C316D" w:rsidRPr="006C316D" w:rsidRDefault="006C316D" w:rsidP="006C31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316D" w:rsidRPr="006C316D" w:rsidTr="00171A3F">
        <w:trPr>
          <w:trHeight w:val="240"/>
        </w:trPr>
        <w:tc>
          <w:tcPr>
            <w:tcW w:w="567" w:type="dxa"/>
            <w:vAlign w:val="center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100" w:type="dxa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13:06:0111001</w:t>
            </w:r>
          </w:p>
        </w:tc>
        <w:tc>
          <w:tcPr>
            <w:tcW w:w="4732" w:type="dxa"/>
          </w:tcPr>
          <w:p w:rsidR="006C316D" w:rsidRPr="006C316D" w:rsidRDefault="006C316D" w:rsidP="006C31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Республика Мордовия, Дубенский муниципальный район, с. Поводимово</w:t>
            </w:r>
          </w:p>
        </w:tc>
        <w:tc>
          <w:tcPr>
            <w:tcW w:w="2580" w:type="dxa"/>
            <w:vMerge/>
          </w:tcPr>
          <w:p w:rsidR="006C316D" w:rsidRPr="006C316D" w:rsidRDefault="006C316D" w:rsidP="006C31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316D" w:rsidRPr="006C316D" w:rsidTr="00171A3F">
        <w:trPr>
          <w:trHeight w:val="240"/>
        </w:trPr>
        <w:tc>
          <w:tcPr>
            <w:tcW w:w="567" w:type="dxa"/>
            <w:vAlign w:val="center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100" w:type="dxa"/>
          </w:tcPr>
          <w:p w:rsidR="006C316D" w:rsidRPr="006C316D" w:rsidRDefault="006C316D" w:rsidP="006C31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13:06:0412001</w:t>
            </w:r>
          </w:p>
        </w:tc>
        <w:tc>
          <w:tcPr>
            <w:tcW w:w="4732" w:type="dxa"/>
          </w:tcPr>
          <w:p w:rsidR="006C316D" w:rsidRPr="006C316D" w:rsidRDefault="006C316D" w:rsidP="006C31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316D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Республика Мордовия, Дубенский муниципальный район, с. Пуркаево</w:t>
            </w:r>
          </w:p>
        </w:tc>
        <w:tc>
          <w:tcPr>
            <w:tcW w:w="2580" w:type="dxa"/>
            <w:vMerge/>
          </w:tcPr>
          <w:p w:rsidR="006C316D" w:rsidRPr="006C316D" w:rsidRDefault="006C316D" w:rsidP="006C31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C316D" w:rsidRPr="006C316D" w:rsidRDefault="006C316D" w:rsidP="006C316D">
      <w:pPr>
        <w:spacing w:after="0" w:line="240" w:lineRule="auto"/>
        <w:ind w:right="5811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4A523392" wp14:editId="4E91343E">
            <wp:simplePos x="0" y="0"/>
            <wp:positionH relativeFrom="column">
              <wp:posOffset>2280285</wp:posOffset>
            </wp:positionH>
            <wp:positionV relativeFrom="paragraph">
              <wp:posOffset>203200</wp:posOffset>
            </wp:positionV>
            <wp:extent cx="2647950" cy="1285875"/>
            <wp:effectExtent l="0" t="0" r="0" b="0"/>
            <wp:wrapNone/>
            <wp:docPr id="2" name="Рисунок 2" descr="подпись эцп 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одпись эцп ЕВ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16D" w:rsidRPr="006C316D" w:rsidRDefault="00F166CF" w:rsidP="006C316D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shape id="_x0000_s1041" type="#_x0000_t75" style="position:absolute;left:0;text-align:left;margin-left:182.9pt;margin-top:5.4pt;width:208.5pt;height:101.25pt;z-index:-251658240">
            <v:imagedata r:id="rId28"/>
          </v:shape>
        </w:pict>
      </w:r>
    </w:p>
    <w:p w:rsidR="006C316D" w:rsidRPr="006C316D" w:rsidRDefault="006C316D" w:rsidP="006C316D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sz w:val="18"/>
          <w:szCs w:val="18"/>
        </w:rPr>
        <w:t>Директор</w:t>
      </w:r>
    </w:p>
    <w:p w:rsidR="006C316D" w:rsidRPr="006C316D" w:rsidRDefault="006C316D" w:rsidP="006C316D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sz w:val="18"/>
          <w:szCs w:val="18"/>
        </w:rPr>
        <w:t>филиала ППК «Роскадастр»</w:t>
      </w:r>
    </w:p>
    <w:p w:rsidR="006C316D" w:rsidRPr="006C316D" w:rsidRDefault="006C316D" w:rsidP="006C316D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C316D">
        <w:rPr>
          <w:rFonts w:ascii="Times New Roman" w:hAnsi="Times New Roman" w:cs="Times New Roman"/>
          <w:sz w:val="18"/>
          <w:szCs w:val="18"/>
        </w:rPr>
        <w:t xml:space="preserve">по Республике Мордовия                                                                                                Швабауэр Е.В.              </w:t>
      </w:r>
    </w:p>
    <w:p w:rsidR="00D06210" w:rsidRDefault="00D06210" w:rsidP="00AF46FF">
      <w:pPr>
        <w:pStyle w:val="HTML"/>
        <w:contextualSpacing/>
        <w:rPr>
          <w:rFonts w:ascii="Times New Roman" w:hAnsi="Times New Roman" w:cs="Times New Roman"/>
          <w:sz w:val="18"/>
          <w:szCs w:val="18"/>
        </w:rPr>
      </w:pPr>
    </w:p>
    <w:p w:rsidR="002F0A52" w:rsidRDefault="002F0A52" w:rsidP="00D0621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D4289" w:rsidRDefault="00FD4289" w:rsidP="00D0621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D4289" w:rsidRDefault="00FD4289" w:rsidP="00D0621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D4289" w:rsidRDefault="00FD4289" w:rsidP="00D0621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D4289" w:rsidRPr="00931BB1" w:rsidRDefault="00FD4289" w:rsidP="00D0621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1A5AAA" w:rsidRPr="00931BB1" w:rsidRDefault="001A5AAA" w:rsidP="0051164B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931BB1">
        <w:rPr>
          <w:rFonts w:ascii="Times New Roman" w:hAnsi="Times New Roman" w:cs="Times New Roman"/>
          <w:sz w:val="18"/>
          <w:szCs w:val="18"/>
        </w:rPr>
        <w:br w:type="page"/>
      </w:r>
    </w:p>
    <w:p w:rsidR="00D20FB3" w:rsidRPr="00931BB1" w:rsidRDefault="00D20FB3" w:rsidP="004952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768E6" w:rsidRPr="00931BB1" w:rsidRDefault="007768E6" w:rsidP="004952A2">
      <w:pPr>
        <w:shd w:val="clear" w:color="auto" w:fill="FFFFFF"/>
        <w:autoSpaceDE w:val="0"/>
        <w:autoSpaceDN w:val="0"/>
        <w:adjustRightInd w:val="0"/>
        <w:spacing w:after="0" w:line="240" w:lineRule="auto"/>
        <w:ind w:left="12333"/>
        <w:jc w:val="right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:rsidR="003B4288" w:rsidRPr="00931BB1" w:rsidRDefault="003B4288" w:rsidP="004952A2">
      <w:pPr>
        <w:pStyle w:val="7"/>
        <w:ind w:left="0" w:right="-285" w:firstLine="0"/>
        <w:jc w:val="both"/>
        <w:rPr>
          <w:b/>
          <w:sz w:val="18"/>
          <w:szCs w:val="18"/>
        </w:rPr>
      </w:pPr>
      <w:r w:rsidRPr="00931BB1">
        <w:rPr>
          <w:b/>
          <w:sz w:val="18"/>
          <w:szCs w:val="18"/>
        </w:rPr>
        <w:t>Информационный бюллетень Дубенского муниципального района</w:t>
      </w:r>
    </w:p>
    <w:p w:rsidR="003B4288" w:rsidRPr="00931BB1" w:rsidRDefault="00105DDE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r w:rsidRPr="00931BB1">
        <w:rPr>
          <w:b/>
          <w:sz w:val="18"/>
          <w:szCs w:val="18"/>
        </w:rPr>
        <w:t>Республики Мордовия №</w:t>
      </w:r>
      <w:r w:rsidR="00744A9B">
        <w:rPr>
          <w:b/>
          <w:sz w:val="18"/>
          <w:szCs w:val="18"/>
        </w:rPr>
        <w:t>7 (516</w:t>
      </w:r>
      <w:r w:rsidR="003B4288" w:rsidRPr="00931BB1">
        <w:rPr>
          <w:b/>
          <w:sz w:val="18"/>
          <w:szCs w:val="18"/>
        </w:rPr>
        <w:t>)</w:t>
      </w:r>
      <w:r w:rsidR="001A5AAA" w:rsidRPr="00931BB1">
        <w:rPr>
          <w:b/>
          <w:sz w:val="18"/>
          <w:szCs w:val="18"/>
        </w:rPr>
        <w:t xml:space="preserve"> </w:t>
      </w:r>
      <w:r w:rsidR="003E293A">
        <w:rPr>
          <w:b/>
          <w:sz w:val="18"/>
          <w:szCs w:val="18"/>
        </w:rPr>
        <w:t>19</w:t>
      </w:r>
      <w:r w:rsidR="00F572E9" w:rsidRPr="00931BB1">
        <w:rPr>
          <w:b/>
          <w:sz w:val="18"/>
          <w:szCs w:val="18"/>
        </w:rPr>
        <w:t>.02</w:t>
      </w:r>
      <w:r w:rsidR="00AE3920" w:rsidRPr="00931BB1">
        <w:rPr>
          <w:b/>
          <w:sz w:val="18"/>
          <w:szCs w:val="18"/>
        </w:rPr>
        <w:t>.</w:t>
      </w:r>
      <w:r w:rsidR="00DC5839" w:rsidRPr="00931BB1">
        <w:rPr>
          <w:b/>
          <w:sz w:val="18"/>
          <w:szCs w:val="18"/>
        </w:rPr>
        <w:t>2025</w:t>
      </w:r>
      <w:r w:rsidR="003B4288" w:rsidRPr="00931BB1">
        <w:rPr>
          <w:b/>
          <w:sz w:val="18"/>
          <w:szCs w:val="18"/>
        </w:rPr>
        <w:t xml:space="preserve"> г. </w:t>
      </w:r>
    </w:p>
    <w:p w:rsidR="003B4288" w:rsidRPr="00931BB1" w:rsidRDefault="003B4288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r w:rsidRPr="00931BB1">
        <w:rPr>
          <w:b/>
          <w:sz w:val="18"/>
          <w:szCs w:val="18"/>
        </w:rPr>
        <w:t>Учредитель: Совет депутатов Дубенского муниципального района Республики Мордовия</w:t>
      </w:r>
    </w:p>
    <w:p w:rsidR="003B4288" w:rsidRPr="00931BB1" w:rsidRDefault="003B4288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r w:rsidRPr="00931BB1">
        <w:rPr>
          <w:b/>
          <w:sz w:val="18"/>
          <w:szCs w:val="18"/>
        </w:rPr>
        <w:t>Редакционная коллегия:</w:t>
      </w:r>
    </w:p>
    <w:p w:rsidR="003B4288" w:rsidRPr="00931BB1" w:rsidRDefault="003B4288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r w:rsidRPr="00931BB1">
        <w:rPr>
          <w:b/>
          <w:sz w:val="18"/>
          <w:szCs w:val="18"/>
        </w:rPr>
        <w:t>Сайгачев А.И. (редактор)., Маркова Е.Г., Малкина Т.И., Малыйкина Т.А., Харитонов С.Н.</w:t>
      </w:r>
    </w:p>
    <w:p w:rsidR="003B4288" w:rsidRPr="00931BB1" w:rsidRDefault="003B4288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r w:rsidRPr="00931BB1">
        <w:rPr>
          <w:b/>
          <w:sz w:val="18"/>
          <w:szCs w:val="18"/>
        </w:rPr>
        <w:t>431770, Республика Мордовия, Дубенский район, с. Дубенки, ул. Денисова, 4</w:t>
      </w:r>
    </w:p>
    <w:p w:rsidR="003B4288" w:rsidRPr="00931BB1" w:rsidRDefault="003B4288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r w:rsidRPr="00931BB1">
        <w:rPr>
          <w:b/>
          <w:sz w:val="18"/>
          <w:szCs w:val="18"/>
        </w:rPr>
        <w:t>Телефоны: 2-30-05; 2-30-07; 2-30-06</w:t>
      </w:r>
    </w:p>
    <w:p w:rsidR="003B4288" w:rsidRPr="00931BB1" w:rsidRDefault="003B4288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r w:rsidRPr="00931BB1">
        <w:rPr>
          <w:b/>
          <w:sz w:val="18"/>
          <w:szCs w:val="18"/>
        </w:rPr>
        <w:t>Тираж - 50 экз.</w:t>
      </w:r>
    </w:p>
    <w:p w:rsidR="003B4288" w:rsidRPr="00931BB1" w:rsidRDefault="003B4288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r w:rsidRPr="00931BB1">
        <w:rPr>
          <w:b/>
          <w:sz w:val="18"/>
          <w:szCs w:val="18"/>
        </w:rPr>
        <w:t>Время подписания в печать - 15:00 час.</w:t>
      </w:r>
    </w:p>
    <w:p w:rsidR="003B4288" w:rsidRPr="00931BB1" w:rsidRDefault="003B4288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r w:rsidRPr="00931BB1">
        <w:rPr>
          <w:b/>
          <w:sz w:val="18"/>
          <w:szCs w:val="18"/>
        </w:rPr>
        <w:t>Номер подписан – 14:30 час.</w:t>
      </w:r>
    </w:p>
    <w:p w:rsidR="003B4288" w:rsidRPr="00931BB1" w:rsidRDefault="003B4288" w:rsidP="004952A2">
      <w:pPr>
        <w:pStyle w:val="7"/>
        <w:ind w:left="0" w:firstLine="0"/>
        <w:jc w:val="left"/>
        <w:rPr>
          <w:b/>
          <w:sz w:val="18"/>
          <w:szCs w:val="18"/>
        </w:rPr>
      </w:pPr>
      <w:r w:rsidRPr="00931BB1">
        <w:rPr>
          <w:b/>
          <w:sz w:val="18"/>
          <w:szCs w:val="18"/>
        </w:rPr>
        <w:t>Бесплатно</w:t>
      </w:r>
    </w:p>
    <w:p w:rsidR="001719E0" w:rsidRPr="00931BB1" w:rsidRDefault="001719E0" w:rsidP="004952A2">
      <w:pPr>
        <w:pStyle w:val="7"/>
        <w:ind w:left="0" w:firstLine="0"/>
        <w:jc w:val="left"/>
        <w:rPr>
          <w:b/>
          <w:color w:val="000000" w:themeColor="text1"/>
          <w:sz w:val="18"/>
          <w:szCs w:val="18"/>
        </w:rPr>
      </w:pPr>
    </w:p>
    <w:sectPr w:rsidR="001719E0" w:rsidRPr="00931BB1" w:rsidSect="00F166CF">
      <w:headerReference w:type="even" r:id="rId29"/>
      <w:footerReference w:type="even" r:id="rId30"/>
      <w:headerReference w:type="first" r:id="rId31"/>
      <w:footerReference w:type="first" r:id="rId32"/>
      <w:pgSz w:w="11905" w:h="16837"/>
      <w:pgMar w:top="567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6CF" w:rsidRDefault="00F166CF" w:rsidP="00D40BA9">
      <w:pPr>
        <w:spacing w:after="0" w:line="240" w:lineRule="auto"/>
      </w:pPr>
      <w:r>
        <w:separator/>
      </w:r>
    </w:p>
  </w:endnote>
  <w:endnote w:type="continuationSeparator" w:id="0">
    <w:p w:rsidR="00F166CF" w:rsidRDefault="00F166CF" w:rsidP="00D40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_FuturaOrto">
    <w:altName w:val="Century Gothic"/>
    <w:charset w:val="CC"/>
    <w:family w:val="swiss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Times New Roman"/>
    <w:charset w:val="CC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Bold">
    <w:altName w:val="Times New Roman"/>
    <w:charset w:val="CC"/>
    <w:family w:val="roman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6CF" w:rsidRDefault="00F166CF">
    <w:pPr>
      <w:spacing w:after="0" w:line="259" w:lineRule="auto"/>
    </w:pPr>
    <w:r>
      <w:rPr>
        <w:sz w:val="20"/>
      </w:rPr>
      <w:t xml:space="preserve">47110 </w:t>
    </w:r>
  </w:p>
  <w:p w:rsidR="00F166CF" w:rsidRDefault="00F166C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6CF" w:rsidRDefault="00F166CF">
    <w:pPr>
      <w:spacing w:after="0" w:line="259" w:lineRule="auto"/>
    </w:pPr>
    <w:r>
      <w:rPr>
        <w:sz w:val="20"/>
      </w:rPr>
      <w:t xml:space="preserve">47110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6CF" w:rsidRDefault="00F166CF" w:rsidP="00D40BA9">
      <w:pPr>
        <w:spacing w:after="0" w:line="240" w:lineRule="auto"/>
      </w:pPr>
      <w:r>
        <w:separator/>
      </w:r>
    </w:p>
  </w:footnote>
  <w:footnote w:type="continuationSeparator" w:id="0">
    <w:p w:rsidR="00F166CF" w:rsidRDefault="00F166CF" w:rsidP="00D40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6CF" w:rsidRDefault="00F166CF">
    <w:pPr>
      <w:spacing w:after="0" w:line="259" w:lineRule="auto"/>
      <w:ind w:left="1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12</w:t>
    </w:r>
    <w:r>
      <w:fldChar w:fldCharType="end"/>
    </w:r>
  </w:p>
  <w:p w:rsidR="00F166CF" w:rsidRDefault="00F166C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6CF" w:rsidRDefault="00F166CF">
    <w:pPr>
      <w:spacing w:after="0" w:line="259" w:lineRule="auto"/>
      <w:ind w:left="1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12</w:t>
    </w:r>
    <w:r>
      <w:fldChar w:fldCharType="end"/>
    </w:r>
  </w:p>
  <w:p w:rsidR="00F166CF" w:rsidRDefault="00F166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58366C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62D6317A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5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967"/>
        </w:tabs>
        <w:ind w:left="1967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7" w15:restartNumberingAfterBreak="0">
    <w:nsid w:val="0000000B"/>
    <w:multiLevelType w:val="multilevel"/>
    <w:tmpl w:val="0000000B"/>
    <w:name w:val="WW8Num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color w:val="000000"/>
      </w:rPr>
    </w:lvl>
  </w:abstractNum>
  <w:abstractNum w:abstractNumId="10" w15:restartNumberingAfterBreak="0">
    <w:nsid w:val="022D2ECC"/>
    <w:multiLevelType w:val="hybridMultilevel"/>
    <w:tmpl w:val="274E320A"/>
    <w:name w:val="WW8Num22"/>
    <w:lvl w:ilvl="0" w:tplc="C70221FE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2FB1526"/>
    <w:multiLevelType w:val="hybridMultilevel"/>
    <w:tmpl w:val="061A637C"/>
    <w:lvl w:ilvl="0" w:tplc="D01E85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F8341D"/>
    <w:multiLevelType w:val="hybridMultilevel"/>
    <w:tmpl w:val="F07C5F74"/>
    <w:lvl w:ilvl="0" w:tplc="923CAB9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7456F4"/>
    <w:multiLevelType w:val="hybridMultilevel"/>
    <w:tmpl w:val="44F01C3A"/>
    <w:lvl w:ilvl="0" w:tplc="D01E8542">
      <w:start w:val="1"/>
      <w:numFmt w:val="bullet"/>
      <w:lvlText w:val="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4" w15:restartNumberingAfterBreak="0">
    <w:nsid w:val="0B9756AA"/>
    <w:multiLevelType w:val="hybridMultilevel"/>
    <w:tmpl w:val="14683BD4"/>
    <w:lvl w:ilvl="0" w:tplc="EC2C147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494D9C"/>
    <w:multiLevelType w:val="singleLevel"/>
    <w:tmpl w:val="7A045EE2"/>
    <w:lvl w:ilvl="0">
      <w:start w:val="2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6" w15:restartNumberingAfterBreak="0">
    <w:nsid w:val="10E83D99"/>
    <w:multiLevelType w:val="hybridMultilevel"/>
    <w:tmpl w:val="A8CC3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85100D"/>
    <w:multiLevelType w:val="hybridMultilevel"/>
    <w:tmpl w:val="500E7A50"/>
    <w:lvl w:ilvl="0" w:tplc="781439DC">
      <w:start w:val="1"/>
      <w:numFmt w:val="decimal"/>
      <w:lvlText w:val="3.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8" w15:restartNumberingAfterBreak="0">
    <w:nsid w:val="15A3496B"/>
    <w:multiLevelType w:val="hybridMultilevel"/>
    <w:tmpl w:val="BB74EC78"/>
    <w:lvl w:ilvl="0" w:tplc="923CAB9E">
      <w:start w:val="1"/>
      <w:numFmt w:val="decimal"/>
      <w:lvlText w:val="2.%1."/>
      <w:lvlJc w:val="left"/>
      <w:pPr>
        <w:ind w:left="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9" w15:restartNumberingAfterBreak="0">
    <w:nsid w:val="179C5F49"/>
    <w:multiLevelType w:val="hybridMultilevel"/>
    <w:tmpl w:val="63B0C80A"/>
    <w:name w:val="WW8Num2222"/>
    <w:lvl w:ilvl="0" w:tplc="C70221FE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26E0722"/>
    <w:multiLevelType w:val="hybridMultilevel"/>
    <w:tmpl w:val="E1643DC6"/>
    <w:lvl w:ilvl="0" w:tplc="4B461420">
      <w:start w:val="1"/>
      <w:numFmt w:val="bullet"/>
      <w:pStyle w:val="2"/>
      <w:lvlText w:val=""/>
      <w:lvlPicBulletId w:val="0"/>
      <w:lvlJc w:val="left"/>
      <w:pPr>
        <w:tabs>
          <w:tab w:val="num" w:pos="1764"/>
        </w:tabs>
        <w:ind w:left="1821" w:hanging="624"/>
      </w:pPr>
      <w:rPr>
        <w:rFonts w:ascii="Symbol" w:hAnsi="Symbol" w:hint="default"/>
        <w:color w:val="auto"/>
      </w:rPr>
    </w:lvl>
    <w:lvl w:ilvl="1" w:tplc="55E495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31E17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6A863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E90B4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49069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39E92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988E7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46AD3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 w15:restartNumberingAfterBreak="0">
    <w:nsid w:val="24174D0B"/>
    <w:multiLevelType w:val="hybridMultilevel"/>
    <w:tmpl w:val="601C66FA"/>
    <w:lvl w:ilvl="0" w:tplc="EC2C147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137AD5"/>
    <w:multiLevelType w:val="multilevel"/>
    <w:tmpl w:val="D988D70C"/>
    <w:lvl w:ilvl="0">
      <w:start w:val="1"/>
      <w:numFmt w:val="decimal"/>
      <w:pStyle w:val="a0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russianLower"/>
      <w:pStyle w:val="20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3" w15:restartNumberingAfterBreak="0">
    <w:nsid w:val="27203CC7"/>
    <w:multiLevelType w:val="hybridMultilevel"/>
    <w:tmpl w:val="CBDC560E"/>
    <w:lvl w:ilvl="0" w:tplc="ACFE0E6C">
      <w:start w:val="1"/>
      <w:numFmt w:val="decimal"/>
      <w:pStyle w:val="a1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F1570E1"/>
    <w:multiLevelType w:val="hybridMultilevel"/>
    <w:tmpl w:val="68D89C82"/>
    <w:lvl w:ilvl="0" w:tplc="37DA2E64">
      <w:start w:val="1"/>
      <w:numFmt w:val="bullet"/>
      <w:pStyle w:val="1"/>
      <w:lvlText w:val=""/>
      <w:lvlJc w:val="left"/>
      <w:pPr>
        <w:tabs>
          <w:tab w:val="num" w:pos="1068"/>
        </w:tabs>
        <w:ind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25" w15:restartNumberingAfterBreak="0">
    <w:nsid w:val="39CC06CB"/>
    <w:multiLevelType w:val="hybridMultilevel"/>
    <w:tmpl w:val="528AD0A6"/>
    <w:lvl w:ilvl="0" w:tplc="4C3E7CA0">
      <w:start w:val="1"/>
      <w:numFmt w:val="decimal"/>
      <w:lvlText w:val="4.%1."/>
      <w:lvlJc w:val="left"/>
      <w:pPr>
        <w:ind w:left="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26" w15:restartNumberingAfterBreak="0">
    <w:nsid w:val="3B3F2C89"/>
    <w:multiLevelType w:val="hybridMultilevel"/>
    <w:tmpl w:val="19702E8C"/>
    <w:lvl w:ilvl="0" w:tplc="FFFFFFFF">
      <w:start w:val="1"/>
      <w:numFmt w:val="decimal"/>
      <w:lvlText w:val="%1.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1" w:tplc="FFFFFFFF">
      <w:start w:val="1"/>
      <w:numFmt w:val="bullet"/>
      <w:pStyle w:val="List32"/>
      <w:lvlText w:val=""/>
      <w:lvlJc w:val="left"/>
      <w:pPr>
        <w:tabs>
          <w:tab w:val="num" w:pos="1647"/>
        </w:tabs>
        <w:ind w:left="1930" w:hanging="283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907"/>
        </w:tabs>
        <w:ind w:left="2907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7" w15:restartNumberingAfterBreak="0">
    <w:nsid w:val="3CD60F5C"/>
    <w:multiLevelType w:val="multilevel"/>
    <w:tmpl w:val="66684046"/>
    <w:lvl w:ilvl="0">
      <w:start w:val="4"/>
      <w:numFmt w:val="decimal"/>
      <w:pStyle w:val="10"/>
      <w:lvlText w:val="%1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none"/>
      <w:lvlRestart w:val="0"/>
      <w:suff w:val="nothing"/>
      <w:lvlText w:val="4.1.1."/>
      <w:lvlJc w:val="left"/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10" w:hanging="708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118" w:hanging="708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826" w:hanging="708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534" w:hanging="708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242" w:hanging="708"/>
      </w:pPr>
      <w:rPr>
        <w:rFonts w:cs="Times New Roman"/>
      </w:rPr>
    </w:lvl>
  </w:abstractNum>
  <w:abstractNum w:abstractNumId="28" w15:restartNumberingAfterBreak="0">
    <w:nsid w:val="3EDB1630"/>
    <w:multiLevelType w:val="multilevel"/>
    <w:tmpl w:val="FBEE6118"/>
    <w:lvl w:ilvl="0">
      <w:start w:val="1"/>
      <w:numFmt w:val="bullet"/>
      <w:pStyle w:val="a2"/>
      <w:lvlText w:val=""/>
      <w:lvlJc w:val="left"/>
      <w:pPr>
        <w:tabs>
          <w:tab w:val="num" w:pos="720"/>
        </w:tabs>
        <w:ind w:left="153" w:firstLine="207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 w15:restartNumberingAfterBreak="0">
    <w:nsid w:val="3F765811"/>
    <w:multiLevelType w:val="hybridMultilevel"/>
    <w:tmpl w:val="86E69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037E21"/>
    <w:multiLevelType w:val="hybridMultilevel"/>
    <w:tmpl w:val="870411B4"/>
    <w:lvl w:ilvl="0" w:tplc="2EB8CED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315E6D"/>
    <w:multiLevelType w:val="hybridMultilevel"/>
    <w:tmpl w:val="310CF2C0"/>
    <w:lvl w:ilvl="0" w:tplc="7A963C3A">
      <w:start w:val="1"/>
      <w:numFmt w:val="bullet"/>
      <w:pStyle w:val="Styleforpicturestext"/>
      <w:lvlText w:val="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FDDA2B60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color w:val="auto"/>
      </w:rPr>
    </w:lvl>
    <w:lvl w:ilvl="2" w:tplc="4C4A1DCA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57E2DDF2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3ACAD38E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BCC4F52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68AADBF4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9F6A3BC6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85DEFD72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FDF54C0"/>
    <w:multiLevelType w:val="hybridMultilevel"/>
    <w:tmpl w:val="128CE0B4"/>
    <w:name w:val="WW8Num222"/>
    <w:lvl w:ilvl="0" w:tplc="C70221FE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1F86E4D"/>
    <w:multiLevelType w:val="hybridMultilevel"/>
    <w:tmpl w:val="81041D10"/>
    <w:lvl w:ilvl="0" w:tplc="6ACCA5F6">
      <w:start w:val="1"/>
      <w:numFmt w:val="bullet"/>
      <w:pStyle w:val="List31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6018D250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C74A0AF4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74DCA5E2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451473CC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C71068D6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69F43B0A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50C406B8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3724E198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34" w15:restartNumberingAfterBreak="0">
    <w:nsid w:val="55A27F2D"/>
    <w:multiLevelType w:val="multilevel"/>
    <w:tmpl w:val="49E07740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</w:rPr>
    </w:lvl>
    <w:lvl w:ilvl="1">
      <w:start w:val="1"/>
      <w:numFmt w:val="bullet"/>
      <w:pStyle w:val="21"/>
      <w:lvlText w:val=""/>
      <w:lvlJc w:val="left"/>
      <w:pPr>
        <w:tabs>
          <w:tab w:val="num" w:pos="1851"/>
        </w:tabs>
        <w:ind w:left="1851" w:hanging="360"/>
      </w:pPr>
      <w:rPr>
        <w:rFonts w:ascii="Symbol" w:hAnsi="Symbol" w:hint="default"/>
        <w:sz w:val="24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35" w15:restartNumberingAfterBreak="0">
    <w:nsid w:val="5A2F75B0"/>
    <w:multiLevelType w:val="multilevel"/>
    <w:tmpl w:val="695C6FAC"/>
    <w:styleLink w:val="WW8Num1"/>
    <w:lvl w:ilvl="0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</w:abstractNum>
  <w:abstractNum w:abstractNumId="36" w15:restartNumberingAfterBreak="0">
    <w:nsid w:val="5CC37DF6"/>
    <w:multiLevelType w:val="hybridMultilevel"/>
    <w:tmpl w:val="61DCB474"/>
    <w:lvl w:ilvl="0" w:tplc="2F566D0A">
      <w:start w:val="1"/>
      <w:numFmt w:val="bullet"/>
      <w:pStyle w:val="3"/>
      <w:lvlText w:val=""/>
      <w:lvlJc w:val="left"/>
      <w:pPr>
        <w:tabs>
          <w:tab w:val="num" w:pos="0"/>
        </w:tabs>
        <w:ind w:left="-567" w:firstLine="567"/>
      </w:pPr>
      <w:rPr>
        <w:rFonts w:ascii="Wingdings" w:hAnsi="Wingdings" w:hint="default"/>
      </w:rPr>
    </w:lvl>
    <w:lvl w:ilvl="1" w:tplc="9426D8B6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</w:rPr>
    </w:lvl>
    <w:lvl w:ilvl="2" w:tplc="54FE1E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1F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D2D6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9014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86C6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88D5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22EB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A37E07"/>
    <w:multiLevelType w:val="singleLevel"/>
    <w:tmpl w:val="28A6DE78"/>
    <w:lvl w:ilvl="0">
      <w:start w:val="1"/>
      <w:numFmt w:val="decimal"/>
      <w:lvlText w:val="4.5.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695A6620"/>
    <w:multiLevelType w:val="hybridMultilevel"/>
    <w:tmpl w:val="D4BE2684"/>
    <w:lvl w:ilvl="0" w:tplc="54D27920">
      <w:start w:val="1"/>
      <w:numFmt w:val="bullet"/>
      <w:pStyle w:val="StyleBodyText"/>
      <w:lvlText w:val="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  <w:color w:val="auto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436EB"/>
    <w:multiLevelType w:val="hybridMultilevel"/>
    <w:tmpl w:val="389AF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C06F25"/>
    <w:multiLevelType w:val="hybridMultilevel"/>
    <w:tmpl w:val="3EEEB9B4"/>
    <w:lvl w:ilvl="0" w:tplc="D01E85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6D2BDA"/>
    <w:multiLevelType w:val="hybridMultilevel"/>
    <w:tmpl w:val="EFBA4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781EA8"/>
    <w:multiLevelType w:val="hybridMultilevel"/>
    <w:tmpl w:val="AD725A04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43" w15:restartNumberingAfterBreak="0">
    <w:nsid w:val="7EBF4C8A"/>
    <w:multiLevelType w:val="multilevel"/>
    <w:tmpl w:val="7EBF4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2"/>
  </w:num>
  <w:num w:numId="3">
    <w:abstractNumId w:val="34"/>
  </w:num>
  <w:num w:numId="4">
    <w:abstractNumId w:val="0"/>
  </w:num>
  <w:num w:numId="5">
    <w:abstractNumId w:val="24"/>
  </w:num>
  <w:num w:numId="6">
    <w:abstractNumId w:val="36"/>
  </w:num>
  <w:num w:numId="7">
    <w:abstractNumId w:val="33"/>
  </w:num>
  <w:num w:numId="8">
    <w:abstractNumId w:val="31"/>
  </w:num>
  <w:num w:numId="9">
    <w:abstractNumId w:val="38"/>
  </w:num>
  <w:num w:numId="10">
    <w:abstractNumId w:val="27"/>
  </w:num>
  <w:num w:numId="11">
    <w:abstractNumId w:val="20"/>
  </w:num>
  <w:num w:numId="12">
    <w:abstractNumId w:val="26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8"/>
  </w:num>
  <w:num w:numId="16">
    <w:abstractNumId w:val="41"/>
  </w:num>
  <w:num w:numId="17">
    <w:abstractNumId w:val="29"/>
  </w:num>
  <w:num w:numId="18">
    <w:abstractNumId w:val="43"/>
  </w:num>
  <w:num w:numId="19">
    <w:abstractNumId w:val="16"/>
  </w:num>
  <w:num w:numId="20">
    <w:abstractNumId w:val="15"/>
  </w:num>
  <w:num w:numId="21">
    <w:abstractNumId w:val="37"/>
  </w:num>
  <w:num w:numId="22">
    <w:abstractNumId w:val="30"/>
  </w:num>
  <w:num w:numId="23">
    <w:abstractNumId w:val="42"/>
  </w:num>
  <w:num w:numId="24">
    <w:abstractNumId w:val="14"/>
  </w:num>
  <w:num w:numId="25">
    <w:abstractNumId w:val="18"/>
  </w:num>
  <w:num w:numId="26">
    <w:abstractNumId w:val="40"/>
  </w:num>
  <w:num w:numId="27">
    <w:abstractNumId w:val="12"/>
  </w:num>
  <w:num w:numId="28">
    <w:abstractNumId w:val="11"/>
  </w:num>
  <w:num w:numId="29">
    <w:abstractNumId w:val="17"/>
  </w:num>
  <w:num w:numId="30">
    <w:abstractNumId w:val="13"/>
  </w:num>
  <w:num w:numId="31">
    <w:abstractNumId w:val="25"/>
  </w:num>
  <w:num w:numId="32">
    <w:abstractNumId w:val="39"/>
  </w:num>
  <w:num w:numId="33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362A"/>
    <w:rsid w:val="00000EF9"/>
    <w:rsid w:val="0000364A"/>
    <w:rsid w:val="00004A88"/>
    <w:rsid w:val="00006831"/>
    <w:rsid w:val="000076A7"/>
    <w:rsid w:val="00007EB8"/>
    <w:rsid w:val="00007F10"/>
    <w:rsid w:val="0001080D"/>
    <w:rsid w:val="000109D9"/>
    <w:rsid w:val="000121ED"/>
    <w:rsid w:val="0001361F"/>
    <w:rsid w:val="00013D16"/>
    <w:rsid w:val="00015B7B"/>
    <w:rsid w:val="00016CCD"/>
    <w:rsid w:val="0001747A"/>
    <w:rsid w:val="0002014C"/>
    <w:rsid w:val="00020327"/>
    <w:rsid w:val="00020B68"/>
    <w:rsid w:val="0002137E"/>
    <w:rsid w:val="00021563"/>
    <w:rsid w:val="00021722"/>
    <w:rsid w:val="00022881"/>
    <w:rsid w:val="000229E7"/>
    <w:rsid w:val="00023164"/>
    <w:rsid w:val="00025491"/>
    <w:rsid w:val="00026745"/>
    <w:rsid w:val="00026EE7"/>
    <w:rsid w:val="00031205"/>
    <w:rsid w:val="00032F8C"/>
    <w:rsid w:val="000330AB"/>
    <w:rsid w:val="00033D82"/>
    <w:rsid w:val="00034603"/>
    <w:rsid w:val="000347A2"/>
    <w:rsid w:val="00034ABB"/>
    <w:rsid w:val="00035490"/>
    <w:rsid w:val="00035DA8"/>
    <w:rsid w:val="00037880"/>
    <w:rsid w:val="000400D6"/>
    <w:rsid w:val="000409D1"/>
    <w:rsid w:val="00040B61"/>
    <w:rsid w:val="0004151A"/>
    <w:rsid w:val="00042BBE"/>
    <w:rsid w:val="00044741"/>
    <w:rsid w:val="00046317"/>
    <w:rsid w:val="00046931"/>
    <w:rsid w:val="00047BA9"/>
    <w:rsid w:val="00051D41"/>
    <w:rsid w:val="0005268F"/>
    <w:rsid w:val="000526E8"/>
    <w:rsid w:val="00052CA2"/>
    <w:rsid w:val="00053331"/>
    <w:rsid w:val="00053F5D"/>
    <w:rsid w:val="00056257"/>
    <w:rsid w:val="00056F7C"/>
    <w:rsid w:val="000571BC"/>
    <w:rsid w:val="00061327"/>
    <w:rsid w:val="00061DD0"/>
    <w:rsid w:val="0006243D"/>
    <w:rsid w:val="00063170"/>
    <w:rsid w:val="00064983"/>
    <w:rsid w:val="00065525"/>
    <w:rsid w:val="00066E81"/>
    <w:rsid w:val="000679BC"/>
    <w:rsid w:val="00067AB7"/>
    <w:rsid w:val="000703C8"/>
    <w:rsid w:val="00070A77"/>
    <w:rsid w:val="0007100E"/>
    <w:rsid w:val="0007138E"/>
    <w:rsid w:val="00073B3A"/>
    <w:rsid w:val="000744BC"/>
    <w:rsid w:val="00074D1F"/>
    <w:rsid w:val="00074DAF"/>
    <w:rsid w:val="00074E34"/>
    <w:rsid w:val="00077588"/>
    <w:rsid w:val="0008050B"/>
    <w:rsid w:val="000807BE"/>
    <w:rsid w:val="00083126"/>
    <w:rsid w:val="00084A07"/>
    <w:rsid w:val="000851A9"/>
    <w:rsid w:val="00085780"/>
    <w:rsid w:val="0009005E"/>
    <w:rsid w:val="00090549"/>
    <w:rsid w:val="000940EC"/>
    <w:rsid w:val="000959ED"/>
    <w:rsid w:val="00097561"/>
    <w:rsid w:val="000A1C80"/>
    <w:rsid w:val="000A296F"/>
    <w:rsid w:val="000A2C21"/>
    <w:rsid w:val="000A3C77"/>
    <w:rsid w:val="000A3CAA"/>
    <w:rsid w:val="000A7799"/>
    <w:rsid w:val="000A7C59"/>
    <w:rsid w:val="000B00A3"/>
    <w:rsid w:val="000B0B4F"/>
    <w:rsid w:val="000B1F79"/>
    <w:rsid w:val="000B2A11"/>
    <w:rsid w:val="000B2C8F"/>
    <w:rsid w:val="000B3035"/>
    <w:rsid w:val="000B327F"/>
    <w:rsid w:val="000B334C"/>
    <w:rsid w:val="000B353F"/>
    <w:rsid w:val="000B38E1"/>
    <w:rsid w:val="000B3AA1"/>
    <w:rsid w:val="000B3EDA"/>
    <w:rsid w:val="000B46CE"/>
    <w:rsid w:val="000B5327"/>
    <w:rsid w:val="000B53BC"/>
    <w:rsid w:val="000B56C8"/>
    <w:rsid w:val="000B576F"/>
    <w:rsid w:val="000B5B42"/>
    <w:rsid w:val="000B5E21"/>
    <w:rsid w:val="000B6218"/>
    <w:rsid w:val="000B6963"/>
    <w:rsid w:val="000C0D0F"/>
    <w:rsid w:val="000C1F73"/>
    <w:rsid w:val="000C26E9"/>
    <w:rsid w:val="000C273B"/>
    <w:rsid w:val="000C2B92"/>
    <w:rsid w:val="000D00C6"/>
    <w:rsid w:val="000D0D6D"/>
    <w:rsid w:val="000D153B"/>
    <w:rsid w:val="000D1F49"/>
    <w:rsid w:val="000D37B6"/>
    <w:rsid w:val="000D443D"/>
    <w:rsid w:val="000D451C"/>
    <w:rsid w:val="000D49ED"/>
    <w:rsid w:val="000D63C0"/>
    <w:rsid w:val="000D6E0C"/>
    <w:rsid w:val="000D7091"/>
    <w:rsid w:val="000D7D84"/>
    <w:rsid w:val="000E0ABA"/>
    <w:rsid w:val="000E1B16"/>
    <w:rsid w:val="000E1F67"/>
    <w:rsid w:val="000E2EB2"/>
    <w:rsid w:val="000E3DE0"/>
    <w:rsid w:val="000E4CA3"/>
    <w:rsid w:val="000E5440"/>
    <w:rsid w:val="000E5A48"/>
    <w:rsid w:val="000E63A6"/>
    <w:rsid w:val="000E66B5"/>
    <w:rsid w:val="000F12C5"/>
    <w:rsid w:val="000F302C"/>
    <w:rsid w:val="000F55B0"/>
    <w:rsid w:val="000F6274"/>
    <w:rsid w:val="00100658"/>
    <w:rsid w:val="001008B2"/>
    <w:rsid w:val="00101B87"/>
    <w:rsid w:val="00101C04"/>
    <w:rsid w:val="001021A8"/>
    <w:rsid w:val="0010266C"/>
    <w:rsid w:val="001026E8"/>
    <w:rsid w:val="001034F3"/>
    <w:rsid w:val="00104E4C"/>
    <w:rsid w:val="00105A1E"/>
    <w:rsid w:val="00105DDE"/>
    <w:rsid w:val="00106F09"/>
    <w:rsid w:val="00110AE9"/>
    <w:rsid w:val="001111EC"/>
    <w:rsid w:val="00111B03"/>
    <w:rsid w:val="00113DAB"/>
    <w:rsid w:val="00114D52"/>
    <w:rsid w:val="001161DE"/>
    <w:rsid w:val="00116AB3"/>
    <w:rsid w:val="00117C9F"/>
    <w:rsid w:val="001216BA"/>
    <w:rsid w:val="0012201D"/>
    <w:rsid w:val="001222AE"/>
    <w:rsid w:val="00122627"/>
    <w:rsid w:val="00122AA1"/>
    <w:rsid w:val="00124C8F"/>
    <w:rsid w:val="00126DB5"/>
    <w:rsid w:val="00126E27"/>
    <w:rsid w:val="001271B5"/>
    <w:rsid w:val="00131677"/>
    <w:rsid w:val="00131A1E"/>
    <w:rsid w:val="001337BC"/>
    <w:rsid w:val="00133D6A"/>
    <w:rsid w:val="00133FAF"/>
    <w:rsid w:val="00135A6C"/>
    <w:rsid w:val="00136BE2"/>
    <w:rsid w:val="001410D3"/>
    <w:rsid w:val="00141B1C"/>
    <w:rsid w:val="00143A58"/>
    <w:rsid w:val="00143F2F"/>
    <w:rsid w:val="00145713"/>
    <w:rsid w:val="0014607F"/>
    <w:rsid w:val="00146DB9"/>
    <w:rsid w:val="00151CCC"/>
    <w:rsid w:val="001525E8"/>
    <w:rsid w:val="0015371D"/>
    <w:rsid w:val="00154A8A"/>
    <w:rsid w:val="00154D4A"/>
    <w:rsid w:val="001553FA"/>
    <w:rsid w:val="00155610"/>
    <w:rsid w:val="0015630C"/>
    <w:rsid w:val="001623A1"/>
    <w:rsid w:val="0016272A"/>
    <w:rsid w:val="00163229"/>
    <w:rsid w:val="00163E63"/>
    <w:rsid w:val="00163E80"/>
    <w:rsid w:val="00164D2C"/>
    <w:rsid w:val="001654C8"/>
    <w:rsid w:val="0016557F"/>
    <w:rsid w:val="00165592"/>
    <w:rsid w:val="00166878"/>
    <w:rsid w:val="00166C42"/>
    <w:rsid w:val="001676FF"/>
    <w:rsid w:val="00170A71"/>
    <w:rsid w:val="00170DF7"/>
    <w:rsid w:val="00170F3A"/>
    <w:rsid w:val="001719E0"/>
    <w:rsid w:val="00171A3F"/>
    <w:rsid w:val="00171E2F"/>
    <w:rsid w:val="00172B05"/>
    <w:rsid w:val="0017387A"/>
    <w:rsid w:val="00173889"/>
    <w:rsid w:val="00173A43"/>
    <w:rsid w:val="00173E00"/>
    <w:rsid w:val="001745A6"/>
    <w:rsid w:val="0017462B"/>
    <w:rsid w:val="00174CCF"/>
    <w:rsid w:val="00175A05"/>
    <w:rsid w:val="00177034"/>
    <w:rsid w:val="001772C2"/>
    <w:rsid w:val="001808AE"/>
    <w:rsid w:val="0018321D"/>
    <w:rsid w:val="00183324"/>
    <w:rsid w:val="00183688"/>
    <w:rsid w:val="00184329"/>
    <w:rsid w:val="00184834"/>
    <w:rsid w:val="0018559C"/>
    <w:rsid w:val="001855C1"/>
    <w:rsid w:val="00185620"/>
    <w:rsid w:val="00186A2E"/>
    <w:rsid w:val="001900EB"/>
    <w:rsid w:val="00190F43"/>
    <w:rsid w:val="00193267"/>
    <w:rsid w:val="00193C0F"/>
    <w:rsid w:val="00193CC3"/>
    <w:rsid w:val="0019418A"/>
    <w:rsid w:val="00194878"/>
    <w:rsid w:val="00194BEC"/>
    <w:rsid w:val="0019641D"/>
    <w:rsid w:val="00197058"/>
    <w:rsid w:val="0019751E"/>
    <w:rsid w:val="001A2863"/>
    <w:rsid w:val="001A28A4"/>
    <w:rsid w:val="001A2D97"/>
    <w:rsid w:val="001A3F80"/>
    <w:rsid w:val="001A4F1B"/>
    <w:rsid w:val="001A519A"/>
    <w:rsid w:val="001A5AAA"/>
    <w:rsid w:val="001A5DB5"/>
    <w:rsid w:val="001A7418"/>
    <w:rsid w:val="001A7B42"/>
    <w:rsid w:val="001B020A"/>
    <w:rsid w:val="001B0CE7"/>
    <w:rsid w:val="001B0D05"/>
    <w:rsid w:val="001B1DD3"/>
    <w:rsid w:val="001B3231"/>
    <w:rsid w:val="001B393F"/>
    <w:rsid w:val="001B433A"/>
    <w:rsid w:val="001B4B3F"/>
    <w:rsid w:val="001B5CFD"/>
    <w:rsid w:val="001B5DD7"/>
    <w:rsid w:val="001B61E0"/>
    <w:rsid w:val="001B67D9"/>
    <w:rsid w:val="001B7106"/>
    <w:rsid w:val="001C06DC"/>
    <w:rsid w:val="001C0C4D"/>
    <w:rsid w:val="001C12C5"/>
    <w:rsid w:val="001C6386"/>
    <w:rsid w:val="001C649B"/>
    <w:rsid w:val="001C6CB7"/>
    <w:rsid w:val="001D0C29"/>
    <w:rsid w:val="001D0D5C"/>
    <w:rsid w:val="001D1497"/>
    <w:rsid w:val="001D3956"/>
    <w:rsid w:val="001D4F68"/>
    <w:rsid w:val="001D51E1"/>
    <w:rsid w:val="001D529C"/>
    <w:rsid w:val="001D56B2"/>
    <w:rsid w:val="001D5735"/>
    <w:rsid w:val="001D6C33"/>
    <w:rsid w:val="001D6CEF"/>
    <w:rsid w:val="001D7CBC"/>
    <w:rsid w:val="001E0902"/>
    <w:rsid w:val="001E0952"/>
    <w:rsid w:val="001E13F3"/>
    <w:rsid w:val="001E23AE"/>
    <w:rsid w:val="001E4E1F"/>
    <w:rsid w:val="001E5ACA"/>
    <w:rsid w:val="001E5E1E"/>
    <w:rsid w:val="001E6C91"/>
    <w:rsid w:val="001E715A"/>
    <w:rsid w:val="001E77A0"/>
    <w:rsid w:val="001F037B"/>
    <w:rsid w:val="001F0694"/>
    <w:rsid w:val="001F121A"/>
    <w:rsid w:val="001F1E4B"/>
    <w:rsid w:val="001F3841"/>
    <w:rsid w:val="001F4307"/>
    <w:rsid w:val="001F44C9"/>
    <w:rsid w:val="001F4B73"/>
    <w:rsid w:val="001F6EC0"/>
    <w:rsid w:val="002000E9"/>
    <w:rsid w:val="002002C2"/>
    <w:rsid w:val="00200AFE"/>
    <w:rsid w:val="00200C55"/>
    <w:rsid w:val="0020353F"/>
    <w:rsid w:val="002044AB"/>
    <w:rsid w:val="00204631"/>
    <w:rsid w:val="002049F0"/>
    <w:rsid w:val="00205B49"/>
    <w:rsid w:val="00205C0B"/>
    <w:rsid w:val="002072DF"/>
    <w:rsid w:val="0020791B"/>
    <w:rsid w:val="0020795D"/>
    <w:rsid w:val="00210885"/>
    <w:rsid w:val="00211099"/>
    <w:rsid w:val="00213CA9"/>
    <w:rsid w:val="00213D07"/>
    <w:rsid w:val="00214159"/>
    <w:rsid w:val="00214242"/>
    <w:rsid w:val="00214526"/>
    <w:rsid w:val="00216525"/>
    <w:rsid w:val="00216C0F"/>
    <w:rsid w:val="00217A7D"/>
    <w:rsid w:val="002203F4"/>
    <w:rsid w:val="00221368"/>
    <w:rsid w:val="002222B5"/>
    <w:rsid w:val="00222763"/>
    <w:rsid w:val="00222777"/>
    <w:rsid w:val="00222BAE"/>
    <w:rsid w:val="00222EFF"/>
    <w:rsid w:val="00224064"/>
    <w:rsid w:val="002243E9"/>
    <w:rsid w:val="002262CC"/>
    <w:rsid w:val="002263AF"/>
    <w:rsid w:val="00226AA2"/>
    <w:rsid w:val="00226FA1"/>
    <w:rsid w:val="00230C4B"/>
    <w:rsid w:val="00231D4F"/>
    <w:rsid w:val="002326BA"/>
    <w:rsid w:val="00232B0A"/>
    <w:rsid w:val="00233ACF"/>
    <w:rsid w:val="0023436A"/>
    <w:rsid w:val="00234C2D"/>
    <w:rsid w:val="00235DE9"/>
    <w:rsid w:val="00235FCC"/>
    <w:rsid w:val="00237A53"/>
    <w:rsid w:val="00240DE6"/>
    <w:rsid w:val="002432AF"/>
    <w:rsid w:val="00243E8C"/>
    <w:rsid w:val="002449B6"/>
    <w:rsid w:val="00244B4E"/>
    <w:rsid w:val="00245360"/>
    <w:rsid w:val="00250CA2"/>
    <w:rsid w:val="00251034"/>
    <w:rsid w:val="0025133E"/>
    <w:rsid w:val="002519E6"/>
    <w:rsid w:val="002526DD"/>
    <w:rsid w:val="00252B2D"/>
    <w:rsid w:val="00255A2E"/>
    <w:rsid w:val="00257D9F"/>
    <w:rsid w:val="00261020"/>
    <w:rsid w:val="002612BF"/>
    <w:rsid w:val="0026153D"/>
    <w:rsid w:val="00262206"/>
    <w:rsid w:val="00262322"/>
    <w:rsid w:val="002641DA"/>
    <w:rsid w:val="00270140"/>
    <w:rsid w:val="002708C9"/>
    <w:rsid w:val="00272032"/>
    <w:rsid w:val="00272DD6"/>
    <w:rsid w:val="00273E00"/>
    <w:rsid w:val="002742BA"/>
    <w:rsid w:val="0027627E"/>
    <w:rsid w:val="002767D5"/>
    <w:rsid w:val="002816CD"/>
    <w:rsid w:val="00281749"/>
    <w:rsid w:val="002817C7"/>
    <w:rsid w:val="00282A17"/>
    <w:rsid w:val="002830E3"/>
    <w:rsid w:val="0028415E"/>
    <w:rsid w:val="00284945"/>
    <w:rsid w:val="00284BD6"/>
    <w:rsid w:val="002852A0"/>
    <w:rsid w:val="00285C2A"/>
    <w:rsid w:val="002862DD"/>
    <w:rsid w:val="00287C66"/>
    <w:rsid w:val="00290910"/>
    <w:rsid w:val="00291686"/>
    <w:rsid w:val="00292E7A"/>
    <w:rsid w:val="002934AB"/>
    <w:rsid w:val="002939E6"/>
    <w:rsid w:val="00294AB1"/>
    <w:rsid w:val="00294B3B"/>
    <w:rsid w:val="00295360"/>
    <w:rsid w:val="002957F5"/>
    <w:rsid w:val="00295EDD"/>
    <w:rsid w:val="002960DA"/>
    <w:rsid w:val="00296F8B"/>
    <w:rsid w:val="002972FE"/>
    <w:rsid w:val="002A0CA1"/>
    <w:rsid w:val="002A13EC"/>
    <w:rsid w:val="002A1C5B"/>
    <w:rsid w:val="002A325C"/>
    <w:rsid w:val="002A359D"/>
    <w:rsid w:val="002A46EB"/>
    <w:rsid w:val="002A47D6"/>
    <w:rsid w:val="002A52C9"/>
    <w:rsid w:val="002A6098"/>
    <w:rsid w:val="002A69BD"/>
    <w:rsid w:val="002A7878"/>
    <w:rsid w:val="002B0D77"/>
    <w:rsid w:val="002B2435"/>
    <w:rsid w:val="002B3DA0"/>
    <w:rsid w:val="002B44D0"/>
    <w:rsid w:val="002B4540"/>
    <w:rsid w:val="002B5798"/>
    <w:rsid w:val="002B5977"/>
    <w:rsid w:val="002B5A95"/>
    <w:rsid w:val="002B5D87"/>
    <w:rsid w:val="002B5F26"/>
    <w:rsid w:val="002B6BA2"/>
    <w:rsid w:val="002B79AA"/>
    <w:rsid w:val="002C09E7"/>
    <w:rsid w:val="002C0BAE"/>
    <w:rsid w:val="002C10D9"/>
    <w:rsid w:val="002C1D84"/>
    <w:rsid w:val="002C254B"/>
    <w:rsid w:val="002C2AF5"/>
    <w:rsid w:val="002C3A44"/>
    <w:rsid w:val="002C4BA5"/>
    <w:rsid w:val="002C4C20"/>
    <w:rsid w:val="002C574C"/>
    <w:rsid w:val="002C6530"/>
    <w:rsid w:val="002C6BF5"/>
    <w:rsid w:val="002C7EC3"/>
    <w:rsid w:val="002D2540"/>
    <w:rsid w:val="002D3680"/>
    <w:rsid w:val="002D4249"/>
    <w:rsid w:val="002D5ADE"/>
    <w:rsid w:val="002D70BC"/>
    <w:rsid w:val="002D7F30"/>
    <w:rsid w:val="002E0287"/>
    <w:rsid w:val="002E08C5"/>
    <w:rsid w:val="002E0B15"/>
    <w:rsid w:val="002E1B5A"/>
    <w:rsid w:val="002E27EB"/>
    <w:rsid w:val="002E2A1E"/>
    <w:rsid w:val="002E3A1B"/>
    <w:rsid w:val="002E5E51"/>
    <w:rsid w:val="002E5F0C"/>
    <w:rsid w:val="002E62D4"/>
    <w:rsid w:val="002E7614"/>
    <w:rsid w:val="002E7C4A"/>
    <w:rsid w:val="002F0554"/>
    <w:rsid w:val="002F0A52"/>
    <w:rsid w:val="002F0D39"/>
    <w:rsid w:val="002F19C3"/>
    <w:rsid w:val="002F3939"/>
    <w:rsid w:val="002F437D"/>
    <w:rsid w:val="002F4750"/>
    <w:rsid w:val="002F4F12"/>
    <w:rsid w:val="002F637C"/>
    <w:rsid w:val="002F6690"/>
    <w:rsid w:val="002F69EA"/>
    <w:rsid w:val="002F6D49"/>
    <w:rsid w:val="002F7FB3"/>
    <w:rsid w:val="00302336"/>
    <w:rsid w:val="003024EF"/>
    <w:rsid w:val="00302CD6"/>
    <w:rsid w:val="00303A50"/>
    <w:rsid w:val="00306F3A"/>
    <w:rsid w:val="0030709D"/>
    <w:rsid w:val="00311DD1"/>
    <w:rsid w:val="00311FC5"/>
    <w:rsid w:val="00313145"/>
    <w:rsid w:val="003148A5"/>
    <w:rsid w:val="00314F20"/>
    <w:rsid w:val="0031698F"/>
    <w:rsid w:val="0032010B"/>
    <w:rsid w:val="00320226"/>
    <w:rsid w:val="0032031C"/>
    <w:rsid w:val="00320DC1"/>
    <w:rsid w:val="00325AFE"/>
    <w:rsid w:val="00326EA3"/>
    <w:rsid w:val="003272D3"/>
    <w:rsid w:val="00327603"/>
    <w:rsid w:val="003303DE"/>
    <w:rsid w:val="00331290"/>
    <w:rsid w:val="0033227F"/>
    <w:rsid w:val="00332390"/>
    <w:rsid w:val="003329A8"/>
    <w:rsid w:val="003334D6"/>
    <w:rsid w:val="00336BDB"/>
    <w:rsid w:val="00336CBB"/>
    <w:rsid w:val="003411EA"/>
    <w:rsid w:val="00342771"/>
    <w:rsid w:val="003457B5"/>
    <w:rsid w:val="00346CCF"/>
    <w:rsid w:val="00347823"/>
    <w:rsid w:val="0035068E"/>
    <w:rsid w:val="00350DF8"/>
    <w:rsid w:val="00350F81"/>
    <w:rsid w:val="0035141C"/>
    <w:rsid w:val="00351C4C"/>
    <w:rsid w:val="00353801"/>
    <w:rsid w:val="00353E74"/>
    <w:rsid w:val="00354D9A"/>
    <w:rsid w:val="00355485"/>
    <w:rsid w:val="003554F0"/>
    <w:rsid w:val="0035654B"/>
    <w:rsid w:val="00356618"/>
    <w:rsid w:val="00356C98"/>
    <w:rsid w:val="003572D5"/>
    <w:rsid w:val="00357B03"/>
    <w:rsid w:val="00357B8D"/>
    <w:rsid w:val="00357D3A"/>
    <w:rsid w:val="00360567"/>
    <w:rsid w:val="0036143D"/>
    <w:rsid w:val="003622AF"/>
    <w:rsid w:val="00362495"/>
    <w:rsid w:val="00362764"/>
    <w:rsid w:val="0036350F"/>
    <w:rsid w:val="00363C2F"/>
    <w:rsid w:val="00363E69"/>
    <w:rsid w:val="00363FC0"/>
    <w:rsid w:val="00364C86"/>
    <w:rsid w:val="00365729"/>
    <w:rsid w:val="0036590C"/>
    <w:rsid w:val="003659EC"/>
    <w:rsid w:val="0036674D"/>
    <w:rsid w:val="00367BCD"/>
    <w:rsid w:val="00367C0B"/>
    <w:rsid w:val="00367F61"/>
    <w:rsid w:val="00372040"/>
    <w:rsid w:val="0037254B"/>
    <w:rsid w:val="00372CB3"/>
    <w:rsid w:val="00373A44"/>
    <w:rsid w:val="00373BC9"/>
    <w:rsid w:val="00373FAC"/>
    <w:rsid w:val="00375F24"/>
    <w:rsid w:val="00377D10"/>
    <w:rsid w:val="0038050C"/>
    <w:rsid w:val="003809FE"/>
    <w:rsid w:val="00380D30"/>
    <w:rsid w:val="00381329"/>
    <w:rsid w:val="00381529"/>
    <w:rsid w:val="003818C9"/>
    <w:rsid w:val="00382F68"/>
    <w:rsid w:val="0038353B"/>
    <w:rsid w:val="00383709"/>
    <w:rsid w:val="00384BDC"/>
    <w:rsid w:val="00384DB4"/>
    <w:rsid w:val="00385583"/>
    <w:rsid w:val="00385A27"/>
    <w:rsid w:val="0038614F"/>
    <w:rsid w:val="00386E16"/>
    <w:rsid w:val="0038771A"/>
    <w:rsid w:val="003918AB"/>
    <w:rsid w:val="003924DE"/>
    <w:rsid w:val="00392AE1"/>
    <w:rsid w:val="00393EEC"/>
    <w:rsid w:val="003946D4"/>
    <w:rsid w:val="0039751A"/>
    <w:rsid w:val="003977A2"/>
    <w:rsid w:val="003A20A5"/>
    <w:rsid w:val="003A298F"/>
    <w:rsid w:val="003A3D17"/>
    <w:rsid w:val="003A4C78"/>
    <w:rsid w:val="003A4C8A"/>
    <w:rsid w:val="003A61C4"/>
    <w:rsid w:val="003A76CB"/>
    <w:rsid w:val="003B12FE"/>
    <w:rsid w:val="003B2771"/>
    <w:rsid w:val="003B2E53"/>
    <w:rsid w:val="003B34CD"/>
    <w:rsid w:val="003B4288"/>
    <w:rsid w:val="003B48CD"/>
    <w:rsid w:val="003B582A"/>
    <w:rsid w:val="003B5E01"/>
    <w:rsid w:val="003B629D"/>
    <w:rsid w:val="003B696E"/>
    <w:rsid w:val="003B6F16"/>
    <w:rsid w:val="003B78DB"/>
    <w:rsid w:val="003B7E2A"/>
    <w:rsid w:val="003C0DEA"/>
    <w:rsid w:val="003C1E3D"/>
    <w:rsid w:val="003C3847"/>
    <w:rsid w:val="003C3C33"/>
    <w:rsid w:val="003C3EE4"/>
    <w:rsid w:val="003C4A90"/>
    <w:rsid w:val="003C4E19"/>
    <w:rsid w:val="003C5B83"/>
    <w:rsid w:val="003C7694"/>
    <w:rsid w:val="003D0C70"/>
    <w:rsid w:val="003D2D18"/>
    <w:rsid w:val="003D2F74"/>
    <w:rsid w:val="003D32C9"/>
    <w:rsid w:val="003D4C24"/>
    <w:rsid w:val="003D66FF"/>
    <w:rsid w:val="003D70EE"/>
    <w:rsid w:val="003D7243"/>
    <w:rsid w:val="003D7376"/>
    <w:rsid w:val="003E1233"/>
    <w:rsid w:val="003E13A1"/>
    <w:rsid w:val="003E14F3"/>
    <w:rsid w:val="003E293A"/>
    <w:rsid w:val="003E305C"/>
    <w:rsid w:val="003E4D6E"/>
    <w:rsid w:val="003E4E92"/>
    <w:rsid w:val="003E5570"/>
    <w:rsid w:val="003E5F7A"/>
    <w:rsid w:val="003F18AC"/>
    <w:rsid w:val="003F19DB"/>
    <w:rsid w:val="003F1A55"/>
    <w:rsid w:val="003F1A6E"/>
    <w:rsid w:val="003F2ED9"/>
    <w:rsid w:val="003F5946"/>
    <w:rsid w:val="003F69E2"/>
    <w:rsid w:val="003F6A99"/>
    <w:rsid w:val="003F6EB4"/>
    <w:rsid w:val="003F7675"/>
    <w:rsid w:val="0040045E"/>
    <w:rsid w:val="00400DBC"/>
    <w:rsid w:val="004015F5"/>
    <w:rsid w:val="00402174"/>
    <w:rsid w:val="0040367A"/>
    <w:rsid w:val="0040494E"/>
    <w:rsid w:val="0040603B"/>
    <w:rsid w:val="00410207"/>
    <w:rsid w:val="0041203B"/>
    <w:rsid w:val="004124A5"/>
    <w:rsid w:val="00412D38"/>
    <w:rsid w:val="004133BC"/>
    <w:rsid w:val="004135C6"/>
    <w:rsid w:val="00413A75"/>
    <w:rsid w:val="0041509C"/>
    <w:rsid w:val="004151AD"/>
    <w:rsid w:val="00415244"/>
    <w:rsid w:val="00415554"/>
    <w:rsid w:val="00415B63"/>
    <w:rsid w:val="00415BFB"/>
    <w:rsid w:val="0041647A"/>
    <w:rsid w:val="00416898"/>
    <w:rsid w:val="0042080B"/>
    <w:rsid w:val="00420F4F"/>
    <w:rsid w:val="00422833"/>
    <w:rsid w:val="0042414C"/>
    <w:rsid w:val="0042420F"/>
    <w:rsid w:val="004278CF"/>
    <w:rsid w:val="00427ED4"/>
    <w:rsid w:val="00432B4A"/>
    <w:rsid w:val="00432D06"/>
    <w:rsid w:val="00433988"/>
    <w:rsid w:val="00433A04"/>
    <w:rsid w:val="00433C72"/>
    <w:rsid w:val="00434085"/>
    <w:rsid w:val="00434155"/>
    <w:rsid w:val="00434EC9"/>
    <w:rsid w:val="00437738"/>
    <w:rsid w:val="00437CF6"/>
    <w:rsid w:val="0044078B"/>
    <w:rsid w:val="00440D1E"/>
    <w:rsid w:val="00441AAC"/>
    <w:rsid w:val="004427C7"/>
    <w:rsid w:val="00443497"/>
    <w:rsid w:val="00443A87"/>
    <w:rsid w:val="004453A3"/>
    <w:rsid w:val="0044545E"/>
    <w:rsid w:val="00446ED3"/>
    <w:rsid w:val="00447BC3"/>
    <w:rsid w:val="00447F5F"/>
    <w:rsid w:val="004508FD"/>
    <w:rsid w:val="00451686"/>
    <w:rsid w:val="00451FB4"/>
    <w:rsid w:val="00453101"/>
    <w:rsid w:val="0045312A"/>
    <w:rsid w:val="004553A9"/>
    <w:rsid w:val="00456B7B"/>
    <w:rsid w:val="0045705D"/>
    <w:rsid w:val="00457121"/>
    <w:rsid w:val="0045730A"/>
    <w:rsid w:val="00461DA4"/>
    <w:rsid w:val="004620D2"/>
    <w:rsid w:val="004623BA"/>
    <w:rsid w:val="0046261A"/>
    <w:rsid w:val="004637D9"/>
    <w:rsid w:val="00463A4E"/>
    <w:rsid w:val="00464E3F"/>
    <w:rsid w:val="0046510B"/>
    <w:rsid w:val="00465DF5"/>
    <w:rsid w:val="0046681D"/>
    <w:rsid w:val="004701DC"/>
    <w:rsid w:val="00470D12"/>
    <w:rsid w:val="00473E58"/>
    <w:rsid w:val="00473EF0"/>
    <w:rsid w:val="00477135"/>
    <w:rsid w:val="00480DF9"/>
    <w:rsid w:val="00482576"/>
    <w:rsid w:val="00482898"/>
    <w:rsid w:val="00484E4A"/>
    <w:rsid w:val="004850C9"/>
    <w:rsid w:val="00485578"/>
    <w:rsid w:val="004859AA"/>
    <w:rsid w:val="00485E37"/>
    <w:rsid w:val="00491807"/>
    <w:rsid w:val="00492AF3"/>
    <w:rsid w:val="00493917"/>
    <w:rsid w:val="004952A2"/>
    <w:rsid w:val="00495560"/>
    <w:rsid w:val="004A094D"/>
    <w:rsid w:val="004A2C92"/>
    <w:rsid w:val="004A3163"/>
    <w:rsid w:val="004A4FB2"/>
    <w:rsid w:val="004A5869"/>
    <w:rsid w:val="004A5F96"/>
    <w:rsid w:val="004A6382"/>
    <w:rsid w:val="004A6A49"/>
    <w:rsid w:val="004A744C"/>
    <w:rsid w:val="004A7EDD"/>
    <w:rsid w:val="004B016A"/>
    <w:rsid w:val="004B046A"/>
    <w:rsid w:val="004B1931"/>
    <w:rsid w:val="004B1B44"/>
    <w:rsid w:val="004B327A"/>
    <w:rsid w:val="004B7B1D"/>
    <w:rsid w:val="004C06DD"/>
    <w:rsid w:val="004C08D7"/>
    <w:rsid w:val="004C0A6A"/>
    <w:rsid w:val="004C1462"/>
    <w:rsid w:val="004C1AEB"/>
    <w:rsid w:val="004C1EE9"/>
    <w:rsid w:val="004C2F26"/>
    <w:rsid w:val="004C3EDC"/>
    <w:rsid w:val="004C547C"/>
    <w:rsid w:val="004C55D1"/>
    <w:rsid w:val="004C5753"/>
    <w:rsid w:val="004C6205"/>
    <w:rsid w:val="004C7DA7"/>
    <w:rsid w:val="004D0D92"/>
    <w:rsid w:val="004D1A23"/>
    <w:rsid w:val="004D25FD"/>
    <w:rsid w:val="004D2D06"/>
    <w:rsid w:val="004D5002"/>
    <w:rsid w:val="004D5FB5"/>
    <w:rsid w:val="004D68D3"/>
    <w:rsid w:val="004E27D5"/>
    <w:rsid w:val="004E3CEA"/>
    <w:rsid w:val="004E461F"/>
    <w:rsid w:val="004E51A7"/>
    <w:rsid w:val="004E7BD7"/>
    <w:rsid w:val="004E7D26"/>
    <w:rsid w:val="004E7E5F"/>
    <w:rsid w:val="004F03F4"/>
    <w:rsid w:val="004F0D33"/>
    <w:rsid w:val="004F0F0A"/>
    <w:rsid w:val="004F1942"/>
    <w:rsid w:val="004F288D"/>
    <w:rsid w:val="004F3FE1"/>
    <w:rsid w:val="004F5FE8"/>
    <w:rsid w:val="004F6EED"/>
    <w:rsid w:val="004F7A12"/>
    <w:rsid w:val="00500038"/>
    <w:rsid w:val="00500268"/>
    <w:rsid w:val="0050046A"/>
    <w:rsid w:val="0050211F"/>
    <w:rsid w:val="00503DEC"/>
    <w:rsid w:val="005062D8"/>
    <w:rsid w:val="00506DB8"/>
    <w:rsid w:val="005072B1"/>
    <w:rsid w:val="00510D6E"/>
    <w:rsid w:val="00511371"/>
    <w:rsid w:val="0051164B"/>
    <w:rsid w:val="00511AE1"/>
    <w:rsid w:val="00512B21"/>
    <w:rsid w:val="005140E9"/>
    <w:rsid w:val="00514735"/>
    <w:rsid w:val="005150D6"/>
    <w:rsid w:val="00515396"/>
    <w:rsid w:val="00515796"/>
    <w:rsid w:val="00515E1E"/>
    <w:rsid w:val="00516555"/>
    <w:rsid w:val="005179F8"/>
    <w:rsid w:val="00517EE1"/>
    <w:rsid w:val="005216D6"/>
    <w:rsid w:val="00523998"/>
    <w:rsid w:val="00525F15"/>
    <w:rsid w:val="00526B3F"/>
    <w:rsid w:val="00527224"/>
    <w:rsid w:val="00527D53"/>
    <w:rsid w:val="0053194C"/>
    <w:rsid w:val="00531AC8"/>
    <w:rsid w:val="0053540C"/>
    <w:rsid w:val="00535D0A"/>
    <w:rsid w:val="0053652E"/>
    <w:rsid w:val="00536799"/>
    <w:rsid w:val="00536DDB"/>
    <w:rsid w:val="00537830"/>
    <w:rsid w:val="0054094D"/>
    <w:rsid w:val="00545050"/>
    <w:rsid w:val="00545B35"/>
    <w:rsid w:val="00547197"/>
    <w:rsid w:val="005476BD"/>
    <w:rsid w:val="00550644"/>
    <w:rsid w:val="00550DD6"/>
    <w:rsid w:val="0055145D"/>
    <w:rsid w:val="00552106"/>
    <w:rsid w:val="00552F6A"/>
    <w:rsid w:val="00553073"/>
    <w:rsid w:val="005539E4"/>
    <w:rsid w:val="00553B49"/>
    <w:rsid w:val="005548AF"/>
    <w:rsid w:val="00556830"/>
    <w:rsid w:val="00556EC0"/>
    <w:rsid w:val="00557DF2"/>
    <w:rsid w:val="005604B6"/>
    <w:rsid w:val="005611F1"/>
    <w:rsid w:val="0056144C"/>
    <w:rsid w:val="005615FE"/>
    <w:rsid w:val="00562605"/>
    <w:rsid w:val="00562F16"/>
    <w:rsid w:val="0056307D"/>
    <w:rsid w:val="005639C6"/>
    <w:rsid w:val="00563F9C"/>
    <w:rsid w:val="0056571D"/>
    <w:rsid w:val="005664B1"/>
    <w:rsid w:val="005707CD"/>
    <w:rsid w:val="005752C9"/>
    <w:rsid w:val="00576098"/>
    <w:rsid w:val="0057705F"/>
    <w:rsid w:val="00580319"/>
    <w:rsid w:val="00580711"/>
    <w:rsid w:val="00580917"/>
    <w:rsid w:val="00580B3E"/>
    <w:rsid w:val="005828E7"/>
    <w:rsid w:val="005839A5"/>
    <w:rsid w:val="005849CF"/>
    <w:rsid w:val="00584A71"/>
    <w:rsid w:val="00586ACA"/>
    <w:rsid w:val="00586DC1"/>
    <w:rsid w:val="00587F10"/>
    <w:rsid w:val="00590C70"/>
    <w:rsid w:val="00590E2A"/>
    <w:rsid w:val="00592F5C"/>
    <w:rsid w:val="005931F1"/>
    <w:rsid w:val="00593226"/>
    <w:rsid w:val="0059395E"/>
    <w:rsid w:val="00594EF9"/>
    <w:rsid w:val="00595BEB"/>
    <w:rsid w:val="00596F36"/>
    <w:rsid w:val="0059717B"/>
    <w:rsid w:val="00597479"/>
    <w:rsid w:val="005976AD"/>
    <w:rsid w:val="005A00F8"/>
    <w:rsid w:val="005A13B8"/>
    <w:rsid w:val="005A291F"/>
    <w:rsid w:val="005A3656"/>
    <w:rsid w:val="005A6423"/>
    <w:rsid w:val="005A6777"/>
    <w:rsid w:val="005A68DF"/>
    <w:rsid w:val="005A78BA"/>
    <w:rsid w:val="005B04D0"/>
    <w:rsid w:val="005B125F"/>
    <w:rsid w:val="005B14B9"/>
    <w:rsid w:val="005B4EA5"/>
    <w:rsid w:val="005B539B"/>
    <w:rsid w:val="005B5ABA"/>
    <w:rsid w:val="005B66E9"/>
    <w:rsid w:val="005B6848"/>
    <w:rsid w:val="005B6C1A"/>
    <w:rsid w:val="005B6EC3"/>
    <w:rsid w:val="005B7361"/>
    <w:rsid w:val="005B78A2"/>
    <w:rsid w:val="005C25DA"/>
    <w:rsid w:val="005C27BC"/>
    <w:rsid w:val="005C304F"/>
    <w:rsid w:val="005C36CB"/>
    <w:rsid w:val="005C4A7A"/>
    <w:rsid w:val="005C5CB5"/>
    <w:rsid w:val="005C5CB9"/>
    <w:rsid w:val="005C702E"/>
    <w:rsid w:val="005D0446"/>
    <w:rsid w:val="005D04AC"/>
    <w:rsid w:val="005D0BFC"/>
    <w:rsid w:val="005D0C80"/>
    <w:rsid w:val="005D20F1"/>
    <w:rsid w:val="005D2340"/>
    <w:rsid w:val="005D4792"/>
    <w:rsid w:val="005D4BE7"/>
    <w:rsid w:val="005D5426"/>
    <w:rsid w:val="005D55B8"/>
    <w:rsid w:val="005D7873"/>
    <w:rsid w:val="005E03A8"/>
    <w:rsid w:val="005E07CD"/>
    <w:rsid w:val="005E0F22"/>
    <w:rsid w:val="005E19F8"/>
    <w:rsid w:val="005E1A99"/>
    <w:rsid w:val="005E23B5"/>
    <w:rsid w:val="005E348A"/>
    <w:rsid w:val="005E3512"/>
    <w:rsid w:val="005E35A4"/>
    <w:rsid w:val="005E4052"/>
    <w:rsid w:val="005E465A"/>
    <w:rsid w:val="005E4968"/>
    <w:rsid w:val="005E5A31"/>
    <w:rsid w:val="005E5B6A"/>
    <w:rsid w:val="005E5CF6"/>
    <w:rsid w:val="005E5CFC"/>
    <w:rsid w:val="005E6A47"/>
    <w:rsid w:val="005E6CD0"/>
    <w:rsid w:val="005E6DE3"/>
    <w:rsid w:val="005E716D"/>
    <w:rsid w:val="005E7615"/>
    <w:rsid w:val="005F05DB"/>
    <w:rsid w:val="005F472B"/>
    <w:rsid w:val="005F5D1B"/>
    <w:rsid w:val="005F6235"/>
    <w:rsid w:val="005F6305"/>
    <w:rsid w:val="005F73D5"/>
    <w:rsid w:val="005F7ABC"/>
    <w:rsid w:val="005F7C2E"/>
    <w:rsid w:val="005F7E6B"/>
    <w:rsid w:val="00600E50"/>
    <w:rsid w:val="006010BB"/>
    <w:rsid w:val="006016CC"/>
    <w:rsid w:val="00602210"/>
    <w:rsid w:val="0060246C"/>
    <w:rsid w:val="0060397A"/>
    <w:rsid w:val="00604B96"/>
    <w:rsid w:val="0060583C"/>
    <w:rsid w:val="0060676C"/>
    <w:rsid w:val="006069F1"/>
    <w:rsid w:val="00606C6A"/>
    <w:rsid w:val="0060798B"/>
    <w:rsid w:val="006105F4"/>
    <w:rsid w:val="0061069F"/>
    <w:rsid w:val="0061071D"/>
    <w:rsid w:val="0061118E"/>
    <w:rsid w:val="00611722"/>
    <w:rsid w:val="00611982"/>
    <w:rsid w:val="006123E3"/>
    <w:rsid w:val="006127FD"/>
    <w:rsid w:val="00612DF7"/>
    <w:rsid w:val="00612E79"/>
    <w:rsid w:val="00614C97"/>
    <w:rsid w:val="006164C6"/>
    <w:rsid w:val="00617242"/>
    <w:rsid w:val="0061780B"/>
    <w:rsid w:val="00620752"/>
    <w:rsid w:val="00620A0F"/>
    <w:rsid w:val="00620F7D"/>
    <w:rsid w:val="006212CB"/>
    <w:rsid w:val="00622697"/>
    <w:rsid w:val="00623089"/>
    <w:rsid w:val="00623C2F"/>
    <w:rsid w:val="00625D42"/>
    <w:rsid w:val="0062703B"/>
    <w:rsid w:val="0063065F"/>
    <w:rsid w:val="00631227"/>
    <w:rsid w:val="0063169E"/>
    <w:rsid w:val="00633B68"/>
    <w:rsid w:val="0063498B"/>
    <w:rsid w:val="0063685E"/>
    <w:rsid w:val="00636B3B"/>
    <w:rsid w:val="00636C77"/>
    <w:rsid w:val="00640526"/>
    <w:rsid w:val="00640DA7"/>
    <w:rsid w:val="0064199C"/>
    <w:rsid w:val="00641B1B"/>
    <w:rsid w:val="006429A0"/>
    <w:rsid w:val="00642D7B"/>
    <w:rsid w:val="00644EBF"/>
    <w:rsid w:val="006457E4"/>
    <w:rsid w:val="00645E40"/>
    <w:rsid w:val="006470C1"/>
    <w:rsid w:val="0064711D"/>
    <w:rsid w:val="00647300"/>
    <w:rsid w:val="006507EF"/>
    <w:rsid w:val="00650E47"/>
    <w:rsid w:val="00650E93"/>
    <w:rsid w:val="0065161F"/>
    <w:rsid w:val="00651DF8"/>
    <w:rsid w:val="0065316A"/>
    <w:rsid w:val="00653AAE"/>
    <w:rsid w:val="00653D58"/>
    <w:rsid w:val="00654972"/>
    <w:rsid w:val="006549FF"/>
    <w:rsid w:val="00654CEE"/>
    <w:rsid w:val="006555DC"/>
    <w:rsid w:val="00655D79"/>
    <w:rsid w:val="006576DE"/>
    <w:rsid w:val="00661197"/>
    <w:rsid w:val="00662535"/>
    <w:rsid w:val="006644F9"/>
    <w:rsid w:val="00664FE5"/>
    <w:rsid w:val="00665CAD"/>
    <w:rsid w:val="00666327"/>
    <w:rsid w:val="0066653C"/>
    <w:rsid w:val="0066715F"/>
    <w:rsid w:val="006707E8"/>
    <w:rsid w:val="006708FD"/>
    <w:rsid w:val="00671E0B"/>
    <w:rsid w:val="00672892"/>
    <w:rsid w:val="00674C21"/>
    <w:rsid w:val="00674FD1"/>
    <w:rsid w:val="00675090"/>
    <w:rsid w:val="00675400"/>
    <w:rsid w:val="0067544C"/>
    <w:rsid w:val="00676BB9"/>
    <w:rsid w:val="00680C3C"/>
    <w:rsid w:val="00681515"/>
    <w:rsid w:val="00681FD1"/>
    <w:rsid w:val="00683503"/>
    <w:rsid w:val="00685704"/>
    <w:rsid w:val="00686A20"/>
    <w:rsid w:val="006909B0"/>
    <w:rsid w:val="00690CD7"/>
    <w:rsid w:val="006958BD"/>
    <w:rsid w:val="0069628F"/>
    <w:rsid w:val="00697339"/>
    <w:rsid w:val="00697AC6"/>
    <w:rsid w:val="006A005E"/>
    <w:rsid w:val="006A26B0"/>
    <w:rsid w:val="006A55E3"/>
    <w:rsid w:val="006A62F0"/>
    <w:rsid w:val="006A63DE"/>
    <w:rsid w:val="006A664E"/>
    <w:rsid w:val="006A6F4F"/>
    <w:rsid w:val="006A7395"/>
    <w:rsid w:val="006A776C"/>
    <w:rsid w:val="006A7B0E"/>
    <w:rsid w:val="006B09B6"/>
    <w:rsid w:val="006B0B4D"/>
    <w:rsid w:val="006B30D9"/>
    <w:rsid w:val="006B5A14"/>
    <w:rsid w:val="006B63EE"/>
    <w:rsid w:val="006C1406"/>
    <w:rsid w:val="006C1447"/>
    <w:rsid w:val="006C228C"/>
    <w:rsid w:val="006C316D"/>
    <w:rsid w:val="006C44D5"/>
    <w:rsid w:val="006C457E"/>
    <w:rsid w:val="006C4AB3"/>
    <w:rsid w:val="006C500B"/>
    <w:rsid w:val="006C52C2"/>
    <w:rsid w:val="006C60D2"/>
    <w:rsid w:val="006C6EED"/>
    <w:rsid w:val="006C7A80"/>
    <w:rsid w:val="006D1647"/>
    <w:rsid w:val="006D2CA2"/>
    <w:rsid w:val="006D31B6"/>
    <w:rsid w:val="006D362A"/>
    <w:rsid w:val="006D37F2"/>
    <w:rsid w:val="006D4DAF"/>
    <w:rsid w:val="006D4F06"/>
    <w:rsid w:val="006D67DC"/>
    <w:rsid w:val="006D6806"/>
    <w:rsid w:val="006E0B7D"/>
    <w:rsid w:val="006E2F34"/>
    <w:rsid w:val="006E5E6D"/>
    <w:rsid w:val="006E6D0B"/>
    <w:rsid w:val="006E6D3B"/>
    <w:rsid w:val="006E76BF"/>
    <w:rsid w:val="006E7A0A"/>
    <w:rsid w:val="006F0264"/>
    <w:rsid w:val="006F0785"/>
    <w:rsid w:val="006F0B84"/>
    <w:rsid w:val="006F0F79"/>
    <w:rsid w:val="006F14AC"/>
    <w:rsid w:val="006F2E9E"/>
    <w:rsid w:val="006F30F7"/>
    <w:rsid w:val="006F3474"/>
    <w:rsid w:val="006F395C"/>
    <w:rsid w:val="006F53A1"/>
    <w:rsid w:val="006F6244"/>
    <w:rsid w:val="006F68D2"/>
    <w:rsid w:val="006F728A"/>
    <w:rsid w:val="00700012"/>
    <w:rsid w:val="007016C7"/>
    <w:rsid w:val="00702016"/>
    <w:rsid w:val="00702794"/>
    <w:rsid w:val="00703CF8"/>
    <w:rsid w:val="0070423B"/>
    <w:rsid w:val="00705075"/>
    <w:rsid w:val="007051B1"/>
    <w:rsid w:val="007061E4"/>
    <w:rsid w:val="007064EC"/>
    <w:rsid w:val="00707227"/>
    <w:rsid w:val="0070763C"/>
    <w:rsid w:val="00707C0C"/>
    <w:rsid w:val="0071193E"/>
    <w:rsid w:val="0071357F"/>
    <w:rsid w:val="00714170"/>
    <w:rsid w:val="00715118"/>
    <w:rsid w:val="00715247"/>
    <w:rsid w:val="00715E73"/>
    <w:rsid w:val="00716147"/>
    <w:rsid w:val="00717B54"/>
    <w:rsid w:val="00717EC9"/>
    <w:rsid w:val="00720063"/>
    <w:rsid w:val="0072013B"/>
    <w:rsid w:val="00720A73"/>
    <w:rsid w:val="007210B4"/>
    <w:rsid w:val="00721CF8"/>
    <w:rsid w:val="00722127"/>
    <w:rsid w:val="00723A4D"/>
    <w:rsid w:val="00723B83"/>
    <w:rsid w:val="0072561D"/>
    <w:rsid w:val="00725998"/>
    <w:rsid w:val="007266C6"/>
    <w:rsid w:val="00727112"/>
    <w:rsid w:val="007273BB"/>
    <w:rsid w:val="007278A2"/>
    <w:rsid w:val="007309A6"/>
    <w:rsid w:val="007315C1"/>
    <w:rsid w:val="007323E0"/>
    <w:rsid w:val="007328A8"/>
    <w:rsid w:val="00733029"/>
    <w:rsid w:val="00733160"/>
    <w:rsid w:val="00734B6B"/>
    <w:rsid w:val="00734F93"/>
    <w:rsid w:val="00735DED"/>
    <w:rsid w:val="007366D3"/>
    <w:rsid w:val="00737AB8"/>
    <w:rsid w:val="00737BEF"/>
    <w:rsid w:val="00737D28"/>
    <w:rsid w:val="00741574"/>
    <w:rsid w:val="00742B15"/>
    <w:rsid w:val="007445C1"/>
    <w:rsid w:val="00744A9B"/>
    <w:rsid w:val="0074512F"/>
    <w:rsid w:val="00746184"/>
    <w:rsid w:val="007477B5"/>
    <w:rsid w:val="0075044F"/>
    <w:rsid w:val="007504A8"/>
    <w:rsid w:val="0075053D"/>
    <w:rsid w:val="00750A06"/>
    <w:rsid w:val="00750B1E"/>
    <w:rsid w:val="00751C4A"/>
    <w:rsid w:val="00751FD0"/>
    <w:rsid w:val="00752F09"/>
    <w:rsid w:val="00753D58"/>
    <w:rsid w:val="00753FC9"/>
    <w:rsid w:val="00754773"/>
    <w:rsid w:val="00754B5D"/>
    <w:rsid w:val="00754D1B"/>
    <w:rsid w:val="00756939"/>
    <w:rsid w:val="00760D99"/>
    <w:rsid w:val="00761B79"/>
    <w:rsid w:val="00762532"/>
    <w:rsid w:val="00763251"/>
    <w:rsid w:val="00763AF9"/>
    <w:rsid w:val="007642D1"/>
    <w:rsid w:val="00766B23"/>
    <w:rsid w:val="0076716B"/>
    <w:rsid w:val="00767DD3"/>
    <w:rsid w:val="007700D6"/>
    <w:rsid w:val="007700E9"/>
    <w:rsid w:val="007711B9"/>
    <w:rsid w:val="007711DD"/>
    <w:rsid w:val="007715B4"/>
    <w:rsid w:val="0077225F"/>
    <w:rsid w:val="0077232E"/>
    <w:rsid w:val="00772A86"/>
    <w:rsid w:val="00772B99"/>
    <w:rsid w:val="007731E9"/>
    <w:rsid w:val="0077333A"/>
    <w:rsid w:val="007743D6"/>
    <w:rsid w:val="007768E6"/>
    <w:rsid w:val="00776F4B"/>
    <w:rsid w:val="0078192E"/>
    <w:rsid w:val="00781D9B"/>
    <w:rsid w:val="00782906"/>
    <w:rsid w:val="0078292B"/>
    <w:rsid w:val="00782BD3"/>
    <w:rsid w:val="007830A8"/>
    <w:rsid w:val="00784954"/>
    <w:rsid w:val="00784C56"/>
    <w:rsid w:val="0078538C"/>
    <w:rsid w:val="007853CA"/>
    <w:rsid w:val="007858AD"/>
    <w:rsid w:val="00785E50"/>
    <w:rsid w:val="0078613A"/>
    <w:rsid w:val="007903C4"/>
    <w:rsid w:val="0079071A"/>
    <w:rsid w:val="00790D93"/>
    <w:rsid w:val="00790F8B"/>
    <w:rsid w:val="00791899"/>
    <w:rsid w:val="00792CB9"/>
    <w:rsid w:val="0079355A"/>
    <w:rsid w:val="00793ECC"/>
    <w:rsid w:val="00797731"/>
    <w:rsid w:val="007A112B"/>
    <w:rsid w:val="007A1638"/>
    <w:rsid w:val="007A1A9C"/>
    <w:rsid w:val="007A1D75"/>
    <w:rsid w:val="007A2FD9"/>
    <w:rsid w:val="007A3BF9"/>
    <w:rsid w:val="007A4048"/>
    <w:rsid w:val="007A455F"/>
    <w:rsid w:val="007A513D"/>
    <w:rsid w:val="007A5588"/>
    <w:rsid w:val="007A5D56"/>
    <w:rsid w:val="007A5F71"/>
    <w:rsid w:val="007A7FF6"/>
    <w:rsid w:val="007B0057"/>
    <w:rsid w:val="007B1F54"/>
    <w:rsid w:val="007B2C18"/>
    <w:rsid w:val="007B385F"/>
    <w:rsid w:val="007B3B21"/>
    <w:rsid w:val="007B50F3"/>
    <w:rsid w:val="007B5B31"/>
    <w:rsid w:val="007B5FEC"/>
    <w:rsid w:val="007B64D2"/>
    <w:rsid w:val="007B6939"/>
    <w:rsid w:val="007B6BBD"/>
    <w:rsid w:val="007C004B"/>
    <w:rsid w:val="007C07DD"/>
    <w:rsid w:val="007C2076"/>
    <w:rsid w:val="007C20E6"/>
    <w:rsid w:val="007C21FD"/>
    <w:rsid w:val="007C29E8"/>
    <w:rsid w:val="007C3CC8"/>
    <w:rsid w:val="007C51EE"/>
    <w:rsid w:val="007C6CF6"/>
    <w:rsid w:val="007C7478"/>
    <w:rsid w:val="007D2C78"/>
    <w:rsid w:val="007D3F59"/>
    <w:rsid w:val="007D4B39"/>
    <w:rsid w:val="007D4C35"/>
    <w:rsid w:val="007D53A9"/>
    <w:rsid w:val="007D55D6"/>
    <w:rsid w:val="007D659E"/>
    <w:rsid w:val="007D677F"/>
    <w:rsid w:val="007D69E2"/>
    <w:rsid w:val="007D7F74"/>
    <w:rsid w:val="007E0553"/>
    <w:rsid w:val="007E37FC"/>
    <w:rsid w:val="007E5636"/>
    <w:rsid w:val="007E5B68"/>
    <w:rsid w:val="007E7B95"/>
    <w:rsid w:val="007E7F2C"/>
    <w:rsid w:val="007F18CB"/>
    <w:rsid w:val="007F1E6E"/>
    <w:rsid w:val="007F2873"/>
    <w:rsid w:val="007F3299"/>
    <w:rsid w:val="007F3CED"/>
    <w:rsid w:val="007F3F10"/>
    <w:rsid w:val="007F40EE"/>
    <w:rsid w:val="007F422C"/>
    <w:rsid w:val="007F4363"/>
    <w:rsid w:val="007F448C"/>
    <w:rsid w:val="007F4B06"/>
    <w:rsid w:val="007F5A21"/>
    <w:rsid w:val="007F5BFB"/>
    <w:rsid w:val="008009A9"/>
    <w:rsid w:val="00800A86"/>
    <w:rsid w:val="00801298"/>
    <w:rsid w:val="00802EEE"/>
    <w:rsid w:val="00803593"/>
    <w:rsid w:val="00803F9C"/>
    <w:rsid w:val="0080430C"/>
    <w:rsid w:val="00804515"/>
    <w:rsid w:val="00804C14"/>
    <w:rsid w:val="00805365"/>
    <w:rsid w:val="008065F5"/>
    <w:rsid w:val="00807E6B"/>
    <w:rsid w:val="008109F6"/>
    <w:rsid w:val="00810D4B"/>
    <w:rsid w:val="0081100C"/>
    <w:rsid w:val="008113FC"/>
    <w:rsid w:val="008119AA"/>
    <w:rsid w:val="008126FF"/>
    <w:rsid w:val="00813757"/>
    <w:rsid w:val="00816847"/>
    <w:rsid w:val="00817391"/>
    <w:rsid w:val="00817C87"/>
    <w:rsid w:val="00820520"/>
    <w:rsid w:val="00820CA8"/>
    <w:rsid w:val="0082107C"/>
    <w:rsid w:val="0082124B"/>
    <w:rsid w:val="00821996"/>
    <w:rsid w:val="00822F0C"/>
    <w:rsid w:val="008231E2"/>
    <w:rsid w:val="008247FE"/>
    <w:rsid w:val="00824894"/>
    <w:rsid w:val="00824C83"/>
    <w:rsid w:val="00825471"/>
    <w:rsid w:val="00825675"/>
    <w:rsid w:val="00826C81"/>
    <w:rsid w:val="00827576"/>
    <w:rsid w:val="00831936"/>
    <w:rsid w:val="0083531F"/>
    <w:rsid w:val="00835644"/>
    <w:rsid w:val="00836770"/>
    <w:rsid w:val="00837026"/>
    <w:rsid w:val="00837885"/>
    <w:rsid w:val="00837CCD"/>
    <w:rsid w:val="00840349"/>
    <w:rsid w:val="0084096F"/>
    <w:rsid w:val="00842109"/>
    <w:rsid w:val="00843084"/>
    <w:rsid w:val="008439B7"/>
    <w:rsid w:val="00843F8D"/>
    <w:rsid w:val="008440C3"/>
    <w:rsid w:val="008445BB"/>
    <w:rsid w:val="00844F56"/>
    <w:rsid w:val="008452DC"/>
    <w:rsid w:val="00845A4B"/>
    <w:rsid w:val="00846193"/>
    <w:rsid w:val="0084641F"/>
    <w:rsid w:val="0084752F"/>
    <w:rsid w:val="0084798B"/>
    <w:rsid w:val="00850285"/>
    <w:rsid w:val="00851789"/>
    <w:rsid w:val="00853249"/>
    <w:rsid w:val="00853E91"/>
    <w:rsid w:val="008542B6"/>
    <w:rsid w:val="00855DE3"/>
    <w:rsid w:val="00857BD4"/>
    <w:rsid w:val="00861754"/>
    <w:rsid w:val="0086194E"/>
    <w:rsid w:val="00861D30"/>
    <w:rsid w:val="00862163"/>
    <w:rsid w:val="00864590"/>
    <w:rsid w:val="0086574C"/>
    <w:rsid w:val="00865DD7"/>
    <w:rsid w:val="00866B34"/>
    <w:rsid w:val="00867A51"/>
    <w:rsid w:val="00870DFB"/>
    <w:rsid w:val="00871000"/>
    <w:rsid w:val="0087212F"/>
    <w:rsid w:val="008732F0"/>
    <w:rsid w:val="0087342F"/>
    <w:rsid w:val="00876376"/>
    <w:rsid w:val="00876562"/>
    <w:rsid w:val="008767B1"/>
    <w:rsid w:val="00876C30"/>
    <w:rsid w:val="00876CCA"/>
    <w:rsid w:val="008779E5"/>
    <w:rsid w:val="008819D8"/>
    <w:rsid w:val="008822C4"/>
    <w:rsid w:val="00884CA4"/>
    <w:rsid w:val="008902A4"/>
    <w:rsid w:val="00891197"/>
    <w:rsid w:val="00891B48"/>
    <w:rsid w:val="00891CA9"/>
    <w:rsid w:val="00892964"/>
    <w:rsid w:val="0089372F"/>
    <w:rsid w:val="008941FF"/>
    <w:rsid w:val="00894463"/>
    <w:rsid w:val="00894D47"/>
    <w:rsid w:val="008953DB"/>
    <w:rsid w:val="00895A73"/>
    <w:rsid w:val="00897245"/>
    <w:rsid w:val="008A0019"/>
    <w:rsid w:val="008A0DE4"/>
    <w:rsid w:val="008A1928"/>
    <w:rsid w:val="008A221A"/>
    <w:rsid w:val="008A2289"/>
    <w:rsid w:val="008A4107"/>
    <w:rsid w:val="008A548E"/>
    <w:rsid w:val="008B00B4"/>
    <w:rsid w:val="008B042F"/>
    <w:rsid w:val="008B27AD"/>
    <w:rsid w:val="008B313B"/>
    <w:rsid w:val="008B325B"/>
    <w:rsid w:val="008B401F"/>
    <w:rsid w:val="008B557E"/>
    <w:rsid w:val="008B71CF"/>
    <w:rsid w:val="008B7C70"/>
    <w:rsid w:val="008C0430"/>
    <w:rsid w:val="008C0919"/>
    <w:rsid w:val="008C116D"/>
    <w:rsid w:val="008C53E6"/>
    <w:rsid w:val="008C58C9"/>
    <w:rsid w:val="008C5A28"/>
    <w:rsid w:val="008C6541"/>
    <w:rsid w:val="008C65BC"/>
    <w:rsid w:val="008C677B"/>
    <w:rsid w:val="008C72FB"/>
    <w:rsid w:val="008D014D"/>
    <w:rsid w:val="008D1179"/>
    <w:rsid w:val="008D163E"/>
    <w:rsid w:val="008D208C"/>
    <w:rsid w:val="008D2E41"/>
    <w:rsid w:val="008D340C"/>
    <w:rsid w:val="008D39C9"/>
    <w:rsid w:val="008D62E2"/>
    <w:rsid w:val="008D6423"/>
    <w:rsid w:val="008D6825"/>
    <w:rsid w:val="008D711C"/>
    <w:rsid w:val="008D73ED"/>
    <w:rsid w:val="008D7802"/>
    <w:rsid w:val="008D7C25"/>
    <w:rsid w:val="008E201A"/>
    <w:rsid w:val="008E24C2"/>
    <w:rsid w:val="008E2DAC"/>
    <w:rsid w:val="008E2F80"/>
    <w:rsid w:val="008E2F89"/>
    <w:rsid w:val="008E3AC8"/>
    <w:rsid w:val="008E5A0F"/>
    <w:rsid w:val="008E5BF3"/>
    <w:rsid w:val="008E5FCF"/>
    <w:rsid w:val="008E63D6"/>
    <w:rsid w:val="008F3830"/>
    <w:rsid w:val="008F387B"/>
    <w:rsid w:val="008F39DC"/>
    <w:rsid w:val="008F5F28"/>
    <w:rsid w:val="008F7796"/>
    <w:rsid w:val="008F7BF7"/>
    <w:rsid w:val="008F7FB6"/>
    <w:rsid w:val="00900748"/>
    <w:rsid w:val="00900F5E"/>
    <w:rsid w:val="00903E63"/>
    <w:rsid w:val="009043F0"/>
    <w:rsid w:val="009045C1"/>
    <w:rsid w:val="00904CAF"/>
    <w:rsid w:val="0090584C"/>
    <w:rsid w:val="00906915"/>
    <w:rsid w:val="00906CF9"/>
    <w:rsid w:val="0090710F"/>
    <w:rsid w:val="009104C3"/>
    <w:rsid w:val="00910E6A"/>
    <w:rsid w:val="00911256"/>
    <w:rsid w:val="009116DF"/>
    <w:rsid w:val="00912BD9"/>
    <w:rsid w:val="00913813"/>
    <w:rsid w:val="00913B69"/>
    <w:rsid w:val="00914315"/>
    <w:rsid w:val="00914667"/>
    <w:rsid w:val="009149AC"/>
    <w:rsid w:val="00914F02"/>
    <w:rsid w:val="009157DE"/>
    <w:rsid w:val="009161E0"/>
    <w:rsid w:val="00916802"/>
    <w:rsid w:val="00916F76"/>
    <w:rsid w:val="009171D7"/>
    <w:rsid w:val="00917340"/>
    <w:rsid w:val="009176BA"/>
    <w:rsid w:val="00920312"/>
    <w:rsid w:val="00921804"/>
    <w:rsid w:val="00922611"/>
    <w:rsid w:val="00922F23"/>
    <w:rsid w:val="009234E0"/>
    <w:rsid w:val="00923C75"/>
    <w:rsid w:val="0092442D"/>
    <w:rsid w:val="009250B6"/>
    <w:rsid w:val="00925666"/>
    <w:rsid w:val="00926CFD"/>
    <w:rsid w:val="00930480"/>
    <w:rsid w:val="00931669"/>
    <w:rsid w:val="00931A16"/>
    <w:rsid w:val="00931BB1"/>
    <w:rsid w:val="00931CC7"/>
    <w:rsid w:val="00931EC0"/>
    <w:rsid w:val="00932BA0"/>
    <w:rsid w:val="00933B6B"/>
    <w:rsid w:val="00934986"/>
    <w:rsid w:val="0093561B"/>
    <w:rsid w:val="009362AB"/>
    <w:rsid w:val="009367BA"/>
    <w:rsid w:val="00936CE5"/>
    <w:rsid w:val="00936DBA"/>
    <w:rsid w:val="009373E9"/>
    <w:rsid w:val="0093764B"/>
    <w:rsid w:val="00937A19"/>
    <w:rsid w:val="00937C6B"/>
    <w:rsid w:val="009417C0"/>
    <w:rsid w:val="00942230"/>
    <w:rsid w:val="00945E6E"/>
    <w:rsid w:val="00946844"/>
    <w:rsid w:val="0094759A"/>
    <w:rsid w:val="009504F1"/>
    <w:rsid w:val="00951188"/>
    <w:rsid w:val="00951BBA"/>
    <w:rsid w:val="00951EBF"/>
    <w:rsid w:val="00952D08"/>
    <w:rsid w:val="009534A7"/>
    <w:rsid w:val="00953A85"/>
    <w:rsid w:val="00955677"/>
    <w:rsid w:val="00955E9C"/>
    <w:rsid w:val="009569D4"/>
    <w:rsid w:val="00960AD8"/>
    <w:rsid w:val="00960B53"/>
    <w:rsid w:val="00961BC0"/>
    <w:rsid w:val="00964C00"/>
    <w:rsid w:val="0096590E"/>
    <w:rsid w:val="0096657A"/>
    <w:rsid w:val="00966FD2"/>
    <w:rsid w:val="009709F1"/>
    <w:rsid w:val="00971717"/>
    <w:rsid w:val="009729C9"/>
    <w:rsid w:val="00974322"/>
    <w:rsid w:val="00974D8A"/>
    <w:rsid w:val="0097541E"/>
    <w:rsid w:val="00975FB4"/>
    <w:rsid w:val="00976A2C"/>
    <w:rsid w:val="0098049E"/>
    <w:rsid w:val="0098104F"/>
    <w:rsid w:val="00981622"/>
    <w:rsid w:val="00981B6E"/>
    <w:rsid w:val="009839F4"/>
    <w:rsid w:val="009856C0"/>
    <w:rsid w:val="00985E18"/>
    <w:rsid w:val="009863F3"/>
    <w:rsid w:val="00987799"/>
    <w:rsid w:val="009879F8"/>
    <w:rsid w:val="00990521"/>
    <w:rsid w:val="00990638"/>
    <w:rsid w:val="00990791"/>
    <w:rsid w:val="0099140E"/>
    <w:rsid w:val="00992337"/>
    <w:rsid w:val="009924ED"/>
    <w:rsid w:val="009927DB"/>
    <w:rsid w:val="00992B9A"/>
    <w:rsid w:val="0099313F"/>
    <w:rsid w:val="00994071"/>
    <w:rsid w:val="0099533B"/>
    <w:rsid w:val="0099563C"/>
    <w:rsid w:val="00995C1B"/>
    <w:rsid w:val="0099615D"/>
    <w:rsid w:val="0099627E"/>
    <w:rsid w:val="00996BBD"/>
    <w:rsid w:val="00996E24"/>
    <w:rsid w:val="009A08E6"/>
    <w:rsid w:val="009A1AE8"/>
    <w:rsid w:val="009A2557"/>
    <w:rsid w:val="009A29C7"/>
    <w:rsid w:val="009A43C3"/>
    <w:rsid w:val="009A4845"/>
    <w:rsid w:val="009A54AB"/>
    <w:rsid w:val="009A5A0A"/>
    <w:rsid w:val="009A65C7"/>
    <w:rsid w:val="009A6CB9"/>
    <w:rsid w:val="009A6D31"/>
    <w:rsid w:val="009A7C5C"/>
    <w:rsid w:val="009B0E49"/>
    <w:rsid w:val="009B2FF2"/>
    <w:rsid w:val="009B3531"/>
    <w:rsid w:val="009B3B19"/>
    <w:rsid w:val="009B4A4C"/>
    <w:rsid w:val="009B52A0"/>
    <w:rsid w:val="009B54FE"/>
    <w:rsid w:val="009B5A06"/>
    <w:rsid w:val="009B7904"/>
    <w:rsid w:val="009B7D73"/>
    <w:rsid w:val="009C0E05"/>
    <w:rsid w:val="009C10A2"/>
    <w:rsid w:val="009C2550"/>
    <w:rsid w:val="009C2A1B"/>
    <w:rsid w:val="009C40E2"/>
    <w:rsid w:val="009C4A85"/>
    <w:rsid w:val="009C5D59"/>
    <w:rsid w:val="009C69AC"/>
    <w:rsid w:val="009C6BDF"/>
    <w:rsid w:val="009C72B9"/>
    <w:rsid w:val="009D0342"/>
    <w:rsid w:val="009D0523"/>
    <w:rsid w:val="009D0806"/>
    <w:rsid w:val="009D157D"/>
    <w:rsid w:val="009D1B44"/>
    <w:rsid w:val="009D3B0E"/>
    <w:rsid w:val="009D3D57"/>
    <w:rsid w:val="009D41C3"/>
    <w:rsid w:val="009D5D22"/>
    <w:rsid w:val="009D642F"/>
    <w:rsid w:val="009D6A4C"/>
    <w:rsid w:val="009D7EA5"/>
    <w:rsid w:val="009E0B5F"/>
    <w:rsid w:val="009E177D"/>
    <w:rsid w:val="009E1B9F"/>
    <w:rsid w:val="009E2E86"/>
    <w:rsid w:val="009E398A"/>
    <w:rsid w:val="009E3B8A"/>
    <w:rsid w:val="009E4179"/>
    <w:rsid w:val="009E468A"/>
    <w:rsid w:val="009E4C80"/>
    <w:rsid w:val="009E5B04"/>
    <w:rsid w:val="009E5C8B"/>
    <w:rsid w:val="009E6A1B"/>
    <w:rsid w:val="009E6F1F"/>
    <w:rsid w:val="009E7400"/>
    <w:rsid w:val="009F025C"/>
    <w:rsid w:val="009F08DD"/>
    <w:rsid w:val="009F1528"/>
    <w:rsid w:val="009F243D"/>
    <w:rsid w:val="009F337E"/>
    <w:rsid w:val="009F377E"/>
    <w:rsid w:val="009F38D3"/>
    <w:rsid w:val="009F3D90"/>
    <w:rsid w:val="009F40DA"/>
    <w:rsid w:val="009F46F2"/>
    <w:rsid w:val="009F4EB9"/>
    <w:rsid w:val="009F6C03"/>
    <w:rsid w:val="00A0020D"/>
    <w:rsid w:val="00A00810"/>
    <w:rsid w:val="00A0117B"/>
    <w:rsid w:val="00A017C0"/>
    <w:rsid w:val="00A017E1"/>
    <w:rsid w:val="00A01EA7"/>
    <w:rsid w:val="00A04F8D"/>
    <w:rsid w:val="00A0601F"/>
    <w:rsid w:val="00A06850"/>
    <w:rsid w:val="00A0769D"/>
    <w:rsid w:val="00A07DE5"/>
    <w:rsid w:val="00A1027D"/>
    <w:rsid w:val="00A10B4C"/>
    <w:rsid w:val="00A11C32"/>
    <w:rsid w:val="00A12F4D"/>
    <w:rsid w:val="00A133F1"/>
    <w:rsid w:val="00A136EB"/>
    <w:rsid w:val="00A1383F"/>
    <w:rsid w:val="00A14439"/>
    <w:rsid w:val="00A161C3"/>
    <w:rsid w:val="00A16464"/>
    <w:rsid w:val="00A17405"/>
    <w:rsid w:val="00A1761B"/>
    <w:rsid w:val="00A17639"/>
    <w:rsid w:val="00A204A7"/>
    <w:rsid w:val="00A22084"/>
    <w:rsid w:val="00A23512"/>
    <w:rsid w:val="00A23887"/>
    <w:rsid w:val="00A25641"/>
    <w:rsid w:val="00A26BB6"/>
    <w:rsid w:val="00A2708D"/>
    <w:rsid w:val="00A302D7"/>
    <w:rsid w:val="00A30980"/>
    <w:rsid w:val="00A32C7F"/>
    <w:rsid w:val="00A36B45"/>
    <w:rsid w:val="00A372F5"/>
    <w:rsid w:val="00A37695"/>
    <w:rsid w:val="00A4051E"/>
    <w:rsid w:val="00A416BF"/>
    <w:rsid w:val="00A41702"/>
    <w:rsid w:val="00A41E23"/>
    <w:rsid w:val="00A4610D"/>
    <w:rsid w:val="00A4726E"/>
    <w:rsid w:val="00A5113F"/>
    <w:rsid w:val="00A512FE"/>
    <w:rsid w:val="00A51A7D"/>
    <w:rsid w:val="00A51C73"/>
    <w:rsid w:val="00A52522"/>
    <w:rsid w:val="00A5335A"/>
    <w:rsid w:val="00A544CD"/>
    <w:rsid w:val="00A54EAD"/>
    <w:rsid w:val="00A5638D"/>
    <w:rsid w:val="00A5703C"/>
    <w:rsid w:val="00A5718A"/>
    <w:rsid w:val="00A605FF"/>
    <w:rsid w:val="00A6073E"/>
    <w:rsid w:val="00A612A0"/>
    <w:rsid w:val="00A61F12"/>
    <w:rsid w:val="00A620C8"/>
    <w:rsid w:val="00A633B6"/>
    <w:rsid w:val="00A6420A"/>
    <w:rsid w:val="00A65631"/>
    <w:rsid w:val="00A667B8"/>
    <w:rsid w:val="00A66B48"/>
    <w:rsid w:val="00A6717E"/>
    <w:rsid w:val="00A6740B"/>
    <w:rsid w:val="00A67DF6"/>
    <w:rsid w:val="00A701E3"/>
    <w:rsid w:val="00A704B9"/>
    <w:rsid w:val="00A70FE8"/>
    <w:rsid w:val="00A721EA"/>
    <w:rsid w:val="00A72705"/>
    <w:rsid w:val="00A743A3"/>
    <w:rsid w:val="00A74DAB"/>
    <w:rsid w:val="00A7511F"/>
    <w:rsid w:val="00A75A33"/>
    <w:rsid w:val="00A76051"/>
    <w:rsid w:val="00A7650B"/>
    <w:rsid w:val="00A766A1"/>
    <w:rsid w:val="00A76DD7"/>
    <w:rsid w:val="00A800AE"/>
    <w:rsid w:val="00A800B1"/>
    <w:rsid w:val="00A80297"/>
    <w:rsid w:val="00A80C34"/>
    <w:rsid w:val="00A826E1"/>
    <w:rsid w:val="00A82E8C"/>
    <w:rsid w:val="00A85D5A"/>
    <w:rsid w:val="00A8653C"/>
    <w:rsid w:val="00A8675F"/>
    <w:rsid w:val="00A8754E"/>
    <w:rsid w:val="00A90088"/>
    <w:rsid w:val="00A9063D"/>
    <w:rsid w:val="00A909F4"/>
    <w:rsid w:val="00A921DB"/>
    <w:rsid w:val="00A93362"/>
    <w:rsid w:val="00A947ED"/>
    <w:rsid w:val="00A94A12"/>
    <w:rsid w:val="00A95C21"/>
    <w:rsid w:val="00A9603B"/>
    <w:rsid w:val="00AA10D7"/>
    <w:rsid w:val="00AA111A"/>
    <w:rsid w:val="00AA3C91"/>
    <w:rsid w:val="00AA4C06"/>
    <w:rsid w:val="00AA4FAA"/>
    <w:rsid w:val="00AA72D4"/>
    <w:rsid w:val="00AA74BF"/>
    <w:rsid w:val="00AA7BF9"/>
    <w:rsid w:val="00AA7C6A"/>
    <w:rsid w:val="00AA7E42"/>
    <w:rsid w:val="00AB03C1"/>
    <w:rsid w:val="00AB19CE"/>
    <w:rsid w:val="00AB1A4B"/>
    <w:rsid w:val="00AB1EE7"/>
    <w:rsid w:val="00AB2B94"/>
    <w:rsid w:val="00AB3332"/>
    <w:rsid w:val="00AB3DB9"/>
    <w:rsid w:val="00AB4036"/>
    <w:rsid w:val="00AB41A9"/>
    <w:rsid w:val="00AB49AD"/>
    <w:rsid w:val="00AB5449"/>
    <w:rsid w:val="00AB5653"/>
    <w:rsid w:val="00AB5747"/>
    <w:rsid w:val="00AB5BF8"/>
    <w:rsid w:val="00AB794B"/>
    <w:rsid w:val="00AB7E3E"/>
    <w:rsid w:val="00AC00AB"/>
    <w:rsid w:val="00AC0991"/>
    <w:rsid w:val="00AC1CC8"/>
    <w:rsid w:val="00AC3005"/>
    <w:rsid w:val="00AC4F0A"/>
    <w:rsid w:val="00AD13F5"/>
    <w:rsid w:val="00AD189D"/>
    <w:rsid w:val="00AD1C21"/>
    <w:rsid w:val="00AD286A"/>
    <w:rsid w:val="00AD2891"/>
    <w:rsid w:val="00AD3C31"/>
    <w:rsid w:val="00AD70AA"/>
    <w:rsid w:val="00AD7DDB"/>
    <w:rsid w:val="00AE04FD"/>
    <w:rsid w:val="00AE131D"/>
    <w:rsid w:val="00AE1F7F"/>
    <w:rsid w:val="00AE3920"/>
    <w:rsid w:val="00AE48A1"/>
    <w:rsid w:val="00AE6F53"/>
    <w:rsid w:val="00AE755B"/>
    <w:rsid w:val="00AF0043"/>
    <w:rsid w:val="00AF1AE2"/>
    <w:rsid w:val="00AF2981"/>
    <w:rsid w:val="00AF29ED"/>
    <w:rsid w:val="00AF2AE1"/>
    <w:rsid w:val="00AF32C3"/>
    <w:rsid w:val="00AF46FF"/>
    <w:rsid w:val="00AF53F9"/>
    <w:rsid w:val="00AF69E0"/>
    <w:rsid w:val="00AF6DCD"/>
    <w:rsid w:val="00AF7FFD"/>
    <w:rsid w:val="00B02482"/>
    <w:rsid w:val="00B04793"/>
    <w:rsid w:val="00B04A61"/>
    <w:rsid w:val="00B06545"/>
    <w:rsid w:val="00B068CD"/>
    <w:rsid w:val="00B06F83"/>
    <w:rsid w:val="00B10FA8"/>
    <w:rsid w:val="00B118E3"/>
    <w:rsid w:val="00B11EAC"/>
    <w:rsid w:val="00B12327"/>
    <w:rsid w:val="00B15A4A"/>
    <w:rsid w:val="00B163DB"/>
    <w:rsid w:val="00B170AB"/>
    <w:rsid w:val="00B1793F"/>
    <w:rsid w:val="00B20397"/>
    <w:rsid w:val="00B22BBF"/>
    <w:rsid w:val="00B23581"/>
    <w:rsid w:val="00B23D63"/>
    <w:rsid w:val="00B24CB9"/>
    <w:rsid w:val="00B24D75"/>
    <w:rsid w:val="00B24F76"/>
    <w:rsid w:val="00B26023"/>
    <w:rsid w:val="00B275A0"/>
    <w:rsid w:val="00B31850"/>
    <w:rsid w:val="00B323EF"/>
    <w:rsid w:val="00B32A62"/>
    <w:rsid w:val="00B32B89"/>
    <w:rsid w:val="00B33234"/>
    <w:rsid w:val="00B341BA"/>
    <w:rsid w:val="00B34F57"/>
    <w:rsid w:val="00B35072"/>
    <w:rsid w:val="00B3560A"/>
    <w:rsid w:val="00B36195"/>
    <w:rsid w:val="00B3733A"/>
    <w:rsid w:val="00B3766C"/>
    <w:rsid w:val="00B37FBE"/>
    <w:rsid w:val="00B40335"/>
    <w:rsid w:val="00B409A6"/>
    <w:rsid w:val="00B41E03"/>
    <w:rsid w:val="00B44676"/>
    <w:rsid w:val="00B449D6"/>
    <w:rsid w:val="00B44DCA"/>
    <w:rsid w:val="00B45A18"/>
    <w:rsid w:val="00B45B5C"/>
    <w:rsid w:val="00B508D0"/>
    <w:rsid w:val="00B50AAD"/>
    <w:rsid w:val="00B5183F"/>
    <w:rsid w:val="00B5260C"/>
    <w:rsid w:val="00B57F3E"/>
    <w:rsid w:val="00B600B3"/>
    <w:rsid w:val="00B60B42"/>
    <w:rsid w:val="00B61046"/>
    <w:rsid w:val="00B61811"/>
    <w:rsid w:val="00B63073"/>
    <w:rsid w:val="00B63737"/>
    <w:rsid w:val="00B63C89"/>
    <w:rsid w:val="00B64156"/>
    <w:rsid w:val="00B649D1"/>
    <w:rsid w:val="00B64A83"/>
    <w:rsid w:val="00B64A8D"/>
    <w:rsid w:val="00B650B8"/>
    <w:rsid w:val="00B672FB"/>
    <w:rsid w:val="00B6743B"/>
    <w:rsid w:val="00B700F2"/>
    <w:rsid w:val="00B704F8"/>
    <w:rsid w:val="00B71C78"/>
    <w:rsid w:val="00B7237C"/>
    <w:rsid w:val="00B7327B"/>
    <w:rsid w:val="00B7459C"/>
    <w:rsid w:val="00B749FF"/>
    <w:rsid w:val="00B75D9D"/>
    <w:rsid w:val="00B76727"/>
    <w:rsid w:val="00B77EB4"/>
    <w:rsid w:val="00B80150"/>
    <w:rsid w:val="00B8032A"/>
    <w:rsid w:val="00B80B55"/>
    <w:rsid w:val="00B811AF"/>
    <w:rsid w:val="00B81487"/>
    <w:rsid w:val="00B81C17"/>
    <w:rsid w:val="00B8254E"/>
    <w:rsid w:val="00B825AD"/>
    <w:rsid w:val="00B8269C"/>
    <w:rsid w:val="00B850BB"/>
    <w:rsid w:val="00B853B2"/>
    <w:rsid w:val="00B85656"/>
    <w:rsid w:val="00B85B50"/>
    <w:rsid w:val="00B865C4"/>
    <w:rsid w:val="00B86636"/>
    <w:rsid w:val="00B8776A"/>
    <w:rsid w:val="00B91018"/>
    <w:rsid w:val="00B9214E"/>
    <w:rsid w:val="00B93CD7"/>
    <w:rsid w:val="00B94089"/>
    <w:rsid w:val="00B9469F"/>
    <w:rsid w:val="00B94752"/>
    <w:rsid w:val="00B95634"/>
    <w:rsid w:val="00B96410"/>
    <w:rsid w:val="00B96D9A"/>
    <w:rsid w:val="00B97232"/>
    <w:rsid w:val="00B9740A"/>
    <w:rsid w:val="00B97D29"/>
    <w:rsid w:val="00BA12B8"/>
    <w:rsid w:val="00BA3423"/>
    <w:rsid w:val="00BA3ECD"/>
    <w:rsid w:val="00BA47FF"/>
    <w:rsid w:val="00BA4A32"/>
    <w:rsid w:val="00BA4BBF"/>
    <w:rsid w:val="00BA6191"/>
    <w:rsid w:val="00BA64D0"/>
    <w:rsid w:val="00BA65DD"/>
    <w:rsid w:val="00BA6742"/>
    <w:rsid w:val="00BA690B"/>
    <w:rsid w:val="00BA6C71"/>
    <w:rsid w:val="00BA6CB1"/>
    <w:rsid w:val="00BA785D"/>
    <w:rsid w:val="00BB05D2"/>
    <w:rsid w:val="00BB1284"/>
    <w:rsid w:val="00BB1654"/>
    <w:rsid w:val="00BB4DDA"/>
    <w:rsid w:val="00BB5184"/>
    <w:rsid w:val="00BB72AB"/>
    <w:rsid w:val="00BB741B"/>
    <w:rsid w:val="00BB79AF"/>
    <w:rsid w:val="00BC0790"/>
    <w:rsid w:val="00BC0B28"/>
    <w:rsid w:val="00BC1061"/>
    <w:rsid w:val="00BC2E77"/>
    <w:rsid w:val="00BC321D"/>
    <w:rsid w:val="00BC3B0B"/>
    <w:rsid w:val="00BC4759"/>
    <w:rsid w:val="00BC61D1"/>
    <w:rsid w:val="00BD0EFD"/>
    <w:rsid w:val="00BD1CA4"/>
    <w:rsid w:val="00BD73E2"/>
    <w:rsid w:val="00BE0354"/>
    <w:rsid w:val="00BE09B4"/>
    <w:rsid w:val="00BE1C19"/>
    <w:rsid w:val="00BE2EFE"/>
    <w:rsid w:val="00BE39F6"/>
    <w:rsid w:val="00BE3DB3"/>
    <w:rsid w:val="00BE5B1A"/>
    <w:rsid w:val="00BE67F8"/>
    <w:rsid w:val="00BF12BE"/>
    <w:rsid w:val="00BF1569"/>
    <w:rsid w:val="00BF2344"/>
    <w:rsid w:val="00BF2838"/>
    <w:rsid w:val="00BF2D6B"/>
    <w:rsid w:val="00BF30F2"/>
    <w:rsid w:val="00BF411A"/>
    <w:rsid w:val="00BF59E7"/>
    <w:rsid w:val="00BF66E6"/>
    <w:rsid w:val="00BF66F8"/>
    <w:rsid w:val="00C0107B"/>
    <w:rsid w:val="00C0342E"/>
    <w:rsid w:val="00C03BA4"/>
    <w:rsid w:val="00C04312"/>
    <w:rsid w:val="00C0555B"/>
    <w:rsid w:val="00C073B0"/>
    <w:rsid w:val="00C07FA5"/>
    <w:rsid w:val="00C10B68"/>
    <w:rsid w:val="00C13A32"/>
    <w:rsid w:val="00C14067"/>
    <w:rsid w:val="00C1421A"/>
    <w:rsid w:val="00C152F9"/>
    <w:rsid w:val="00C1649B"/>
    <w:rsid w:val="00C17A12"/>
    <w:rsid w:val="00C21202"/>
    <w:rsid w:val="00C21BC2"/>
    <w:rsid w:val="00C220D2"/>
    <w:rsid w:val="00C221BD"/>
    <w:rsid w:val="00C231ED"/>
    <w:rsid w:val="00C23761"/>
    <w:rsid w:val="00C23CE0"/>
    <w:rsid w:val="00C247A0"/>
    <w:rsid w:val="00C25895"/>
    <w:rsid w:val="00C26AB7"/>
    <w:rsid w:val="00C26E93"/>
    <w:rsid w:val="00C272E9"/>
    <w:rsid w:val="00C2788A"/>
    <w:rsid w:val="00C27A11"/>
    <w:rsid w:val="00C30420"/>
    <w:rsid w:val="00C3077E"/>
    <w:rsid w:val="00C30F26"/>
    <w:rsid w:val="00C31288"/>
    <w:rsid w:val="00C321A3"/>
    <w:rsid w:val="00C32428"/>
    <w:rsid w:val="00C33D8C"/>
    <w:rsid w:val="00C3438C"/>
    <w:rsid w:val="00C34B79"/>
    <w:rsid w:val="00C35F62"/>
    <w:rsid w:val="00C3681D"/>
    <w:rsid w:val="00C372BA"/>
    <w:rsid w:val="00C378BA"/>
    <w:rsid w:val="00C37ABD"/>
    <w:rsid w:val="00C37DEE"/>
    <w:rsid w:val="00C41628"/>
    <w:rsid w:val="00C42093"/>
    <w:rsid w:val="00C422FC"/>
    <w:rsid w:val="00C428DE"/>
    <w:rsid w:val="00C4387F"/>
    <w:rsid w:val="00C43A18"/>
    <w:rsid w:val="00C46BB3"/>
    <w:rsid w:val="00C46EEC"/>
    <w:rsid w:val="00C4705C"/>
    <w:rsid w:val="00C47B0C"/>
    <w:rsid w:val="00C50F4C"/>
    <w:rsid w:val="00C51859"/>
    <w:rsid w:val="00C51A63"/>
    <w:rsid w:val="00C5213F"/>
    <w:rsid w:val="00C5214E"/>
    <w:rsid w:val="00C531A6"/>
    <w:rsid w:val="00C5372E"/>
    <w:rsid w:val="00C5565E"/>
    <w:rsid w:val="00C5635D"/>
    <w:rsid w:val="00C56940"/>
    <w:rsid w:val="00C57B09"/>
    <w:rsid w:val="00C60C74"/>
    <w:rsid w:val="00C611FE"/>
    <w:rsid w:val="00C61C18"/>
    <w:rsid w:val="00C644A3"/>
    <w:rsid w:val="00C649B0"/>
    <w:rsid w:val="00C64E34"/>
    <w:rsid w:val="00C66638"/>
    <w:rsid w:val="00C676C7"/>
    <w:rsid w:val="00C678BB"/>
    <w:rsid w:val="00C715FB"/>
    <w:rsid w:val="00C71923"/>
    <w:rsid w:val="00C72699"/>
    <w:rsid w:val="00C72D02"/>
    <w:rsid w:val="00C73867"/>
    <w:rsid w:val="00C73871"/>
    <w:rsid w:val="00C74921"/>
    <w:rsid w:val="00C74F2D"/>
    <w:rsid w:val="00C753E9"/>
    <w:rsid w:val="00C7765E"/>
    <w:rsid w:val="00C8249F"/>
    <w:rsid w:val="00C82532"/>
    <w:rsid w:val="00C82BDD"/>
    <w:rsid w:val="00C847C2"/>
    <w:rsid w:val="00C84CED"/>
    <w:rsid w:val="00C8517B"/>
    <w:rsid w:val="00C85895"/>
    <w:rsid w:val="00C86129"/>
    <w:rsid w:val="00C87B9B"/>
    <w:rsid w:val="00C910F9"/>
    <w:rsid w:val="00C91574"/>
    <w:rsid w:val="00C91919"/>
    <w:rsid w:val="00C91C0D"/>
    <w:rsid w:val="00C920C6"/>
    <w:rsid w:val="00C929A7"/>
    <w:rsid w:val="00C92ADF"/>
    <w:rsid w:val="00C93644"/>
    <w:rsid w:val="00C94058"/>
    <w:rsid w:val="00C94681"/>
    <w:rsid w:val="00C94C4A"/>
    <w:rsid w:val="00C95A98"/>
    <w:rsid w:val="00C963F9"/>
    <w:rsid w:val="00C96BA1"/>
    <w:rsid w:val="00C979FA"/>
    <w:rsid w:val="00C97AEF"/>
    <w:rsid w:val="00CA0967"/>
    <w:rsid w:val="00CA0A30"/>
    <w:rsid w:val="00CA0B76"/>
    <w:rsid w:val="00CA10DE"/>
    <w:rsid w:val="00CA1218"/>
    <w:rsid w:val="00CA2290"/>
    <w:rsid w:val="00CA24C1"/>
    <w:rsid w:val="00CA5403"/>
    <w:rsid w:val="00CA5AB7"/>
    <w:rsid w:val="00CA6324"/>
    <w:rsid w:val="00CA716B"/>
    <w:rsid w:val="00CA74A4"/>
    <w:rsid w:val="00CB0EF6"/>
    <w:rsid w:val="00CB1AC1"/>
    <w:rsid w:val="00CB3651"/>
    <w:rsid w:val="00CB370C"/>
    <w:rsid w:val="00CB5363"/>
    <w:rsid w:val="00CB6073"/>
    <w:rsid w:val="00CB6D38"/>
    <w:rsid w:val="00CB7530"/>
    <w:rsid w:val="00CB7F7B"/>
    <w:rsid w:val="00CC065E"/>
    <w:rsid w:val="00CC10D7"/>
    <w:rsid w:val="00CC2C98"/>
    <w:rsid w:val="00CC2F6B"/>
    <w:rsid w:val="00CC3787"/>
    <w:rsid w:val="00CC4469"/>
    <w:rsid w:val="00CC5E0E"/>
    <w:rsid w:val="00CC61A2"/>
    <w:rsid w:val="00CC72DB"/>
    <w:rsid w:val="00CC7C4D"/>
    <w:rsid w:val="00CD037A"/>
    <w:rsid w:val="00CD0890"/>
    <w:rsid w:val="00CD1BBC"/>
    <w:rsid w:val="00CD1E96"/>
    <w:rsid w:val="00CD28E2"/>
    <w:rsid w:val="00CD2CE6"/>
    <w:rsid w:val="00CD318D"/>
    <w:rsid w:val="00CD3A31"/>
    <w:rsid w:val="00CD3D1B"/>
    <w:rsid w:val="00CD3D67"/>
    <w:rsid w:val="00CD3E69"/>
    <w:rsid w:val="00CD4A68"/>
    <w:rsid w:val="00CD54F8"/>
    <w:rsid w:val="00CD61C1"/>
    <w:rsid w:val="00CD6996"/>
    <w:rsid w:val="00CD785D"/>
    <w:rsid w:val="00CD7C7E"/>
    <w:rsid w:val="00CD7DE5"/>
    <w:rsid w:val="00CD7F27"/>
    <w:rsid w:val="00CE008D"/>
    <w:rsid w:val="00CE0C53"/>
    <w:rsid w:val="00CE1679"/>
    <w:rsid w:val="00CE1FDC"/>
    <w:rsid w:val="00CE29EC"/>
    <w:rsid w:val="00CE339F"/>
    <w:rsid w:val="00CE385E"/>
    <w:rsid w:val="00CE3FDE"/>
    <w:rsid w:val="00CE589A"/>
    <w:rsid w:val="00CE58BE"/>
    <w:rsid w:val="00CE6121"/>
    <w:rsid w:val="00CE6D2C"/>
    <w:rsid w:val="00CE72FD"/>
    <w:rsid w:val="00CE760F"/>
    <w:rsid w:val="00CF026F"/>
    <w:rsid w:val="00CF0BDE"/>
    <w:rsid w:val="00CF1322"/>
    <w:rsid w:val="00CF1C96"/>
    <w:rsid w:val="00CF28B1"/>
    <w:rsid w:val="00CF2969"/>
    <w:rsid w:val="00CF3237"/>
    <w:rsid w:val="00CF3D51"/>
    <w:rsid w:val="00CF3E45"/>
    <w:rsid w:val="00CF4650"/>
    <w:rsid w:val="00CF46C9"/>
    <w:rsid w:val="00CF4D8B"/>
    <w:rsid w:val="00CF5EF8"/>
    <w:rsid w:val="00CF6770"/>
    <w:rsid w:val="00CF6D69"/>
    <w:rsid w:val="00D012AC"/>
    <w:rsid w:val="00D0138E"/>
    <w:rsid w:val="00D014E8"/>
    <w:rsid w:val="00D015C5"/>
    <w:rsid w:val="00D01D41"/>
    <w:rsid w:val="00D01D4F"/>
    <w:rsid w:val="00D01D9D"/>
    <w:rsid w:val="00D02DBC"/>
    <w:rsid w:val="00D03B3C"/>
    <w:rsid w:val="00D03ECA"/>
    <w:rsid w:val="00D04E28"/>
    <w:rsid w:val="00D055E6"/>
    <w:rsid w:val="00D06210"/>
    <w:rsid w:val="00D06423"/>
    <w:rsid w:val="00D07AB3"/>
    <w:rsid w:val="00D10888"/>
    <w:rsid w:val="00D128A5"/>
    <w:rsid w:val="00D12D0F"/>
    <w:rsid w:val="00D13220"/>
    <w:rsid w:val="00D134F7"/>
    <w:rsid w:val="00D13727"/>
    <w:rsid w:val="00D1414B"/>
    <w:rsid w:val="00D14334"/>
    <w:rsid w:val="00D15DF5"/>
    <w:rsid w:val="00D166A5"/>
    <w:rsid w:val="00D17053"/>
    <w:rsid w:val="00D177C3"/>
    <w:rsid w:val="00D1794C"/>
    <w:rsid w:val="00D17E16"/>
    <w:rsid w:val="00D20029"/>
    <w:rsid w:val="00D2063A"/>
    <w:rsid w:val="00D20FB3"/>
    <w:rsid w:val="00D210B4"/>
    <w:rsid w:val="00D21267"/>
    <w:rsid w:val="00D216C3"/>
    <w:rsid w:val="00D2548C"/>
    <w:rsid w:val="00D25C98"/>
    <w:rsid w:val="00D25F7D"/>
    <w:rsid w:val="00D260F0"/>
    <w:rsid w:val="00D26E90"/>
    <w:rsid w:val="00D31E9A"/>
    <w:rsid w:val="00D328EE"/>
    <w:rsid w:val="00D335AF"/>
    <w:rsid w:val="00D3470C"/>
    <w:rsid w:val="00D36AA6"/>
    <w:rsid w:val="00D373E2"/>
    <w:rsid w:val="00D40BA9"/>
    <w:rsid w:val="00D42B8E"/>
    <w:rsid w:val="00D4377C"/>
    <w:rsid w:val="00D43AC8"/>
    <w:rsid w:val="00D43CCB"/>
    <w:rsid w:val="00D44049"/>
    <w:rsid w:val="00D4474C"/>
    <w:rsid w:val="00D45F5B"/>
    <w:rsid w:val="00D470A1"/>
    <w:rsid w:val="00D50B0F"/>
    <w:rsid w:val="00D51FFC"/>
    <w:rsid w:val="00D52959"/>
    <w:rsid w:val="00D52A02"/>
    <w:rsid w:val="00D52B21"/>
    <w:rsid w:val="00D543AD"/>
    <w:rsid w:val="00D5495C"/>
    <w:rsid w:val="00D54BEC"/>
    <w:rsid w:val="00D55130"/>
    <w:rsid w:val="00D55C13"/>
    <w:rsid w:val="00D56441"/>
    <w:rsid w:val="00D57716"/>
    <w:rsid w:val="00D57A62"/>
    <w:rsid w:val="00D6029D"/>
    <w:rsid w:val="00D6154C"/>
    <w:rsid w:val="00D623F9"/>
    <w:rsid w:val="00D63B21"/>
    <w:rsid w:val="00D65517"/>
    <w:rsid w:val="00D655CD"/>
    <w:rsid w:val="00D65D81"/>
    <w:rsid w:val="00D661DE"/>
    <w:rsid w:val="00D66561"/>
    <w:rsid w:val="00D66690"/>
    <w:rsid w:val="00D7048F"/>
    <w:rsid w:val="00D70D6A"/>
    <w:rsid w:val="00D71B27"/>
    <w:rsid w:val="00D71EAB"/>
    <w:rsid w:val="00D73925"/>
    <w:rsid w:val="00D75757"/>
    <w:rsid w:val="00D7744C"/>
    <w:rsid w:val="00D77920"/>
    <w:rsid w:val="00D77949"/>
    <w:rsid w:val="00D80816"/>
    <w:rsid w:val="00D816A9"/>
    <w:rsid w:val="00D81AB3"/>
    <w:rsid w:val="00D82832"/>
    <w:rsid w:val="00D82FAD"/>
    <w:rsid w:val="00D839F9"/>
    <w:rsid w:val="00D842EA"/>
    <w:rsid w:val="00D84CA3"/>
    <w:rsid w:val="00D8707D"/>
    <w:rsid w:val="00D9020A"/>
    <w:rsid w:val="00D91189"/>
    <w:rsid w:val="00D916F6"/>
    <w:rsid w:val="00D9429F"/>
    <w:rsid w:val="00D942B6"/>
    <w:rsid w:val="00D944A4"/>
    <w:rsid w:val="00D95878"/>
    <w:rsid w:val="00D95D6F"/>
    <w:rsid w:val="00D9676B"/>
    <w:rsid w:val="00D9756B"/>
    <w:rsid w:val="00DA02B4"/>
    <w:rsid w:val="00DA156C"/>
    <w:rsid w:val="00DA17F6"/>
    <w:rsid w:val="00DA2121"/>
    <w:rsid w:val="00DA3E67"/>
    <w:rsid w:val="00DA3FB3"/>
    <w:rsid w:val="00DA4113"/>
    <w:rsid w:val="00DA4D6B"/>
    <w:rsid w:val="00DA6A62"/>
    <w:rsid w:val="00DA6C56"/>
    <w:rsid w:val="00DA6CAA"/>
    <w:rsid w:val="00DA6E99"/>
    <w:rsid w:val="00DB05C5"/>
    <w:rsid w:val="00DB0921"/>
    <w:rsid w:val="00DB09CD"/>
    <w:rsid w:val="00DB0A63"/>
    <w:rsid w:val="00DB0BCD"/>
    <w:rsid w:val="00DB0CDC"/>
    <w:rsid w:val="00DB26DB"/>
    <w:rsid w:val="00DB26EC"/>
    <w:rsid w:val="00DB3586"/>
    <w:rsid w:val="00DB3653"/>
    <w:rsid w:val="00DB558B"/>
    <w:rsid w:val="00DB5CA8"/>
    <w:rsid w:val="00DB60F7"/>
    <w:rsid w:val="00DB7304"/>
    <w:rsid w:val="00DC14BF"/>
    <w:rsid w:val="00DC1B77"/>
    <w:rsid w:val="00DC1CA2"/>
    <w:rsid w:val="00DC3058"/>
    <w:rsid w:val="00DC3C9D"/>
    <w:rsid w:val="00DC5839"/>
    <w:rsid w:val="00DC608C"/>
    <w:rsid w:val="00DD08E5"/>
    <w:rsid w:val="00DD1D3D"/>
    <w:rsid w:val="00DD2046"/>
    <w:rsid w:val="00DD46E8"/>
    <w:rsid w:val="00DD49A3"/>
    <w:rsid w:val="00DD4F3E"/>
    <w:rsid w:val="00DD5184"/>
    <w:rsid w:val="00DD5247"/>
    <w:rsid w:val="00DD6B09"/>
    <w:rsid w:val="00DE0AD2"/>
    <w:rsid w:val="00DE0D99"/>
    <w:rsid w:val="00DE1032"/>
    <w:rsid w:val="00DE273C"/>
    <w:rsid w:val="00DE2B74"/>
    <w:rsid w:val="00DE6F57"/>
    <w:rsid w:val="00DF0C2A"/>
    <w:rsid w:val="00DF1211"/>
    <w:rsid w:val="00DF147D"/>
    <w:rsid w:val="00DF4FE5"/>
    <w:rsid w:val="00DF5AA8"/>
    <w:rsid w:val="00DF757C"/>
    <w:rsid w:val="00E001A3"/>
    <w:rsid w:val="00E03A37"/>
    <w:rsid w:val="00E041A5"/>
    <w:rsid w:val="00E04777"/>
    <w:rsid w:val="00E04A43"/>
    <w:rsid w:val="00E04D4D"/>
    <w:rsid w:val="00E056DD"/>
    <w:rsid w:val="00E07577"/>
    <w:rsid w:val="00E0798B"/>
    <w:rsid w:val="00E079B6"/>
    <w:rsid w:val="00E1192C"/>
    <w:rsid w:val="00E1384C"/>
    <w:rsid w:val="00E14211"/>
    <w:rsid w:val="00E149D1"/>
    <w:rsid w:val="00E15D3E"/>
    <w:rsid w:val="00E15EA9"/>
    <w:rsid w:val="00E17062"/>
    <w:rsid w:val="00E17FA9"/>
    <w:rsid w:val="00E206B2"/>
    <w:rsid w:val="00E21FB1"/>
    <w:rsid w:val="00E22F6A"/>
    <w:rsid w:val="00E23DC9"/>
    <w:rsid w:val="00E24466"/>
    <w:rsid w:val="00E27467"/>
    <w:rsid w:val="00E276CE"/>
    <w:rsid w:val="00E31DF5"/>
    <w:rsid w:val="00E32152"/>
    <w:rsid w:val="00E32872"/>
    <w:rsid w:val="00E329FB"/>
    <w:rsid w:val="00E32D1D"/>
    <w:rsid w:val="00E330F6"/>
    <w:rsid w:val="00E33737"/>
    <w:rsid w:val="00E33D80"/>
    <w:rsid w:val="00E34211"/>
    <w:rsid w:val="00E34FC0"/>
    <w:rsid w:val="00E35AF5"/>
    <w:rsid w:val="00E35D16"/>
    <w:rsid w:val="00E3641D"/>
    <w:rsid w:val="00E36D32"/>
    <w:rsid w:val="00E400FE"/>
    <w:rsid w:val="00E40A1C"/>
    <w:rsid w:val="00E41215"/>
    <w:rsid w:val="00E4151D"/>
    <w:rsid w:val="00E41652"/>
    <w:rsid w:val="00E41A2B"/>
    <w:rsid w:val="00E41C13"/>
    <w:rsid w:val="00E422B3"/>
    <w:rsid w:val="00E42593"/>
    <w:rsid w:val="00E431FE"/>
    <w:rsid w:val="00E439C7"/>
    <w:rsid w:val="00E439FE"/>
    <w:rsid w:val="00E43B66"/>
    <w:rsid w:val="00E447F0"/>
    <w:rsid w:val="00E44A2F"/>
    <w:rsid w:val="00E44E45"/>
    <w:rsid w:val="00E44FB3"/>
    <w:rsid w:val="00E4672C"/>
    <w:rsid w:val="00E47566"/>
    <w:rsid w:val="00E47D5B"/>
    <w:rsid w:val="00E5013F"/>
    <w:rsid w:val="00E51A58"/>
    <w:rsid w:val="00E539E9"/>
    <w:rsid w:val="00E53E93"/>
    <w:rsid w:val="00E53EDF"/>
    <w:rsid w:val="00E54665"/>
    <w:rsid w:val="00E54806"/>
    <w:rsid w:val="00E554D5"/>
    <w:rsid w:val="00E559D4"/>
    <w:rsid w:val="00E55FEB"/>
    <w:rsid w:val="00E571D2"/>
    <w:rsid w:val="00E57710"/>
    <w:rsid w:val="00E61B3C"/>
    <w:rsid w:val="00E62936"/>
    <w:rsid w:val="00E63373"/>
    <w:rsid w:val="00E6374A"/>
    <w:rsid w:val="00E64700"/>
    <w:rsid w:val="00E6578B"/>
    <w:rsid w:val="00E65B8D"/>
    <w:rsid w:val="00E66132"/>
    <w:rsid w:val="00E70085"/>
    <w:rsid w:val="00E70337"/>
    <w:rsid w:val="00E71119"/>
    <w:rsid w:val="00E71B62"/>
    <w:rsid w:val="00E71C2C"/>
    <w:rsid w:val="00E723FF"/>
    <w:rsid w:val="00E7319F"/>
    <w:rsid w:val="00E7323E"/>
    <w:rsid w:val="00E733FF"/>
    <w:rsid w:val="00E755F5"/>
    <w:rsid w:val="00E75624"/>
    <w:rsid w:val="00E756DF"/>
    <w:rsid w:val="00E7767A"/>
    <w:rsid w:val="00E81037"/>
    <w:rsid w:val="00E81D0D"/>
    <w:rsid w:val="00E82EE8"/>
    <w:rsid w:val="00E84476"/>
    <w:rsid w:val="00E847AE"/>
    <w:rsid w:val="00E85622"/>
    <w:rsid w:val="00E85A7A"/>
    <w:rsid w:val="00E86CB1"/>
    <w:rsid w:val="00E9059F"/>
    <w:rsid w:val="00E9158B"/>
    <w:rsid w:val="00E91793"/>
    <w:rsid w:val="00E926DD"/>
    <w:rsid w:val="00E93183"/>
    <w:rsid w:val="00E936D0"/>
    <w:rsid w:val="00E939E9"/>
    <w:rsid w:val="00E95D7B"/>
    <w:rsid w:val="00E96F47"/>
    <w:rsid w:val="00EA2662"/>
    <w:rsid w:val="00EA3F2B"/>
    <w:rsid w:val="00EA44BF"/>
    <w:rsid w:val="00EB17FD"/>
    <w:rsid w:val="00EB5FD7"/>
    <w:rsid w:val="00EB66F5"/>
    <w:rsid w:val="00EB7263"/>
    <w:rsid w:val="00EB76EA"/>
    <w:rsid w:val="00EB7E02"/>
    <w:rsid w:val="00EC0358"/>
    <w:rsid w:val="00EC1F81"/>
    <w:rsid w:val="00EC2002"/>
    <w:rsid w:val="00EC2827"/>
    <w:rsid w:val="00EC2DC9"/>
    <w:rsid w:val="00EC4879"/>
    <w:rsid w:val="00EC5377"/>
    <w:rsid w:val="00EC60F4"/>
    <w:rsid w:val="00EC650C"/>
    <w:rsid w:val="00EC6E19"/>
    <w:rsid w:val="00EC7014"/>
    <w:rsid w:val="00EC7213"/>
    <w:rsid w:val="00EC7FB4"/>
    <w:rsid w:val="00ED0295"/>
    <w:rsid w:val="00ED06EC"/>
    <w:rsid w:val="00ED0C84"/>
    <w:rsid w:val="00ED0C86"/>
    <w:rsid w:val="00ED1C22"/>
    <w:rsid w:val="00ED2F88"/>
    <w:rsid w:val="00ED3844"/>
    <w:rsid w:val="00ED479B"/>
    <w:rsid w:val="00ED640D"/>
    <w:rsid w:val="00EE07C9"/>
    <w:rsid w:val="00EE18CC"/>
    <w:rsid w:val="00EE2604"/>
    <w:rsid w:val="00EE3597"/>
    <w:rsid w:val="00EE441C"/>
    <w:rsid w:val="00EE64AD"/>
    <w:rsid w:val="00EE6CB9"/>
    <w:rsid w:val="00EE7BC6"/>
    <w:rsid w:val="00EF1FDB"/>
    <w:rsid w:val="00EF2706"/>
    <w:rsid w:val="00EF3AF9"/>
    <w:rsid w:val="00EF4738"/>
    <w:rsid w:val="00EF778E"/>
    <w:rsid w:val="00F006FA"/>
    <w:rsid w:val="00F008D7"/>
    <w:rsid w:val="00F01CEB"/>
    <w:rsid w:val="00F01F05"/>
    <w:rsid w:val="00F03B3D"/>
    <w:rsid w:val="00F0407B"/>
    <w:rsid w:val="00F0439B"/>
    <w:rsid w:val="00F04CA0"/>
    <w:rsid w:val="00F04E28"/>
    <w:rsid w:val="00F05B18"/>
    <w:rsid w:val="00F10D50"/>
    <w:rsid w:val="00F11C3A"/>
    <w:rsid w:val="00F11FE7"/>
    <w:rsid w:val="00F1371B"/>
    <w:rsid w:val="00F15318"/>
    <w:rsid w:val="00F1561A"/>
    <w:rsid w:val="00F156FE"/>
    <w:rsid w:val="00F160F6"/>
    <w:rsid w:val="00F166CF"/>
    <w:rsid w:val="00F16CE1"/>
    <w:rsid w:val="00F17B91"/>
    <w:rsid w:val="00F20597"/>
    <w:rsid w:val="00F2081B"/>
    <w:rsid w:val="00F20D19"/>
    <w:rsid w:val="00F2178F"/>
    <w:rsid w:val="00F21C2A"/>
    <w:rsid w:val="00F22D09"/>
    <w:rsid w:val="00F24F7B"/>
    <w:rsid w:val="00F25193"/>
    <w:rsid w:val="00F263E2"/>
    <w:rsid w:val="00F2674D"/>
    <w:rsid w:val="00F30BDB"/>
    <w:rsid w:val="00F318C3"/>
    <w:rsid w:val="00F3289B"/>
    <w:rsid w:val="00F32ADD"/>
    <w:rsid w:val="00F336E2"/>
    <w:rsid w:val="00F363E0"/>
    <w:rsid w:val="00F36CAE"/>
    <w:rsid w:val="00F40F6E"/>
    <w:rsid w:val="00F411FC"/>
    <w:rsid w:val="00F41A83"/>
    <w:rsid w:val="00F4451E"/>
    <w:rsid w:val="00F447BB"/>
    <w:rsid w:val="00F45060"/>
    <w:rsid w:val="00F450F3"/>
    <w:rsid w:val="00F456F4"/>
    <w:rsid w:val="00F466F8"/>
    <w:rsid w:val="00F47635"/>
    <w:rsid w:val="00F4767E"/>
    <w:rsid w:val="00F5052D"/>
    <w:rsid w:val="00F50B26"/>
    <w:rsid w:val="00F51BB4"/>
    <w:rsid w:val="00F525FB"/>
    <w:rsid w:val="00F52724"/>
    <w:rsid w:val="00F55668"/>
    <w:rsid w:val="00F557E7"/>
    <w:rsid w:val="00F55972"/>
    <w:rsid w:val="00F56380"/>
    <w:rsid w:val="00F56D57"/>
    <w:rsid w:val="00F572E9"/>
    <w:rsid w:val="00F573BD"/>
    <w:rsid w:val="00F6086E"/>
    <w:rsid w:val="00F60D24"/>
    <w:rsid w:val="00F63644"/>
    <w:rsid w:val="00F63F84"/>
    <w:rsid w:val="00F646FD"/>
    <w:rsid w:val="00F65605"/>
    <w:rsid w:val="00F6698B"/>
    <w:rsid w:val="00F70D85"/>
    <w:rsid w:val="00F72913"/>
    <w:rsid w:val="00F72919"/>
    <w:rsid w:val="00F738F9"/>
    <w:rsid w:val="00F73E5C"/>
    <w:rsid w:val="00F74183"/>
    <w:rsid w:val="00F74398"/>
    <w:rsid w:val="00F74890"/>
    <w:rsid w:val="00F754C5"/>
    <w:rsid w:val="00F75F67"/>
    <w:rsid w:val="00F76893"/>
    <w:rsid w:val="00F76EC9"/>
    <w:rsid w:val="00F77E76"/>
    <w:rsid w:val="00F80E4E"/>
    <w:rsid w:val="00F80F23"/>
    <w:rsid w:val="00F81A0F"/>
    <w:rsid w:val="00F81B23"/>
    <w:rsid w:val="00F8382A"/>
    <w:rsid w:val="00F83DE2"/>
    <w:rsid w:val="00F83DEC"/>
    <w:rsid w:val="00F83F18"/>
    <w:rsid w:val="00F866CD"/>
    <w:rsid w:val="00F86CC4"/>
    <w:rsid w:val="00F8716B"/>
    <w:rsid w:val="00F87AC2"/>
    <w:rsid w:val="00F87F36"/>
    <w:rsid w:val="00F90172"/>
    <w:rsid w:val="00F9064F"/>
    <w:rsid w:val="00F91AA0"/>
    <w:rsid w:val="00F91AA1"/>
    <w:rsid w:val="00F91C71"/>
    <w:rsid w:val="00F929F3"/>
    <w:rsid w:val="00F93995"/>
    <w:rsid w:val="00F93B0A"/>
    <w:rsid w:val="00F9584B"/>
    <w:rsid w:val="00F959E1"/>
    <w:rsid w:val="00F95B96"/>
    <w:rsid w:val="00F95E92"/>
    <w:rsid w:val="00F95EC3"/>
    <w:rsid w:val="00F9709C"/>
    <w:rsid w:val="00F970C2"/>
    <w:rsid w:val="00FA0422"/>
    <w:rsid w:val="00FA0729"/>
    <w:rsid w:val="00FA080F"/>
    <w:rsid w:val="00FA0FF8"/>
    <w:rsid w:val="00FA15D6"/>
    <w:rsid w:val="00FA1BAF"/>
    <w:rsid w:val="00FA20D6"/>
    <w:rsid w:val="00FA3249"/>
    <w:rsid w:val="00FA4C38"/>
    <w:rsid w:val="00FA4E4C"/>
    <w:rsid w:val="00FA56B8"/>
    <w:rsid w:val="00FA6CB9"/>
    <w:rsid w:val="00FB0809"/>
    <w:rsid w:val="00FB17A3"/>
    <w:rsid w:val="00FB1939"/>
    <w:rsid w:val="00FB23C4"/>
    <w:rsid w:val="00FB3640"/>
    <w:rsid w:val="00FB4020"/>
    <w:rsid w:val="00FB5C37"/>
    <w:rsid w:val="00FB60F1"/>
    <w:rsid w:val="00FB6435"/>
    <w:rsid w:val="00FB6A8B"/>
    <w:rsid w:val="00FB761F"/>
    <w:rsid w:val="00FB7D98"/>
    <w:rsid w:val="00FC0B7A"/>
    <w:rsid w:val="00FC193F"/>
    <w:rsid w:val="00FC1D77"/>
    <w:rsid w:val="00FC3FA3"/>
    <w:rsid w:val="00FC538A"/>
    <w:rsid w:val="00FC5776"/>
    <w:rsid w:val="00FD0740"/>
    <w:rsid w:val="00FD0DDE"/>
    <w:rsid w:val="00FD2630"/>
    <w:rsid w:val="00FD3F0E"/>
    <w:rsid w:val="00FD4244"/>
    <w:rsid w:val="00FD4289"/>
    <w:rsid w:val="00FD4471"/>
    <w:rsid w:val="00FD47C7"/>
    <w:rsid w:val="00FD4AF8"/>
    <w:rsid w:val="00FD4FA8"/>
    <w:rsid w:val="00FD5F82"/>
    <w:rsid w:val="00FD67FC"/>
    <w:rsid w:val="00FD6A39"/>
    <w:rsid w:val="00FE0E76"/>
    <w:rsid w:val="00FE1169"/>
    <w:rsid w:val="00FE1520"/>
    <w:rsid w:val="00FE3AAC"/>
    <w:rsid w:val="00FE3ADE"/>
    <w:rsid w:val="00FE3EC0"/>
    <w:rsid w:val="00FE6C26"/>
    <w:rsid w:val="00FE6F05"/>
    <w:rsid w:val="00FF072A"/>
    <w:rsid w:val="00FF1A69"/>
    <w:rsid w:val="00FF1A9E"/>
    <w:rsid w:val="00FF4231"/>
    <w:rsid w:val="00FF431C"/>
    <w:rsid w:val="00FF4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A3D93FD"/>
  <w15:docId w15:val="{099B82A9-5212-48F6-AE2E-9AA8AB113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 w:qFormat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5495C"/>
  </w:style>
  <w:style w:type="paragraph" w:styleId="11">
    <w:name w:val="heading 1"/>
    <w:basedOn w:val="a3"/>
    <w:next w:val="a3"/>
    <w:link w:val="12"/>
    <w:uiPriority w:val="9"/>
    <w:qFormat/>
    <w:rsid w:val="001654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2">
    <w:name w:val="heading 2"/>
    <w:basedOn w:val="a3"/>
    <w:next w:val="a3"/>
    <w:link w:val="23"/>
    <w:uiPriority w:val="9"/>
    <w:unhideWhenUsed/>
    <w:qFormat/>
    <w:rsid w:val="007722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3"/>
    <w:next w:val="a3"/>
    <w:link w:val="31"/>
    <w:uiPriority w:val="9"/>
    <w:unhideWhenUsed/>
    <w:qFormat/>
    <w:rsid w:val="007722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Heading 4 Char,D&amp;M4,D&amp;M 4"/>
    <w:basedOn w:val="a3"/>
    <w:next w:val="a3"/>
    <w:link w:val="40"/>
    <w:uiPriority w:val="9"/>
    <w:unhideWhenUsed/>
    <w:qFormat/>
    <w:rsid w:val="007722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unhideWhenUsed/>
    <w:qFormat/>
    <w:rsid w:val="007722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qFormat/>
    <w:rsid w:val="00480DF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3"/>
    <w:next w:val="a3"/>
    <w:link w:val="70"/>
    <w:qFormat/>
    <w:rsid w:val="006D362A"/>
    <w:pPr>
      <w:keepNext/>
      <w:spacing w:after="0" w:line="240" w:lineRule="auto"/>
      <w:ind w:left="720" w:hanging="360"/>
      <w:jc w:val="center"/>
      <w:outlineLvl w:val="6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8">
    <w:name w:val="heading 8"/>
    <w:basedOn w:val="a3"/>
    <w:next w:val="a3"/>
    <w:link w:val="80"/>
    <w:uiPriority w:val="9"/>
    <w:qFormat/>
    <w:rsid w:val="001654C8"/>
    <w:pPr>
      <w:suppressAutoHyphens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9">
    <w:name w:val="heading 9"/>
    <w:basedOn w:val="a3"/>
    <w:next w:val="a3"/>
    <w:link w:val="90"/>
    <w:qFormat/>
    <w:rsid w:val="00480DF9"/>
    <w:pPr>
      <w:keepNext/>
      <w:spacing w:after="0" w:line="240" w:lineRule="auto"/>
      <w:ind w:right="-250"/>
      <w:jc w:val="center"/>
      <w:outlineLvl w:val="8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70">
    <w:name w:val="Заголовок 7 Знак"/>
    <w:basedOn w:val="a4"/>
    <w:link w:val="7"/>
    <w:rsid w:val="006D362A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13">
    <w:name w:val="Текст1"/>
    <w:basedOn w:val="a3"/>
    <w:uiPriority w:val="99"/>
    <w:qFormat/>
    <w:rsid w:val="001654C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2">
    <w:name w:val="Заголовок 1 Знак"/>
    <w:basedOn w:val="a4"/>
    <w:link w:val="11"/>
    <w:uiPriority w:val="9"/>
    <w:rsid w:val="001654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4"/>
    <w:link w:val="8"/>
    <w:uiPriority w:val="9"/>
    <w:rsid w:val="001654C8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a7">
    <w:name w:val="Body Text"/>
    <w:aliases w:val="Body Text Char,Body Text Char1 Char,Основной текст Знак Знак Знак,Основной тек"/>
    <w:basedOn w:val="a3"/>
    <w:link w:val="a8"/>
    <w:uiPriority w:val="99"/>
    <w:qFormat/>
    <w:rsid w:val="001654C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aliases w:val="Body Text Char Знак,Body Text Char1 Char Знак,Основной текст Знак Знак Знак Знак,Основной тек Знак"/>
    <w:basedOn w:val="a4"/>
    <w:link w:val="a7"/>
    <w:uiPriority w:val="99"/>
    <w:rsid w:val="001654C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4"/>
    <w:unhideWhenUsed/>
    <w:qFormat/>
    <w:rsid w:val="001654C8"/>
    <w:rPr>
      <w:color w:val="0000FF"/>
      <w:u w:val="single"/>
    </w:rPr>
  </w:style>
  <w:style w:type="paragraph" w:styleId="aa">
    <w:name w:val="Normal (Web)"/>
    <w:aliases w:val="Обычный (Web),Обычный (веб)1,Обычный (веб) Знак,Обычный (Web) Знак,Обычный (Web)1,Обычный (веб)11,Обычный (веб) Знак Знак1,Обычный (веб) Знак1 Знак Знак,Обычный (веб) Знак Знак Знак Знак,Обычный (веб) Знак Знак Знак Знак Знак Знак Знак"/>
    <w:basedOn w:val="a3"/>
    <w:link w:val="14"/>
    <w:uiPriority w:val="99"/>
    <w:qFormat/>
    <w:rsid w:val="001654C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Strong"/>
    <w:basedOn w:val="a4"/>
    <w:uiPriority w:val="22"/>
    <w:qFormat/>
    <w:rsid w:val="001654C8"/>
    <w:rPr>
      <w:b/>
      <w:bCs/>
    </w:rPr>
  </w:style>
  <w:style w:type="paragraph" w:customStyle="1" w:styleId="24">
    <w:name w:val="Обычный (веб)2"/>
    <w:basedOn w:val="a3"/>
    <w:link w:val="25"/>
    <w:qFormat/>
    <w:rsid w:val="001654C8"/>
    <w:pPr>
      <w:spacing w:before="105" w:after="105" w:line="240" w:lineRule="auto"/>
      <w:ind w:firstLine="240"/>
    </w:pPr>
    <w:rPr>
      <w:rFonts w:ascii="Calibri" w:eastAsia="Calibri" w:hAnsi="Calibri" w:cs="Times New Roman"/>
      <w:color w:val="3C392C"/>
      <w:sz w:val="26"/>
      <w:szCs w:val="26"/>
    </w:rPr>
  </w:style>
  <w:style w:type="character" w:customStyle="1" w:styleId="25">
    <w:name w:val="Обычный (веб)2 Знак"/>
    <w:basedOn w:val="a4"/>
    <w:link w:val="24"/>
    <w:rsid w:val="001654C8"/>
    <w:rPr>
      <w:rFonts w:ascii="Calibri" w:eastAsia="Calibri" w:hAnsi="Calibri" w:cs="Times New Roman"/>
      <w:color w:val="3C392C"/>
      <w:sz w:val="26"/>
      <w:szCs w:val="26"/>
    </w:rPr>
  </w:style>
  <w:style w:type="paragraph" w:customStyle="1" w:styleId="ac">
    <w:name w:val="Таблица"/>
    <w:basedOn w:val="a7"/>
    <w:qFormat/>
    <w:rsid w:val="001654C8"/>
    <w:pPr>
      <w:spacing w:after="0"/>
      <w:jc w:val="both"/>
    </w:pPr>
    <w:rPr>
      <w:rFonts w:ascii="a_FuturaOrto" w:hAnsi="a_FuturaOrto"/>
      <w:i/>
      <w:sz w:val="20"/>
      <w:szCs w:val="20"/>
    </w:rPr>
  </w:style>
  <w:style w:type="paragraph" w:customStyle="1" w:styleId="15">
    <w:name w:val="Без интервала1"/>
    <w:basedOn w:val="a3"/>
    <w:link w:val="NoSpacingChar"/>
    <w:uiPriority w:val="99"/>
    <w:qFormat/>
    <w:rsid w:val="001654C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styleId="32">
    <w:name w:val="Body Text 3"/>
    <w:basedOn w:val="a3"/>
    <w:link w:val="33"/>
    <w:uiPriority w:val="99"/>
    <w:unhideWhenUsed/>
    <w:qFormat/>
    <w:rsid w:val="001654C8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3">
    <w:name w:val="Основной текст 3 Знак"/>
    <w:basedOn w:val="a4"/>
    <w:link w:val="32"/>
    <w:uiPriority w:val="99"/>
    <w:rsid w:val="001654C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HTML">
    <w:name w:val="HTML Preformatted"/>
    <w:basedOn w:val="a3"/>
    <w:link w:val="HTML0"/>
    <w:uiPriority w:val="99"/>
    <w:rsid w:val="001654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uiPriority w:val="99"/>
    <w:rsid w:val="001654C8"/>
    <w:rPr>
      <w:rFonts w:ascii="Courier New" w:eastAsia="Times New Roman" w:hAnsi="Courier New" w:cs="Courier New"/>
      <w:sz w:val="20"/>
      <w:szCs w:val="20"/>
    </w:rPr>
  </w:style>
  <w:style w:type="paragraph" w:customStyle="1" w:styleId="ad">
    <w:name w:val="Содержимое таблицы"/>
    <w:basedOn w:val="a3"/>
    <w:qFormat/>
    <w:rsid w:val="0060397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e">
    <w:name w:val="Нормальный (таблица)"/>
    <w:basedOn w:val="a3"/>
    <w:next w:val="a3"/>
    <w:uiPriority w:val="99"/>
    <w:qFormat/>
    <w:rsid w:val="00235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">
    <w:name w:val="List Paragraph"/>
    <w:aliases w:val="ТЗ список,Абзац списка нумерованный"/>
    <w:basedOn w:val="a3"/>
    <w:link w:val="af0"/>
    <w:uiPriority w:val="34"/>
    <w:qFormat/>
    <w:rsid w:val="00235D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qFormat/>
    <w:rsid w:val="00D064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link w:val="ConsPlusNormal0"/>
    <w:qFormat/>
    <w:rsid w:val="00D064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1">
    <w:name w:val="Цветовое выделение"/>
    <w:uiPriority w:val="99"/>
    <w:qFormat/>
    <w:rsid w:val="00D06423"/>
    <w:rPr>
      <w:b/>
      <w:bCs/>
      <w:color w:val="26282F"/>
    </w:rPr>
  </w:style>
  <w:style w:type="paragraph" w:styleId="af2">
    <w:name w:val="Balloon Text"/>
    <w:basedOn w:val="a3"/>
    <w:link w:val="af3"/>
    <w:uiPriority w:val="99"/>
    <w:unhideWhenUsed/>
    <w:qFormat/>
    <w:rsid w:val="00D06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4"/>
    <w:link w:val="af2"/>
    <w:uiPriority w:val="99"/>
    <w:qFormat/>
    <w:rsid w:val="00D0642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4"/>
    <w:rsid w:val="00E57710"/>
  </w:style>
  <w:style w:type="paragraph" w:styleId="af4">
    <w:name w:val="Title"/>
    <w:basedOn w:val="a7"/>
    <w:next w:val="a7"/>
    <w:link w:val="16"/>
    <w:qFormat/>
    <w:rsid w:val="0042420F"/>
    <w:pPr>
      <w:spacing w:after="0"/>
      <w:jc w:val="center"/>
    </w:pPr>
    <w:rPr>
      <w:rFonts w:ascii="a_FuturaOrto" w:hAnsi="a_FuturaOrto"/>
      <w:b/>
      <w:i/>
      <w:szCs w:val="20"/>
    </w:rPr>
  </w:style>
  <w:style w:type="character" w:customStyle="1" w:styleId="16">
    <w:name w:val="Заголовок Знак1"/>
    <w:basedOn w:val="a4"/>
    <w:link w:val="af4"/>
    <w:qFormat/>
    <w:rsid w:val="0042420F"/>
    <w:rPr>
      <w:rFonts w:ascii="a_FuturaOrto" w:eastAsia="Times New Roman" w:hAnsi="a_FuturaOrto" w:cs="Times New Roman"/>
      <w:b/>
      <w:i/>
      <w:sz w:val="24"/>
      <w:szCs w:val="20"/>
      <w:lang w:eastAsia="ar-SA"/>
    </w:rPr>
  </w:style>
  <w:style w:type="paragraph" w:styleId="af5">
    <w:name w:val="Subtitle"/>
    <w:basedOn w:val="a7"/>
    <w:next w:val="a7"/>
    <w:link w:val="af6"/>
    <w:qFormat/>
    <w:rsid w:val="0042420F"/>
    <w:pPr>
      <w:spacing w:after="0"/>
      <w:jc w:val="center"/>
    </w:pPr>
    <w:rPr>
      <w:rFonts w:ascii="a_FuturaOrto" w:hAnsi="a_FuturaOrto"/>
      <w:b/>
      <w:i/>
    </w:rPr>
  </w:style>
  <w:style w:type="character" w:customStyle="1" w:styleId="af6">
    <w:name w:val="Подзаголовок Знак"/>
    <w:basedOn w:val="a4"/>
    <w:link w:val="af5"/>
    <w:rsid w:val="0042420F"/>
    <w:rPr>
      <w:rFonts w:ascii="a_FuturaOrto" w:eastAsia="Times New Roman" w:hAnsi="a_FuturaOrto" w:cs="Times New Roman"/>
      <w:b/>
      <w:i/>
      <w:sz w:val="24"/>
      <w:szCs w:val="24"/>
      <w:lang w:eastAsia="ar-SA"/>
    </w:rPr>
  </w:style>
  <w:style w:type="paragraph" w:customStyle="1" w:styleId="210">
    <w:name w:val="Основной текст с отступом 21"/>
    <w:basedOn w:val="a3"/>
    <w:qFormat/>
    <w:rsid w:val="0042420F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3"/>
    <w:qFormat/>
    <w:rsid w:val="0042420F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7">
    <w:name w:val="Гипертекстовая ссылка"/>
    <w:basedOn w:val="a4"/>
    <w:uiPriority w:val="99"/>
    <w:qFormat/>
    <w:rsid w:val="004D2D06"/>
    <w:rPr>
      <w:rFonts w:cs="Times New Roman"/>
      <w:b/>
      <w:color w:val="106BBE"/>
    </w:rPr>
  </w:style>
  <w:style w:type="paragraph" w:styleId="af8">
    <w:name w:val="No Spacing"/>
    <w:link w:val="af9"/>
    <w:uiPriority w:val="1"/>
    <w:qFormat/>
    <w:rsid w:val="00B40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a">
    <w:name w:val="Table Grid"/>
    <w:basedOn w:val="a5"/>
    <w:uiPriority w:val="59"/>
    <w:qFormat/>
    <w:rsid w:val="00D25C9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b">
    <w:name w:val="Таблицы (моноширинный)"/>
    <w:basedOn w:val="a3"/>
    <w:next w:val="a3"/>
    <w:uiPriority w:val="99"/>
    <w:qFormat/>
    <w:rsid w:val="009B3B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1">
    <w:name w:val="s_1"/>
    <w:basedOn w:val="a3"/>
    <w:qFormat/>
    <w:rsid w:val="009B3B1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">
    <w:name w:val="Прижатый влево"/>
    <w:basedOn w:val="a3"/>
    <w:next w:val="a3"/>
    <w:uiPriority w:val="99"/>
    <w:qFormat/>
    <w:rsid w:val="003272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fd">
    <w:name w:val="Body Text Indent"/>
    <w:basedOn w:val="a3"/>
    <w:link w:val="afe"/>
    <w:uiPriority w:val="99"/>
    <w:unhideWhenUsed/>
    <w:rsid w:val="00362495"/>
    <w:pPr>
      <w:spacing w:after="120"/>
      <w:ind w:left="283"/>
    </w:pPr>
  </w:style>
  <w:style w:type="character" w:customStyle="1" w:styleId="afe">
    <w:name w:val="Основной текст с отступом Знак"/>
    <w:basedOn w:val="a4"/>
    <w:link w:val="afd"/>
    <w:uiPriority w:val="99"/>
    <w:rsid w:val="00362495"/>
  </w:style>
  <w:style w:type="paragraph" w:styleId="26">
    <w:name w:val="Body Text Indent 2"/>
    <w:basedOn w:val="a3"/>
    <w:link w:val="27"/>
    <w:unhideWhenUsed/>
    <w:rsid w:val="0036249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4"/>
    <w:link w:val="26"/>
    <w:uiPriority w:val="99"/>
    <w:rsid w:val="00362495"/>
  </w:style>
  <w:style w:type="paragraph" w:customStyle="1" w:styleId="28">
    <w:name w:val="Без интервала2"/>
    <w:basedOn w:val="a3"/>
    <w:uiPriority w:val="99"/>
    <w:qFormat/>
    <w:rsid w:val="0065497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34">
    <w:name w:val="Без интервала3"/>
    <w:basedOn w:val="a3"/>
    <w:uiPriority w:val="99"/>
    <w:qFormat/>
    <w:rsid w:val="002A13E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aff">
    <w:name w:val="Знак Знак Знак Знак"/>
    <w:basedOn w:val="a3"/>
    <w:rsid w:val="00F6698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0">
    <w:name w:val="Знак Знак Знак Знак Знак Знак"/>
    <w:basedOn w:val="a3"/>
    <w:rsid w:val="00F6698B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Default">
    <w:name w:val="Default"/>
    <w:qFormat/>
    <w:rsid w:val="00F669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1">
    <w:name w:val="Знак Знак Знак Знак"/>
    <w:basedOn w:val="a3"/>
    <w:rsid w:val="00F01F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41">
    <w:name w:val="Без интервала4"/>
    <w:basedOn w:val="a3"/>
    <w:uiPriority w:val="99"/>
    <w:qFormat/>
    <w:rsid w:val="00F01F0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23">
    <w:name w:val="Заголовок 2 Знак"/>
    <w:basedOn w:val="a4"/>
    <w:link w:val="22"/>
    <w:uiPriority w:val="9"/>
    <w:rsid w:val="007722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4"/>
    <w:link w:val="30"/>
    <w:uiPriority w:val="9"/>
    <w:rsid w:val="007722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aliases w:val="Heading 4 Char Знак1,D&amp;M4 Знак,D&amp;M 4 Знак"/>
    <w:basedOn w:val="a4"/>
    <w:link w:val="4"/>
    <w:uiPriority w:val="9"/>
    <w:rsid w:val="007722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4"/>
    <w:link w:val="5"/>
    <w:uiPriority w:val="9"/>
    <w:rsid w:val="0077225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ff2">
    <w:name w:val="Знак"/>
    <w:basedOn w:val="a3"/>
    <w:rsid w:val="00EC7FB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p14">
    <w:name w:val="p14"/>
    <w:basedOn w:val="a3"/>
    <w:rsid w:val="00EC7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3"/>
    <w:rsid w:val="00515396"/>
    <w:pPr>
      <w:spacing w:before="100" w:beforeAutospacing="1" w:after="119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c9">
    <w:name w:val="c9"/>
    <w:rsid w:val="00D40BA9"/>
  </w:style>
  <w:style w:type="paragraph" w:customStyle="1" w:styleId="c11">
    <w:name w:val="c11"/>
    <w:basedOn w:val="a3"/>
    <w:rsid w:val="00D40BA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3">
    <w:name w:val="header"/>
    <w:basedOn w:val="a3"/>
    <w:link w:val="aff4"/>
    <w:unhideWhenUsed/>
    <w:qFormat/>
    <w:rsid w:val="00D40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Верхний колонтитул Знак"/>
    <w:basedOn w:val="a4"/>
    <w:link w:val="aff3"/>
    <w:qFormat/>
    <w:rsid w:val="00D40BA9"/>
  </w:style>
  <w:style w:type="paragraph" w:styleId="aff5">
    <w:name w:val="footer"/>
    <w:basedOn w:val="a3"/>
    <w:link w:val="aff6"/>
    <w:uiPriority w:val="99"/>
    <w:unhideWhenUsed/>
    <w:qFormat/>
    <w:rsid w:val="00D40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6">
    <w:name w:val="Нижний колонтитул Знак"/>
    <w:basedOn w:val="a4"/>
    <w:link w:val="aff5"/>
    <w:uiPriority w:val="99"/>
    <w:qFormat/>
    <w:rsid w:val="00D40BA9"/>
  </w:style>
  <w:style w:type="paragraph" w:customStyle="1" w:styleId="p7">
    <w:name w:val="p7"/>
    <w:basedOn w:val="a3"/>
    <w:rsid w:val="00480DF9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s2">
    <w:name w:val="s2"/>
    <w:basedOn w:val="a4"/>
    <w:rsid w:val="00480DF9"/>
    <w:rPr>
      <w:rFonts w:cs="Times New Roman"/>
    </w:rPr>
  </w:style>
  <w:style w:type="paragraph" w:styleId="aff7">
    <w:name w:val="caption"/>
    <w:basedOn w:val="a3"/>
    <w:link w:val="aff8"/>
    <w:qFormat/>
    <w:rsid w:val="00480DF9"/>
    <w:pPr>
      <w:spacing w:before="240" w:after="60" w:line="240" w:lineRule="auto"/>
      <w:ind w:firstLine="567"/>
      <w:jc w:val="center"/>
    </w:pPr>
    <w:rPr>
      <w:rFonts w:ascii="Arial" w:eastAsia="Times New Roman" w:hAnsi="Arial" w:cs="Times New Roman"/>
      <w:b/>
      <w:bCs/>
      <w:sz w:val="32"/>
      <w:szCs w:val="32"/>
    </w:rPr>
  </w:style>
  <w:style w:type="character" w:customStyle="1" w:styleId="60">
    <w:name w:val="Заголовок 6 Знак"/>
    <w:basedOn w:val="a4"/>
    <w:link w:val="6"/>
    <w:rsid w:val="00480DF9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4"/>
    <w:link w:val="9"/>
    <w:rsid w:val="00480DF9"/>
    <w:rPr>
      <w:rFonts w:ascii="Times New Roman" w:eastAsia="Times New Roman" w:hAnsi="Times New Roman" w:cs="Times New Roman"/>
      <w:sz w:val="28"/>
      <w:szCs w:val="24"/>
    </w:rPr>
  </w:style>
  <w:style w:type="character" w:styleId="aff9">
    <w:name w:val="page number"/>
    <w:basedOn w:val="a4"/>
    <w:rsid w:val="00480DF9"/>
  </w:style>
  <w:style w:type="paragraph" w:customStyle="1" w:styleId="17">
    <w:name w:val="заголовок 1"/>
    <w:basedOn w:val="a3"/>
    <w:next w:val="a3"/>
    <w:rsid w:val="00480DF9"/>
    <w:pPr>
      <w:keepNext/>
      <w:tabs>
        <w:tab w:val="num" w:pos="1260"/>
      </w:tabs>
      <w:spacing w:after="0" w:line="240" w:lineRule="auto"/>
      <w:ind w:left="1260" w:hanging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9">
    <w:name w:val="Body Text 2"/>
    <w:basedOn w:val="a3"/>
    <w:link w:val="2a"/>
    <w:rsid w:val="00480D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a">
    <w:name w:val="Основной текст 2 Знак"/>
    <w:basedOn w:val="a4"/>
    <w:link w:val="29"/>
    <w:rsid w:val="00480DF9"/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21"/>
    <w:basedOn w:val="a3"/>
    <w:rsid w:val="00480DF9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styleId="35">
    <w:name w:val="Body Text Indent 3"/>
    <w:basedOn w:val="a3"/>
    <w:link w:val="36"/>
    <w:uiPriority w:val="99"/>
    <w:rsid w:val="00480DF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6">
    <w:name w:val="Основной текст с отступом 3 Знак"/>
    <w:basedOn w:val="a4"/>
    <w:link w:val="35"/>
    <w:uiPriority w:val="99"/>
    <w:rsid w:val="00480DF9"/>
    <w:rPr>
      <w:rFonts w:ascii="Times New Roman" w:eastAsia="Times New Roman" w:hAnsi="Times New Roman" w:cs="Times New Roman"/>
      <w:sz w:val="28"/>
      <w:szCs w:val="20"/>
    </w:rPr>
  </w:style>
  <w:style w:type="paragraph" w:styleId="affa">
    <w:name w:val="Block Text"/>
    <w:basedOn w:val="a3"/>
    <w:rsid w:val="00480DF9"/>
    <w:pPr>
      <w:spacing w:after="0" w:line="240" w:lineRule="auto"/>
      <w:ind w:left="-108" w:right="-108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Normal">
    <w:name w:val="ConsNormal"/>
    <w:link w:val="ConsNormal0"/>
    <w:qFormat/>
    <w:rsid w:val="00480D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ffb">
    <w:name w:val="Знак Знак Знак"/>
    <w:basedOn w:val="a3"/>
    <w:autoRedefine/>
    <w:rsid w:val="00480DF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18">
    <w:name w:val="Знак1 Знак Знак Знак"/>
    <w:basedOn w:val="a3"/>
    <w:rsid w:val="00480DF9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en-US"/>
    </w:rPr>
  </w:style>
  <w:style w:type="paragraph" w:customStyle="1" w:styleId="19">
    <w:name w:val="Знак1"/>
    <w:basedOn w:val="a3"/>
    <w:uiPriority w:val="99"/>
    <w:rsid w:val="00480DF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3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fc">
    <w:name w:val="Plain Text"/>
    <w:basedOn w:val="a3"/>
    <w:link w:val="affd"/>
    <w:qFormat/>
    <w:rsid w:val="00480DF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d">
    <w:name w:val="Текст Знак"/>
    <w:basedOn w:val="a4"/>
    <w:link w:val="affc"/>
    <w:rsid w:val="00480DF9"/>
    <w:rPr>
      <w:rFonts w:ascii="Courier New" w:eastAsia="Times New Roman" w:hAnsi="Courier New" w:cs="Courier New"/>
      <w:sz w:val="20"/>
      <w:szCs w:val="20"/>
    </w:rPr>
  </w:style>
  <w:style w:type="paragraph" w:customStyle="1" w:styleId="110">
    <w:name w:val="Знак1 Знак Знак Знак1"/>
    <w:basedOn w:val="a3"/>
    <w:rsid w:val="00480D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e">
    <w:name w:val="Знак Знак"/>
    <w:rsid w:val="00480DF9"/>
    <w:rPr>
      <w:b/>
      <w:bCs/>
      <w:color w:val="FF0000"/>
      <w:szCs w:val="28"/>
      <w:lang w:val="ru-RU" w:eastAsia="ru-RU" w:bidi="ar-SA"/>
    </w:rPr>
  </w:style>
  <w:style w:type="paragraph" w:customStyle="1" w:styleId="afff">
    <w:name w:val="Знак Знак Знак Знак Знак Знак Знак"/>
    <w:basedOn w:val="a3"/>
    <w:rsid w:val="00480DF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b">
    <w:name w:val="Знак2"/>
    <w:basedOn w:val="a3"/>
    <w:uiPriority w:val="99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f0">
    <w:name w:val="Знак Знак Знак Знак Знак Знак Знак Знак Знак Знак"/>
    <w:basedOn w:val="a3"/>
    <w:rsid w:val="00480DF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WW8Num1z0">
    <w:name w:val="WW8Num1z0"/>
    <w:qFormat/>
    <w:rsid w:val="00480DF9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480DF9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480DF9"/>
  </w:style>
  <w:style w:type="character" w:customStyle="1" w:styleId="WW-Absatz-Standardschriftart">
    <w:name w:val="WW-Absatz-Standardschriftart"/>
    <w:rsid w:val="00480DF9"/>
  </w:style>
  <w:style w:type="character" w:customStyle="1" w:styleId="2c">
    <w:name w:val="Основной шрифт абзаца2"/>
    <w:rsid w:val="00480DF9"/>
  </w:style>
  <w:style w:type="character" w:customStyle="1" w:styleId="WW-Absatz-Standardschriftart1">
    <w:name w:val="WW-Absatz-Standardschriftart1"/>
    <w:rsid w:val="00480DF9"/>
  </w:style>
  <w:style w:type="character" w:customStyle="1" w:styleId="WW-Absatz-Standardschriftart11">
    <w:name w:val="WW-Absatz-Standardschriftart11"/>
    <w:rsid w:val="00480DF9"/>
  </w:style>
  <w:style w:type="character" w:customStyle="1" w:styleId="WW-Absatz-Standardschriftart111">
    <w:name w:val="WW-Absatz-Standardschriftart111"/>
    <w:rsid w:val="00480DF9"/>
  </w:style>
  <w:style w:type="character" w:customStyle="1" w:styleId="WW-Absatz-Standardschriftart1111">
    <w:name w:val="WW-Absatz-Standardschriftart1111"/>
    <w:rsid w:val="00480DF9"/>
  </w:style>
  <w:style w:type="character" w:customStyle="1" w:styleId="WW-Absatz-Standardschriftart11111">
    <w:name w:val="WW-Absatz-Standardschriftart11111"/>
    <w:rsid w:val="00480DF9"/>
  </w:style>
  <w:style w:type="character" w:customStyle="1" w:styleId="WW-Absatz-Standardschriftart111111">
    <w:name w:val="WW-Absatz-Standardschriftart111111"/>
    <w:rsid w:val="00480DF9"/>
  </w:style>
  <w:style w:type="character" w:customStyle="1" w:styleId="WW8Num3z0">
    <w:name w:val="WW8Num3z0"/>
    <w:rsid w:val="00480DF9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480DF9"/>
    <w:rPr>
      <w:rFonts w:ascii="Courier New" w:hAnsi="Courier New"/>
    </w:rPr>
  </w:style>
  <w:style w:type="character" w:customStyle="1" w:styleId="WW8Num3z2">
    <w:name w:val="WW8Num3z2"/>
    <w:rsid w:val="00480DF9"/>
    <w:rPr>
      <w:rFonts w:ascii="Wingdings" w:hAnsi="Wingdings"/>
    </w:rPr>
  </w:style>
  <w:style w:type="character" w:customStyle="1" w:styleId="WW8Num3z3">
    <w:name w:val="WW8Num3z3"/>
    <w:rsid w:val="00480DF9"/>
    <w:rPr>
      <w:rFonts w:ascii="Symbol" w:hAnsi="Symbol"/>
    </w:rPr>
  </w:style>
  <w:style w:type="character" w:customStyle="1" w:styleId="WW8Num5z0">
    <w:name w:val="WW8Num5z0"/>
    <w:rsid w:val="00480DF9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480DF9"/>
    <w:rPr>
      <w:rFonts w:ascii="Courier New" w:hAnsi="Courier New"/>
    </w:rPr>
  </w:style>
  <w:style w:type="character" w:customStyle="1" w:styleId="WW8Num5z2">
    <w:name w:val="WW8Num5z2"/>
    <w:rsid w:val="00480DF9"/>
    <w:rPr>
      <w:rFonts w:ascii="Wingdings" w:hAnsi="Wingdings"/>
    </w:rPr>
  </w:style>
  <w:style w:type="character" w:customStyle="1" w:styleId="WW8Num5z3">
    <w:name w:val="WW8Num5z3"/>
    <w:rsid w:val="00480DF9"/>
    <w:rPr>
      <w:rFonts w:ascii="Symbol" w:hAnsi="Symbol"/>
    </w:rPr>
  </w:style>
  <w:style w:type="character" w:customStyle="1" w:styleId="WW8Num6z1">
    <w:name w:val="WW8Num6z1"/>
    <w:rsid w:val="00480DF9"/>
    <w:rPr>
      <w:rFonts w:ascii="Courier New" w:hAnsi="Courier New"/>
    </w:rPr>
  </w:style>
  <w:style w:type="character" w:customStyle="1" w:styleId="WW8Num6z2">
    <w:name w:val="WW8Num6z2"/>
    <w:rsid w:val="00480DF9"/>
    <w:rPr>
      <w:rFonts w:ascii="Wingdings" w:hAnsi="Wingdings"/>
    </w:rPr>
  </w:style>
  <w:style w:type="character" w:customStyle="1" w:styleId="WW8Num6z3">
    <w:name w:val="WW8Num6z3"/>
    <w:rsid w:val="00480DF9"/>
    <w:rPr>
      <w:rFonts w:ascii="Symbol" w:hAnsi="Symbol"/>
    </w:rPr>
  </w:style>
  <w:style w:type="character" w:customStyle="1" w:styleId="WW8Num7z0">
    <w:name w:val="WW8Num7z0"/>
    <w:rsid w:val="00480DF9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480DF9"/>
    <w:rPr>
      <w:rFonts w:ascii="Courier New" w:hAnsi="Courier New"/>
    </w:rPr>
  </w:style>
  <w:style w:type="character" w:customStyle="1" w:styleId="WW8Num7z2">
    <w:name w:val="WW8Num7z2"/>
    <w:rsid w:val="00480DF9"/>
    <w:rPr>
      <w:rFonts w:ascii="Wingdings" w:hAnsi="Wingdings"/>
    </w:rPr>
  </w:style>
  <w:style w:type="character" w:customStyle="1" w:styleId="WW8Num7z3">
    <w:name w:val="WW8Num7z3"/>
    <w:rsid w:val="00480DF9"/>
    <w:rPr>
      <w:rFonts w:ascii="Symbol" w:hAnsi="Symbol"/>
    </w:rPr>
  </w:style>
  <w:style w:type="character" w:customStyle="1" w:styleId="WW8Num9z0">
    <w:name w:val="WW8Num9z0"/>
    <w:rsid w:val="00480DF9"/>
    <w:rPr>
      <w:rFonts w:ascii="Times New Roman" w:hAnsi="Times New Roman" w:cs="Times New Roman"/>
    </w:rPr>
  </w:style>
  <w:style w:type="character" w:customStyle="1" w:styleId="WW8Num9z1">
    <w:name w:val="WW8Num9z1"/>
    <w:rsid w:val="00480DF9"/>
    <w:rPr>
      <w:rFonts w:ascii="Courier New" w:hAnsi="Courier New" w:cs="Courier New"/>
    </w:rPr>
  </w:style>
  <w:style w:type="character" w:customStyle="1" w:styleId="WW8Num9z2">
    <w:name w:val="WW8Num9z2"/>
    <w:rsid w:val="00480DF9"/>
    <w:rPr>
      <w:rFonts w:ascii="Wingdings" w:hAnsi="Wingdings"/>
    </w:rPr>
  </w:style>
  <w:style w:type="character" w:customStyle="1" w:styleId="WW8Num9z3">
    <w:name w:val="WW8Num9z3"/>
    <w:rsid w:val="00480DF9"/>
    <w:rPr>
      <w:rFonts w:ascii="Symbol" w:hAnsi="Symbol"/>
    </w:rPr>
  </w:style>
  <w:style w:type="character" w:customStyle="1" w:styleId="WW8Num10z0">
    <w:name w:val="WW8Num10z0"/>
    <w:rsid w:val="00480DF9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480DF9"/>
    <w:rPr>
      <w:rFonts w:ascii="Courier New" w:hAnsi="Courier New"/>
    </w:rPr>
  </w:style>
  <w:style w:type="character" w:customStyle="1" w:styleId="WW8Num10z2">
    <w:name w:val="WW8Num10z2"/>
    <w:rsid w:val="00480DF9"/>
    <w:rPr>
      <w:rFonts w:ascii="Wingdings" w:hAnsi="Wingdings"/>
    </w:rPr>
  </w:style>
  <w:style w:type="character" w:customStyle="1" w:styleId="WW8Num10z3">
    <w:name w:val="WW8Num10z3"/>
    <w:rsid w:val="00480DF9"/>
    <w:rPr>
      <w:rFonts w:ascii="Symbol" w:hAnsi="Symbol"/>
    </w:rPr>
  </w:style>
  <w:style w:type="character" w:customStyle="1" w:styleId="WW8Num11z0">
    <w:name w:val="WW8Num11z0"/>
    <w:rsid w:val="00480DF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480DF9"/>
    <w:rPr>
      <w:rFonts w:ascii="Courier New" w:hAnsi="Courier New"/>
    </w:rPr>
  </w:style>
  <w:style w:type="character" w:customStyle="1" w:styleId="WW8Num11z2">
    <w:name w:val="WW8Num11z2"/>
    <w:rsid w:val="00480DF9"/>
    <w:rPr>
      <w:rFonts w:ascii="Wingdings" w:hAnsi="Wingdings"/>
    </w:rPr>
  </w:style>
  <w:style w:type="character" w:customStyle="1" w:styleId="WW8Num11z3">
    <w:name w:val="WW8Num11z3"/>
    <w:rsid w:val="00480DF9"/>
    <w:rPr>
      <w:rFonts w:ascii="Symbol" w:hAnsi="Symbol"/>
    </w:rPr>
  </w:style>
  <w:style w:type="character" w:customStyle="1" w:styleId="WW8Num13z0">
    <w:name w:val="WW8Num13z0"/>
    <w:rsid w:val="00480DF9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480DF9"/>
    <w:rPr>
      <w:rFonts w:ascii="Courier New" w:hAnsi="Courier New"/>
    </w:rPr>
  </w:style>
  <w:style w:type="character" w:customStyle="1" w:styleId="WW8Num13z2">
    <w:name w:val="WW8Num13z2"/>
    <w:rsid w:val="00480DF9"/>
    <w:rPr>
      <w:rFonts w:ascii="Wingdings" w:hAnsi="Wingdings"/>
    </w:rPr>
  </w:style>
  <w:style w:type="character" w:customStyle="1" w:styleId="WW8Num13z3">
    <w:name w:val="WW8Num13z3"/>
    <w:rsid w:val="00480DF9"/>
    <w:rPr>
      <w:rFonts w:ascii="Symbol" w:hAnsi="Symbol"/>
    </w:rPr>
  </w:style>
  <w:style w:type="character" w:customStyle="1" w:styleId="WW8Num15z0">
    <w:name w:val="WW8Num15z0"/>
    <w:rsid w:val="00480DF9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480DF9"/>
    <w:rPr>
      <w:rFonts w:ascii="Courier New" w:hAnsi="Courier New"/>
    </w:rPr>
  </w:style>
  <w:style w:type="character" w:customStyle="1" w:styleId="WW8Num15z2">
    <w:name w:val="WW8Num15z2"/>
    <w:rsid w:val="00480DF9"/>
    <w:rPr>
      <w:rFonts w:ascii="Wingdings" w:hAnsi="Wingdings"/>
    </w:rPr>
  </w:style>
  <w:style w:type="character" w:customStyle="1" w:styleId="WW8Num15z3">
    <w:name w:val="WW8Num15z3"/>
    <w:rsid w:val="00480DF9"/>
    <w:rPr>
      <w:rFonts w:ascii="Symbol" w:hAnsi="Symbol"/>
    </w:rPr>
  </w:style>
  <w:style w:type="character" w:customStyle="1" w:styleId="WW8Num16z0">
    <w:name w:val="WW8Num16z0"/>
    <w:rsid w:val="00480DF9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480DF9"/>
    <w:rPr>
      <w:rFonts w:ascii="Courier New" w:hAnsi="Courier New"/>
    </w:rPr>
  </w:style>
  <w:style w:type="character" w:customStyle="1" w:styleId="WW8Num16z2">
    <w:name w:val="WW8Num16z2"/>
    <w:rsid w:val="00480DF9"/>
    <w:rPr>
      <w:rFonts w:ascii="Wingdings" w:hAnsi="Wingdings"/>
    </w:rPr>
  </w:style>
  <w:style w:type="character" w:customStyle="1" w:styleId="WW8Num16z3">
    <w:name w:val="WW8Num16z3"/>
    <w:rsid w:val="00480DF9"/>
    <w:rPr>
      <w:rFonts w:ascii="Symbol" w:hAnsi="Symbol"/>
    </w:rPr>
  </w:style>
  <w:style w:type="character" w:customStyle="1" w:styleId="WW8Num17z0">
    <w:name w:val="WW8Num17z0"/>
    <w:rsid w:val="00480DF9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480DF9"/>
    <w:rPr>
      <w:rFonts w:ascii="Courier New" w:hAnsi="Courier New"/>
    </w:rPr>
  </w:style>
  <w:style w:type="character" w:customStyle="1" w:styleId="WW8Num17z2">
    <w:name w:val="WW8Num17z2"/>
    <w:rsid w:val="00480DF9"/>
    <w:rPr>
      <w:rFonts w:ascii="Wingdings" w:hAnsi="Wingdings"/>
    </w:rPr>
  </w:style>
  <w:style w:type="character" w:customStyle="1" w:styleId="WW8Num17z3">
    <w:name w:val="WW8Num17z3"/>
    <w:rsid w:val="00480DF9"/>
    <w:rPr>
      <w:rFonts w:ascii="Symbol" w:hAnsi="Symbol"/>
    </w:rPr>
  </w:style>
  <w:style w:type="character" w:customStyle="1" w:styleId="WW8Num18z0">
    <w:name w:val="WW8Num18z0"/>
    <w:rsid w:val="00480DF9"/>
    <w:rPr>
      <w:rFonts w:ascii="Times New Roman" w:hAnsi="Times New Roman" w:cs="Times New Roman"/>
    </w:rPr>
  </w:style>
  <w:style w:type="character" w:customStyle="1" w:styleId="WW8Num18z1">
    <w:name w:val="WW8Num18z1"/>
    <w:rsid w:val="00480DF9"/>
    <w:rPr>
      <w:rFonts w:ascii="Courier New" w:hAnsi="Courier New" w:cs="Courier New"/>
    </w:rPr>
  </w:style>
  <w:style w:type="character" w:customStyle="1" w:styleId="WW8Num18z2">
    <w:name w:val="WW8Num18z2"/>
    <w:rsid w:val="00480DF9"/>
    <w:rPr>
      <w:rFonts w:ascii="Wingdings" w:hAnsi="Wingdings"/>
    </w:rPr>
  </w:style>
  <w:style w:type="character" w:customStyle="1" w:styleId="WW8Num18z3">
    <w:name w:val="WW8Num18z3"/>
    <w:rsid w:val="00480DF9"/>
    <w:rPr>
      <w:rFonts w:ascii="Symbol" w:hAnsi="Symbol"/>
    </w:rPr>
  </w:style>
  <w:style w:type="character" w:customStyle="1" w:styleId="WW8Num20z0">
    <w:name w:val="WW8Num20z0"/>
    <w:rsid w:val="00480DF9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480DF9"/>
    <w:rPr>
      <w:rFonts w:ascii="Courier New" w:hAnsi="Courier New"/>
    </w:rPr>
  </w:style>
  <w:style w:type="character" w:customStyle="1" w:styleId="WW8Num20z2">
    <w:name w:val="WW8Num20z2"/>
    <w:rsid w:val="00480DF9"/>
    <w:rPr>
      <w:rFonts w:ascii="Wingdings" w:hAnsi="Wingdings"/>
    </w:rPr>
  </w:style>
  <w:style w:type="character" w:customStyle="1" w:styleId="WW8Num20z3">
    <w:name w:val="WW8Num20z3"/>
    <w:rsid w:val="00480DF9"/>
    <w:rPr>
      <w:rFonts w:ascii="Symbol" w:hAnsi="Symbol"/>
    </w:rPr>
  </w:style>
  <w:style w:type="character" w:customStyle="1" w:styleId="WW8Num21z0">
    <w:name w:val="WW8Num21z0"/>
    <w:rsid w:val="00480DF9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480DF9"/>
    <w:rPr>
      <w:rFonts w:ascii="Courier New" w:hAnsi="Courier New"/>
    </w:rPr>
  </w:style>
  <w:style w:type="character" w:customStyle="1" w:styleId="WW8Num21z2">
    <w:name w:val="WW8Num21z2"/>
    <w:rsid w:val="00480DF9"/>
    <w:rPr>
      <w:rFonts w:ascii="Wingdings" w:hAnsi="Wingdings"/>
    </w:rPr>
  </w:style>
  <w:style w:type="character" w:customStyle="1" w:styleId="WW8Num21z3">
    <w:name w:val="WW8Num21z3"/>
    <w:rsid w:val="00480DF9"/>
    <w:rPr>
      <w:rFonts w:ascii="Symbol" w:hAnsi="Symbol"/>
    </w:rPr>
  </w:style>
  <w:style w:type="character" w:customStyle="1" w:styleId="WW8Num23z0">
    <w:name w:val="WW8Num23z0"/>
    <w:rsid w:val="00480DF9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480DF9"/>
    <w:rPr>
      <w:rFonts w:ascii="Courier New" w:hAnsi="Courier New"/>
    </w:rPr>
  </w:style>
  <w:style w:type="character" w:customStyle="1" w:styleId="WW8Num23z2">
    <w:name w:val="WW8Num23z2"/>
    <w:rsid w:val="00480DF9"/>
    <w:rPr>
      <w:rFonts w:ascii="Wingdings" w:hAnsi="Wingdings"/>
    </w:rPr>
  </w:style>
  <w:style w:type="character" w:customStyle="1" w:styleId="WW8Num23z3">
    <w:name w:val="WW8Num23z3"/>
    <w:rsid w:val="00480DF9"/>
    <w:rPr>
      <w:rFonts w:ascii="Symbol" w:hAnsi="Symbol"/>
    </w:rPr>
  </w:style>
  <w:style w:type="character" w:customStyle="1" w:styleId="WW8Num24z0">
    <w:name w:val="WW8Num24z0"/>
    <w:rsid w:val="00480DF9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480DF9"/>
    <w:rPr>
      <w:rFonts w:ascii="Courier New" w:hAnsi="Courier New"/>
    </w:rPr>
  </w:style>
  <w:style w:type="character" w:customStyle="1" w:styleId="WW8Num24z2">
    <w:name w:val="WW8Num24z2"/>
    <w:rsid w:val="00480DF9"/>
    <w:rPr>
      <w:rFonts w:ascii="Wingdings" w:hAnsi="Wingdings"/>
    </w:rPr>
  </w:style>
  <w:style w:type="character" w:customStyle="1" w:styleId="WW8Num24z3">
    <w:name w:val="WW8Num24z3"/>
    <w:rsid w:val="00480DF9"/>
    <w:rPr>
      <w:rFonts w:ascii="Symbol" w:hAnsi="Symbol"/>
    </w:rPr>
  </w:style>
  <w:style w:type="character" w:customStyle="1" w:styleId="1a">
    <w:name w:val="Основной шрифт абзаца1"/>
    <w:rsid w:val="00480DF9"/>
  </w:style>
  <w:style w:type="character" w:customStyle="1" w:styleId="afff1">
    <w:name w:val="Маркеры списка"/>
    <w:rsid w:val="00480DF9"/>
    <w:rPr>
      <w:rFonts w:ascii="StarSymbol" w:eastAsia="StarSymbol" w:hAnsi="StarSymbol" w:cs="StarSymbol"/>
      <w:sz w:val="18"/>
      <w:szCs w:val="18"/>
    </w:rPr>
  </w:style>
  <w:style w:type="paragraph" w:customStyle="1" w:styleId="afff2">
    <w:basedOn w:val="a3"/>
    <w:next w:val="a7"/>
    <w:rsid w:val="00480DF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f3">
    <w:name w:val="List"/>
    <w:basedOn w:val="a7"/>
    <w:link w:val="afff4"/>
    <w:qFormat/>
    <w:rsid w:val="00480DF9"/>
    <w:pPr>
      <w:spacing w:after="0"/>
      <w:jc w:val="both"/>
    </w:pPr>
    <w:rPr>
      <w:rFonts w:cs="Tahoma"/>
      <w:sz w:val="22"/>
      <w:szCs w:val="22"/>
    </w:rPr>
  </w:style>
  <w:style w:type="paragraph" w:customStyle="1" w:styleId="2d">
    <w:name w:val="Название2"/>
    <w:basedOn w:val="a3"/>
    <w:rsid w:val="00480DF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e">
    <w:name w:val="Указатель2"/>
    <w:basedOn w:val="a3"/>
    <w:rsid w:val="00480DF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b">
    <w:name w:val="Название1"/>
    <w:basedOn w:val="a3"/>
    <w:rsid w:val="00480DF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c">
    <w:name w:val="Указатель1"/>
    <w:basedOn w:val="a3"/>
    <w:rsid w:val="00480DF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d">
    <w:name w:val="Цитата1"/>
    <w:basedOn w:val="a3"/>
    <w:rsid w:val="00480DF9"/>
    <w:pPr>
      <w:suppressAutoHyphens/>
      <w:spacing w:after="0" w:line="240" w:lineRule="auto"/>
      <w:ind w:left="-108" w:right="-108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1">
    <w:name w:val="Основной текст 31"/>
    <w:basedOn w:val="a3"/>
    <w:rsid w:val="00480DF9"/>
    <w:pPr>
      <w:suppressAutoHyphens/>
      <w:spacing w:after="0" w:line="240" w:lineRule="auto"/>
    </w:pPr>
    <w:rPr>
      <w:rFonts w:ascii="Arial" w:eastAsia="Times New Roman" w:hAnsi="Arial" w:cs="Times New Roman"/>
      <w:b/>
      <w:bCs/>
      <w:i/>
      <w:szCs w:val="24"/>
      <w:lang w:eastAsia="ar-SA"/>
    </w:rPr>
  </w:style>
  <w:style w:type="paragraph" w:customStyle="1" w:styleId="afff5">
    <w:name w:val="Заголовок таблицы"/>
    <w:basedOn w:val="ad"/>
    <w:qFormat/>
    <w:rsid w:val="00480DF9"/>
    <w:pPr>
      <w:suppressAutoHyphens/>
      <w:jc w:val="center"/>
    </w:pPr>
    <w:rPr>
      <w:b/>
      <w:bCs/>
      <w:sz w:val="24"/>
      <w:szCs w:val="24"/>
    </w:rPr>
  </w:style>
  <w:style w:type="paragraph" w:customStyle="1" w:styleId="afff6">
    <w:name w:val="Содержимое врезки"/>
    <w:basedOn w:val="a7"/>
    <w:rsid w:val="00480DF9"/>
    <w:pPr>
      <w:spacing w:after="0"/>
      <w:jc w:val="both"/>
    </w:pPr>
    <w:rPr>
      <w:sz w:val="22"/>
      <w:szCs w:val="22"/>
    </w:rPr>
  </w:style>
  <w:style w:type="paragraph" w:customStyle="1" w:styleId="CharChar1CharChar1CharChar">
    <w:name w:val="Char Char Знак Знак1 Char Char1 Знак Знак Char Char"/>
    <w:basedOn w:val="a3"/>
    <w:rsid w:val="00480D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har">
    <w:name w:val="Char"/>
    <w:basedOn w:val="a3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Cell">
    <w:name w:val="ConsPlusCell"/>
    <w:link w:val="ConsPlusCell0"/>
    <w:uiPriority w:val="99"/>
    <w:qFormat/>
    <w:rsid w:val="00480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1">
    <w:name w:val="Знак Знак Знак1 Знак Знак Знак1 Знак"/>
    <w:basedOn w:val="a3"/>
    <w:rsid w:val="00480DF9"/>
    <w:pPr>
      <w:spacing w:after="160" w:line="240" w:lineRule="exact"/>
    </w:pPr>
    <w:rPr>
      <w:rFonts w:ascii="Verdana" w:eastAsia="Batang" w:hAnsi="Verdana" w:cs="Verdana"/>
      <w:sz w:val="20"/>
      <w:szCs w:val="20"/>
      <w:lang w:val="en-US" w:eastAsia="en-US"/>
    </w:rPr>
  </w:style>
  <w:style w:type="paragraph" w:customStyle="1" w:styleId="1e">
    <w:name w:val="1"/>
    <w:basedOn w:val="a3"/>
    <w:rsid w:val="004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4"/>
    <w:rsid w:val="00480DF9"/>
  </w:style>
  <w:style w:type="character" w:styleId="afff7">
    <w:name w:val="Emphasis"/>
    <w:uiPriority w:val="99"/>
    <w:qFormat/>
    <w:rsid w:val="00480DF9"/>
    <w:rPr>
      <w:b/>
      <w:bCs/>
      <w:i w:val="0"/>
      <w:iCs w:val="0"/>
    </w:rPr>
  </w:style>
  <w:style w:type="character" w:customStyle="1" w:styleId="st">
    <w:name w:val="st"/>
    <w:rsid w:val="00480DF9"/>
  </w:style>
  <w:style w:type="character" w:customStyle="1" w:styleId="FontStyle15">
    <w:name w:val="Font Style15"/>
    <w:rsid w:val="00480DF9"/>
    <w:rPr>
      <w:rFonts w:ascii="Times New Roman" w:hAnsi="Times New Roman" w:cs="Times New Roman"/>
      <w:sz w:val="22"/>
      <w:szCs w:val="22"/>
    </w:rPr>
  </w:style>
  <w:style w:type="paragraph" w:customStyle="1" w:styleId="1f">
    <w:name w:val="Основной текст1"/>
    <w:link w:val="afff8"/>
    <w:qFormat/>
    <w:rsid w:val="00480DF9"/>
    <w:pPr>
      <w:widowControl w:val="0"/>
      <w:suppressAutoHyphens/>
      <w:snapToGrid w:val="0"/>
      <w:spacing w:after="0" w:line="240" w:lineRule="auto"/>
      <w:ind w:firstLine="504"/>
      <w:jc w:val="both"/>
    </w:pPr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paragraph" w:customStyle="1" w:styleId="1f0">
    <w:name w:val="Абзац списка1"/>
    <w:basedOn w:val="a3"/>
    <w:uiPriority w:val="34"/>
    <w:qFormat/>
    <w:rsid w:val="00480DF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ff9">
    <w:name w:val="Тезисы"/>
    <w:basedOn w:val="a3"/>
    <w:rsid w:val="00480DF9"/>
    <w:pPr>
      <w:keepNext/>
      <w:widowControl w:val="0"/>
      <w:spacing w:after="0" w:line="240" w:lineRule="auto"/>
      <w:ind w:firstLine="364"/>
      <w:jc w:val="both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af9">
    <w:name w:val="Без интервала Знак"/>
    <w:link w:val="af8"/>
    <w:uiPriority w:val="1"/>
    <w:locked/>
    <w:rsid w:val="00480DF9"/>
    <w:rPr>
      <w:rFonts w:ascii="Times New Roman" w:eastAsia="Times New Roman" w:hAnsi="Times New Roman" w:cs="Times New Roman"/>
      <w:sz w:val="20"/>
      <w:szCs w:val="20"/>
    </w:rPr>
  </w:style>
  <w:style w:type="character" w:customStyle="1" w:styleId="afff8">
    <w:name w:val="Основной текст_"/>
    <w:link w:val="1f"/>
    <w:rsid w:val="00480DF9"/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character" w:customStyle="1" w:styleId="115pt">
    <w:name w:val="Основной текст + 11;5 pt"/>
    <w:rsid w:val="00480D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;Полужирный"/>
    <w:rsid w:val="00480D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Sylfaen">
    <w:name w:val="Основной текст + Sylfaen"/>
    <w:rsid w:val="00480DF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1f1">
    <w:name w:val="Знак1 Знак Знак Знак Знак Знак Знак Знак Знак Знак"/>
    <w:basedOn w:val="a3"/>
    <w:next w:val="a3"/>
    <w:semiHidden/>
    <w:rsid w:val="00480DF9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Standard">
    <w:name w:val="Standard"/>
    <w:qFormat/>
    <w:rsid w:val="00480DF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1">
    <w:name w:val="WW8Num1"/>
    <w:rsid w:val="00480DF9"/>
    <w:pPr>
      <w:numPr>
        <w:numId w:val="1"/>
      </w:numPr>
    </w:pPr>
  </w:style>
  <w:style w:type="character" w:customStyle="1" w:styleId="FontStyle31">
    <w:name w:val="Font Style31"/>
    <w:rsid w:val="00480DF9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1">
    <w:name w:val="Style21"/>
    <w:basedOn w:val="a3"/>
    <w:rsid w:val="00480DF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5">
    <w:name w:val="Font Style55"/>
    <w:uiPriority w:val="99"/>
    <w:rsid w:val="00480DF9"/>
    <w:rPr>
      <w:rFonts w:ascii="Times New Roman" w:hAnsi="Times New Roman" w:cs="Times New Roman" w:hint="default"/>
      <w:spacing w:val="10"/>
      <w:sz w:val="24"/>
      <w:szCs w:val="24"/>
    </w:rPr>
  </w:style>
  <w:style w:type="paragraph" w:customStyle="1" w:styleId="1f2">
    <w:name w:val="Знак1 Знак Знак Знак Знак Знак Знак Знак Знак Знак"/>
    <w:basedOn w:val="a3"/>
    <w:next w:val="a3"/>
    <w:semiHidden/>
    <w:rsid w:val="00480DF9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FR2">
    <w:name w:val="FR2"/>
    <w:rsid w:val="00480DF9"/>
    <w:pPr>
      <w:widowControl w:val="0"/>
      <w:autoSpaceDE w:val="0"/>
      <w:autoSpaceDN w:val="0"/>
      <w:adjustRightInd w:val="0"/>
      <w:spacing w:before="500" w:after="0" w:line="300" w:lineRule="auto"/>
      <w:ind w:left="1880" w:right="160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6">
    <w:name w:val="xl26"/>
    <w:basedOn w:val="a3"/>
    <w:rsid w:val="00480DF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a3"/>
    <w:rsid w:val="00480D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">
    <w:name w:val="xl2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">
    <w:name w:val="xl2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">
    <w:name w:val="xl3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">
    <w:name w:val="xl3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">
    <w:name w:val="xl3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">
    <w:name w:val="xl33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">
    <w:name w:val="xl3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">
    <w:name w:val="xl3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">
    <w:name w:val="xl3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">
    <w:name w:val="xl37"/>
    <w:basedOn w:val="a3"/>
    <w:rsid w:val="00480D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">
    <w:name w:val="xl38"/>
    <w:basedOn w:val="a3"/>
    <w:rsid w:val="00480D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">
    <w:name w:val="xl3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">
    <w:name w:val="xl4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">
    <w:name w:val="xl4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">
    <w:name w:val="xl4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">
    <w:name w:val="xl4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1f3">
    <w:name w:val="Обычный1"/>
    <w:uiPriority w:val="99"/>
    <w:rsid w:val="00480DF9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Nonformat">
    <w:name w:val="ConsNonformat"/>
    <w:qFormat/>
    <w:rsid w:val="00480DF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ConsTitle">
    <w:name w:val="ConsTitle"/>
    <w:rsid w:val="00480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480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ffa">
    <w:name w:val="FollowedHyperlink"/>
    <w:basedOn w:val="a4"/>
    <w:uiPriority w:val="99"/>
    <w:rsid w:val="00480DF9"/>
    <w:rPr>
      <w:color w:val="800080"/>
      <w:u w:val="single"/>
    </w:rPr>
  </w:style>
  <w:style w:type="paragraph" w:customStyle="1" w:styleId="font5">
    <w:name w:val="font5"/>
    <w:basedOn w:val="a3"/>
    <w:rsid w:val="00480DF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43">
    <w:name w:val="xl4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44">
    <w:name w:val="xl4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46">
    <w:name w:val="xl4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47">
    <w:name w:val="xl47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6"/>
      <w:szCs w:val="16"/>
    </w:rPr>
  </w:style>
  <w:style w:type="paragraph" w:customStyle="1" w:styleId="xl48">
    <w:name w:val="xl4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49">
    <w:name w:val="xl4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50">
    <w:name w:val="xl5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51">
    <w:name w:val="xl5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52">
    <w:name w:val="xl5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53">
    <w:name w:val="xl5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000000"/>
      <w:sz w:val="16"/>
      <w:szCs w:val="16"/>
    </w:rPr>
  </w:style>
  <w:style w:type="paragraph" w:customStyle="1" w:styleId="xl54">
    <w:name w:val="xl5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</w:rPr>
  </w:style>
  <w:style w:type="paragraph" w:customStyle="1" w:styleId="xl55">
    <w:name w:val="xl5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56">
    <w:name w:val="xl5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0000"/>
      <w:sz w:val="16"/>
      <w:szCs w:val="16"/>
    </w:rPr>
  </w:style>
  <w:style w:type="paragraph" w:customStyle="1" w:styleId="xl57">
    <w:name w:val="xl5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58">
    <w:name w:val="xl5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59">
    <w:name w:val="xl5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60">
    <w:name w:val="xl6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1">
    <w:name w:val="xl6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2">
    <w:name w:val="xl6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3">
    <w:name w:val="xl6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4">
    <w:name w:val="xl6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16"/>
      <w:szCs w:val="16"/>
    </w:rPr>
  </w:style>
  <w:style w:type="paragraph" w:customStyle="1" w:styleId="xl65">
    <w:name w:val="xl6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16"/>
      <w:szCs w:val="16"/>
    </w:rPr>
  </w:style>
  <w:style w:type="paragraph" w:customStyle="1" w:styleId="xl67">
    <w:name w:val="xl6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8">
    <w:name w:val="xl6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16"/>
      <w:szCs w:val="16"/>
    </w:rPr>
  </w:style>
  <w:style w:type="paragraph" w:customStyle="1" w:styleId="xl69">
    <w:name w:val="xl69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000000"/>
      <w:sz w:val="16"/>
      <w:szCs w:val="16"/>
    </w:rPr>
  </w:style>
  <w:style w:type="paragraph" w:customStyle="1" w:styleId="xl70">
    <w:name w:val="xl70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16"/>
      <w:szCs w:val="16"/>
    </w:rPr>
  </w:style>
  <w:style w:type="paragraph" w:customStyle="1" w:styleId="xl71">
    <w:name w:val="xl71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i/>
      <w:iCs/>
      <w:sz w:val="16"/>
      <w:szCs w:val="16"/>
    </w:rPr>
  </w:style>
  <w:style w:type="paragraph" w:customStyle="1" w:styleId="xl72">
    <w:name w:val="xl72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75">
    <w:name w:val="xl75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77">
    <w:name w:val="xl77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color w:val="000000"/>
      <w:sz w:val="16"/>
      <w:szCs w:val="16"/>
    </w:rPr>
  </w:style>
  <w:style w:type="paragraph" w:customStyle="1" w:styleId="xl78">
    <w:name w:val="xl78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1">
    <w:name w:val="xl81"/>
    <w:basedOn w:val="a3"/>
    <w:uiPriority w:val="99"/>
    <w:rsid w:val="00480DF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2">
    <w:name w:val="xl82"/>
    <w:basedOn w:val="a3"/>
    <w:uiPriority w:val="99"/>
    <w:rsid w:val="00480DF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3">
    <w:name w:val="xl83"/>
    <w:basedOn w:val="a3"/>
    <w:uiPriority w:val="99"/>
    <w:rsid w:val="00480DF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4">
    <w:name w:val="xl84"/>
    <w:basedOn w:val="a3"/>
    <w:uiPriority w:val="99"/>
    <w:rsid w:val="00480DF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85">
    <w:name w:val="xl85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6">
    <w:name w:val="xl86"/>
    <w:basedOn w:val="a3"/>
    <w:uiPriority w:val="99"/>
    <w:rsid w:val="00480D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7">
    <w:name w:val="xl87"/>
    <w:basedOn w:val="a3"/>
    <w:uiPriority w:val="99"/>
    <w:rsid w:val="00480D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8">
    <w:name w:val="xl88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9">
    <w:name w:val="xl89"/>
    <w:basedOn w:val="a3"/>
    <w:uiPriority w:val="99"/>
    <w:rsid w:val="00480D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0">
    <w:name w:val="xl90"/>
    <w:basedOn w:val="a3"/>
    <w:uiPriority w:val="99"/>
    <w:rsid w:val="00480D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1">
    <w:name w:val="xl91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2">
    <w:name w:val="xl92"/>
    <w:basedOn w:val="a3"/>
    <w:uiPriority w:val="99"/>
    <w:rsid w:val="00480DF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3">
    <w:name w:val="xl93"/>
    <w:basedOn w:val="a3"/>
    <w:uiPriority w:val="99"/>
    <w:rsid w:val="00480DF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CharChar0">
    <w:name w:val="Char Char"/>
    <w:basedOn w:val="a3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xl94">
    <w:name w:val="xl94"/>
    <w:basedOn w:val="a3"/>
    <w:uiPriority w:val="99"/>
    <w:rsid w:val="00480DF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95">
    <w:name w:val="xl95"/>
    <w:basedOn w:val="a3"/>
    <w:uiPriority w:val="99"/>
    <w:rsid w:val="00480DF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96">
    <w:name w:val="xl96"/>
    <w:basedOn w:val="a3"/>
    <w:uiPriority w:val="99"/>
    <w:rsid w:val="00480DF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97">
    <w:name w:val="xl97"/>
    <w:basedOn w:val="a3"/>
    <w:uiPriority w:val="99"/>
    <w:rsid w:val="00480DF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98">
    <w:name w:val="xl98"/>
    <w:basedOn w:val="a3"/>
    <w:uiPriority w:val="99"/>
    <w:rsid w:val="00480DF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9">
    <w:name w:val="xl99"/>
    <w:basedOn w:val="a3"/>
    <w:uiPriority w:val="99"/>
    <w:rsid w:val="00480DF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a3"/>
    <w:uiPriority w:val="99"/>
    <w:rsid w:val="00480DF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a3"/>
    <w:uiPriority w:val="99"/>
    <w:rsid w:val="00480D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4">
    <w:name w:val="xl104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5">
    <w:name w:val="xl105"/>
    <w:basedOn w:val="a3"/>
    <w:uiPriority w:val="99"/>
    <w:rsid w:val="00480DF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6">
    <w:name w:val="xl10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7">
    <w:name w:val="xl107"/>
    <w:basedOn w:val="a3"/>
    <w:rsid w:val="00480DF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a3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0">
    <w:name w:val="xl110"/>
    <w:basedOn w:val="a3"/>
    <w:rsid w:val="00480D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1">
    <w:name w:val="xl11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112">
    <w:name w:val="xl11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13">
    <w:name w:val="xl11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4">
    <w:name w:val="xl114"/>
    <w:basedOn w:val="a3"/>
    <w:rsid w:val="00480DF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5">
    <w:name w:val="xl11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6">
    <w:name w:val="xl11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7">
    <w:name w:val="xl117"/>
    <w:basedOn w:val="a3"/>
    <w:rsid w:val="00480DF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19">
    <w:name w:val="xl119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20">
    <w:name w:val="xl120"/>
    <w:basedOn w:val="a3"/>
    <w:uiPriority w:val="99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21">
    <w:name w:val="xl121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22">
    <w:name w:val="xl12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23">
    <w:name w:val="xl12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">
    <w:name w:val="xl12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">
    <w:name w:val="xl126"/>
    <w:basedOn w:val="a3"/>
    <w:rsid w:val="00480DF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27">
    <w:name w:val="xl12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28">
    <w:name w:val="xl12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29">
    <w:name w:val="xl12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30">
    <w:name w:val="xl13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31">
    <w:name w:val="xl13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2">
    <w:name w:val="xl13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3">
    <w:name w:val="xl133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">
    <w:name w:val="xl134"/>
    <w:basedOn w:val="a3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5">
    <w:name w:val="xl13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36">
    <w:name w:val="xl13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7">
    <w:name w:val="xl137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8">
    <w:name w:val="xl13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9">
    <w:name w:val="xl139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a3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1">
    <w:name w:val="xl14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2">
    <w:name w:val="xl142"/>
    <w:basedOn w:val="a3"/>
    <w:rsid w:val="00480DF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3"/>
    <w:rsid w:val="00480DF9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44">
    <w:name w:val="xl144"/>
    <w:basedOn w:val="a3"/>
    <w:rsid w:val="00480DF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a3"/>
    <w:rsid w:val="00480DF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6">
    <w:name w:val="xl146"/>
    <w:basedOn w:val="a3"/>
    <w:rsid w:val="00480DF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3"/>
    <w:rsid w:val="00480DF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3"/>
    <w:rsid w:val="00480DF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3"/>
    <w:rsid w:val="00480DF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3"/>
    <w:rsid w:val="00480DF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3"/>
    <w:rsid w:val="00480DF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2">
    <w:name w:val="xl152"/>
    <w:basedOn w:val="a3"/>
    <w:rsid w:val="00480DF9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3">
    <w:name w:val="xl153"/>
    <w:basedOn w:val="a3"/>
    <w:rsid w:val="00480D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3"/>
    <w:rsid w:val="00480DF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5">
    <w:name w:val="xl155"/>
    <w:basedOn w:val="a3"/>
    <w:rsid w:val="00480DF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6">
    <w:name w:val="xl156"/>
    <w:basedOn w:val="a3"/>
    <w:rsid w:val="00480DF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57">
    <w:name w:val="xl157"/>
    <w:basedOn w:val="a3"/>
    <w:rsid w:val="00480DF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3"/>
    <w:rsid w:val="00480DF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um">
    <w:name w:val="num"/>
    <w:basedOn w:val="a4"/>
    <w:rsid w:val="00E44FB3"/>
  </w:style>
  <w:style w:type="paragraph" w:customStyle="1" w:styleId="afffb">
    <w:name w:val="Текст (справка)"/>
    <w:basedOn w:val="a3"/>
    <w:next w:val="a3"/>
    <w:uiPriority w:val="99"/>
    <w:qFormat/>
    <w:rsid w:val="00E44FB3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c">
    <w:name w:val="Комментарий"/>
    <w:basedOn w:val="afffb"/>
    <w:next w:val="a3"/>
    <w:uiPriority w:val="99"/>
    <w:qFormat/>
    <w:rsid w:val="00E44FB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d">
    <w:name w:val="Информация об изменениях документа"/>
    <w:basedOn w:val="afffc"/>
    <w:next w:val="a3"/>
    <w:uiPriority w:val="99"/>
    <w:rsid w:val="00E44FB3"/>
    <w:rPr>
      <w:i/>
      <w:iCs/>
    </w:rPr>
  </w:style>
  <w:style w:type="character" w:customStyle="1" w:styleId="afffe">
    <w:name w:val="Продолжение ссылки"/>
    <w:basedOn w:val="af7"/>
    <w:uiPriority w:val="99"/>
    <w:rsid w:val="00E44FB3"/>
    <w:rPr>
      <w:rFonts w:cs="Times New Roman"/>
      <w:b/>
      <w:bCs/>
      <w:color w:val="106BBE"/>
    </w:rPr>
  </w:style>
  <w:style w:type="character" w:customStyle="1" w:styleId="affff">
    <w:name w:val="Цветовое выделение для Текст"/>
    <w:uiPriority w:val="99"/>
    <w:qFormat/>
    <w:rsid w:val="00E44FB3"/>
  </w:style>
  <w:style w:type="paragraph" w:customStyle="1" w:styleId="51">
    <w:name w:val="Без интервала5"/>
    <w:basedOn w:val="a3"/>
    <w:uiPriority w:val="99"/>
    <w:qFormat/>
    <w:rsid w:val="00A54EA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affff0">
    <w:name w:val="Знак Знак Знак Знак"/>
    <w:basedOn w:val="a3"/>
    <w:rsid w:val="000A3CA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61">
    <w:name w:val="Без интервала6"/>
    <w:basedOn w:val="a3"/>
    <w:uiPriority w:val="99"/>
    <w:qFormat/>
    <w:rsid w:val="005C36C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affff1">
    <w:name w:val="Стандарт"/>
    <w:basedOn w:val="a3"/>
    <w:link w:val="affff2"/>
    <w:qFormat/>
    <w:rsid w:val="00B24CB9"/>
    <w:pPr>
      <w:spacing w:after="0" w:line="36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ff2">
    <w:name w:val="Стандарт Знак"/>
    <w:link w:val="affff1"/>
    <w:rsid w:val="00B24CB9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FR1">
    <w:name w:val="FR1"/>
    <w:rsid w:val="006D4F06"/>
    <w:pPr>
      <w:widowControl w:val="0"/>
      <w:autoSpaceDE w:val="0"/>
      <w:autoSpaceDN w:val="0"/>
      <w:adjustRightInd w:val="0"/>
      <w:spacing w:before="180" w:after="0" w:line="280" w:lineRule="auto"/>
      <w:ind w:left="520" w:right="16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rsid w:val="006D4F06"/>
    <w:rPr>
      <w:rFonts w:ascii="Times New Roman" w:hAnsi="Times New Roman" w:cs="Times New Roman"/>
      <w:sz w:val="26"/>
      <w:szCs w:val="26"/>
    </w:rPr>
  </w:style>
  <w:style w:type="paragraph" w:customStyle="1" w:styleId="71">
    <w:name w:val="Без интервала7"/>
    <w:basedOn w:val="a3"/>
    <w:uiPriority w:val="99"/>
    <w:qFormat/>
    <w:rsid w:val="00E95D7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CharChar1">
    <w:name w:val="Char Char"/>
    <w:basedOn w:val="a3"/>
    <w:rsid w:val="0067540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formattext">
    <w:name w:val="formattext"/>
    <w:basedOn w:val="a3"/>
    <w:rsid w:val="0067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2">
    <w:name w:val="Char Char"/>
    <w:basedOn w:val="a3"/>
    <w:rsid w:val="004A744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ng-binding">
    <w:name w:val="ng-binding"/>
    <w:basedOn w:val="a4"/>
    <w:rsid w:val="007743D6"/>
  </w:style>
  <w:style w:type="character" w:customStyle="1" w:styleId="affff3">
    <w:name w:val="Активная гипертекстовая ссылка"/>
    <w:basedOn w:val="af7"/>
    <w:uiPriority w:val="99"/>
    <w:rsid w:val="005E6DE3"/>
    <w:rPr>
      <w:rFonts w:cs="Times New Roman"/>
      <w:b/>
      <w:color w:val="106BBE"/>
      <w:u w:val="single"/>
    </w:rPr>
  </w:style>
  <w:style w:type="paragraph" w:customStyle="1" w:styleId="affff4">
    <w:name w:val="Внимание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Times New Roman"/>
      <w:sz w:val="24"/>
      <w:szCs w:val="24"/>
      <w:shd w:val="clear" w:color="auto" w:fill="F5F3DA"/>
    </w:rPr>
  </w:style>
  <w:style w:type="paragraph" w:customStyle="1" w:styleId="affff5">
    <w:name w:val="Внимание: криминал!!"/>
    <w:basedOn w:val="affff4"/>
    <w:next w:val="a3"/>
    <w:uiPriority w:val="99"/>
    <w:rsid w:val="005E6DE3"/>
  </w:style>
  <w:style w:type="paragraph" w:customStyle="1" w:styleId="affff6">
    <w:name w:val="Внимание: недобросовестность!"/>
    <w:basedOn w:val="affff4"/>
    <w:next w:val="a3"/>
    <w:uiPriority w:val="99"/>
    <w:rsid w:val="005E6DE3"/>
  </w:style>
  <w:style w:type="character" w:customStyle="1" w:styleId="affff7">
    <w:name w:val="Выделение для Базового Поиска"/>
    <w:basedOn w:val="af1"/>
    <w:uiPriority w:val="99"/>
    <w:rsid w:val="005E6DE3"/>
    <w:rPr>
      <w:rFonts w:cs="Times New Roman"/>
      <w:b/>
      <w:bCs/>
      <w:color w:val="0058A9"/>
    </w:rPr>
  </w:style>
  <w:style w:type="character" w:customStyle="1" w:styleId="affff8">
    <w:name w:val="Выделение для Базового Поиска (курсив)"/>
    <w:basedOn w:val="affff7"/>
    <w:uiPriority w:val="99"/>
    <w:rsid w:val="005E6DE3"/>
    <w:rPr>
      <w:rFonts w:cs="Times New Roman"/>
      <w:b/>
      <w:bCs/>
      <w:i/>
      <w:iCs/>
      <w:color w:val="0058A9"/>
    </w:rPr>
  </w:style>
  <w:style w:type="paragraph" w:customStyle="1" w:styleId="affff9">
    <w:name w:val="Дочерний элемент списка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868381"/>
      <w:sz w:val="20"/>
      <w:szCs w:val="20"/>
    </w:rPr>
  </w:style>
  <w:style w:type="paragraph" w:customStyle="1" w:styleId="affffa">
    <w:name w:val="Основное меню (преемственное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f4">
    <w:name w:val="Заголовок1"/>
    <w:basedOn w:val="affffa"/>
    <w:next w:val="a3"/>
    <w:uiPriority w:val="99"/>
    <w:qFormat/>
    <w:rsid w:val="005E6DE3"/>
    <w:rPr>
      <w:b/>
      <w:bCs/>
      <w:color w:val="0058A9"/>
      <w:shd w:val="clear" w:color="auto" w:fill="ECE9D8"/>
    </w:rPr>
  </w:style>
  <w:style w:type="paragraph" w:customStyle="1" w:styleId="affffb">
    <w:name w:val="Заголовок группы контролов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b/>
      <w:bCs/>
      <w:color w:val="000000"/>
      <w:sz w:val="24"/>
      <w:szCs w:val="24"/>
    </w:rPr>
  </w:style>
  <w:style w:type="paragraph" w:customStyle="1" w:styleId="affffc">
    <w:name w:val="Заголовок для информации об изменениях"/>
    <w:basedOn w:val="11"/>
    <w:next w:val="a3"/>
    <w:uiPriority w:val="99"/>
    <w:rsid w:val="005E6DE3"/>
    <w:pPr>
      <w:keepNext w:val="0"/>
      <w:keepLines w:val="0"/>
      <w:widowControl w:val="0"/>
      <w:autoSpaceDE w:val="0"/>
      <w:autoSpaceDN w:val="0"/>
      <w:adjustRightInd w:val="0"/>
      <w:spacing w:before="0" w:after="108" w:line="240" w:lineRule="auto"/>
      <w:jc w:val="center"/>
      <w:outlineLvl w:val="9"/>
    </w:pPr>
    <w:rPr>
      <w:rFonts w:ascii="Arial" w:eastAsia="Times New Roman" w:hAnsi="Arial" w:cs="Times New Roman"/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ffd">
    <w:name w:val="Заголовок распахивающейся части диалога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i/>
      <w:iCs/>
      <w:color w:val="000080"/>
    </w:rPr>
  </w:style>
  <w:style w:type="character" w:customStyle="1" w:styleId="affffe">
    <w:name w:val="Заголовок своего сообщения"/>
    <w:basedOn w:val="af1"/>
    <w:uiPriority w:val="99"/>
    <w:rsid w:val="005E6DE3"/>
    <w:rPr>
      <w:rFonts w:cs="Times New Roman"/>
      <w:b/>
      <w:bCs/>
      <w:color w:val="26282F"/>
    </w:rPr>
  </w:style>
  <w:style w:type="paragraph" w:customStyle="1" w:styleId="afffff">
    <w:name w:val="Заголовок статьи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ffff0">
    <w:name w:val="Заголовок чужого сообщения"/>
    <w:basedOn w:val="af1"/>
    <w:uiPriority w:val="99"/>
    <w:rsid w:val="005E6DE3"/>
    <w:rPr>
      <w:rFonts w:cs="Times New Roman"/>
      <w:b/>
      <w:bCs/>
      <w:color w:val="FF0000"/>
    </w:rPr>
  </w:style>
  <w:style w:type="paragraph" w:customStyle="1" w:styleId="afffff1">
    <w:name w:val="Заголовок ЭР (левое окно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Times New Roman"/>
      <w:b/>
      <w:bCs/>
      <w:color w:val="26282F"/>
      <w:sz w:val="26"/>
      <w:szCs w:val="26"/>
    </w:rPr>
  </w:style>
  <w:style w:type="paragraph" w:customStyle="1" w:styleId="afffff2">
    <w:name w:val="Заголовок ЭР (правое окно)"/>
    <w:basedOn w:val="afffff1"/>
    <w:next w:val="a3"/>
    <w:uiPriority w:val="99"/>
    <w:rsid w:val="005E6DE3"/>
    <w:pPr>
      <w:spacing w:after="0"/>
      <w:jc w:val="left"/>
    </w:pPr>
  </w:style>
  <w:style w:type="paragraph" w:customStyle="1" w:styleId="afffff3">
    <w:name w:val="Интерактивный заголовок"/>
    <w:basedOn w:val="1f4"/>
    <w:next w:val="a3"/>
    <w:uiPriority w:val="99"/>
    <w:rsid w:val="005E6DE3"/>
    <w:rPr>
      <w:u w:val="single"/>
    </w:rPr>
  </w:style>
  <w:style w:type="paragraph" w:customStyle="1" w:styleId="afffff4">
    <w:name w:val="Текст информации об изменениях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color w:val="353842"/>
      <w:sz w:val="18"/>
      <w:szCs w:val="18"/>
    </w:rPr>
  </w:style>
  <w:style w:type="paragraph" w:customStyle="1" w:styleId="afffff5">
    <w:name w:val="Информация об изменениях"/>
    <w:basedOn w:val="afffff4"/>
    <w:next w:val="a3"/>
    <w:uiPriority w:val="99"/>
    <w:rsid w:val="005E6DE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6">
    <w:name w:val="Текст (лев. подпись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fffff7">
    <w:name w:val="Колонтитул (левый)"/>
    <w:basedOn w:val="afffff6"/>
    <w:next w:val="a3"/>
    <w:uiPriority w:val="99"/>
    <w:rsid w:val="005E6DE3"/>
    <w:rPr>
      <w:sz w:val="14"/>
      <w:szCs w:val="14"/>
    </w:rPr>
  </w:style>
  <w:style w:type="paragraph" w:customStyle="1" w:styleId="afffff8">
    <w:name w:val="Текст (прав. подпись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afffff9">
    <w:name w:val="Колонтитул (правый)"/>
    <w:basedOn w:val="afffff8"/>
    <w:next w:val="a3"/>
    <w:uiPriority w:val="99"/>
    <w:rsid w:val="005E6DE3"/>
    <w:rPr>
      <w:sz w:val="14"/>
      <w:szCs w:val="14"/>
    </w:rPr>
  </w:style>
  <w:style w:type="paragraph" w:customStyle="1" w:styleId="afffffa">
    <w:name w:val="Комментарий пользователя"/>
    <w:basedOn w:val="afffc"/>
    <w:next w:val="a3"/>
    <w:uiPriority w:val="99"/>
    <w:rsid w:val="005E6DE3"/>
    <w:pPr>
      <w:jc w:val="left"/>
    </w:pPr>
    <w:rPr>
      <w:rFonts w:cs="Times New Roman"/>
      <w:shd w:val="clear" w:color="auto" w:fill="FFDFE0"/>
    </w:rPr>
  </w:style>
  <w:style w:type="paragraph" w:customStyle="1" w:styleId="afffffb">
    <w:name w:val="Куда обратиться?"/>
    <w:basedOn w:val="affff4"/>
    <w:next w:val="a3"/>
    <w:uiPriority w:val="99"/>
    <w:rsid w:val="005E6DE3"/>
  </w:style>
  <w:style w:type="paragraph" w:customStyle="1" w:styleId="afffffc">
    <w:name w:val="Моноширинный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ffd">
    <w:name w:val="Найденные слова"/>
    <w:basedOn w:val="af1"/>
    <w:uiPriority w:val="99"/>
    <w:rsid w:val="005E6DE3"/>
    <w:rPr>
      <w:rFonts w:cs="Times New Roman"/>
      <w:b/>
      <w:bCs/>
      <w:color w:val="26282F"/>
      <w:shd w:val="clear" w:color="auto" w:fill="FFF580"/>
    </w:rPr>
  </w:style>
  <w:style w:type="paragraph" w:customStyle="1" w:styleId="afffffe">
    <w:name w:val="Напишите нам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Times New Roman"/>
      <w:sz w:val="20"/>
      <w:szCs w:val="20"/>
      <w:shd w:val="clear" w:color="auto" w:fill="EFFFAD"/>
    </w:rPr>
  </w:style>
  <w:style w:type="character" w:customStyle="1" w:styleId="affffff">
    <w:name w:val="Не вступил в силу"/>
    <w:basedOn w:val="af1"/>
    <w:uiPriority w:val="99"/>
    <w:rsid w:val="005E6DE3"/>
    <w:rPr>
      <w:rFonts w:cs="Times New Roman"/>
      <w:b/>
      <w:bCs/>
      <w:color w:val="000000"/>
      <w:shd w:val="clear" w:color="auto" w:fill="D8EDE8"/>
    </w:rPr>
  </w:style>
  <w:style w:type="paragraph" w:customStyle="1" w:styleId="affffff0">
    <w:name w:val="Необходимые документы"/>
    <w:basedOn w:val="affff4"/>
    <w:next w:val="a3"/>
    <w:uiPriority w:val="99"/>
    <w:rsid w:val="005E6DE3"/>
    <w:pPr>
      <w:ind w:firstLine="118"/>
    </w:pPr>
  </w:style>
  <w:style w:type="paragraph" w:customStyle="1" w:styleId="affffff1">
    <w:name w:val="Оглавление"/>
    <w:basedOn w:val="afb"/>
    <w:next w:val="a3"/>
    <w:uiPriority w:val="99"/>
    <w:rsid w:val="005E6DE3"/>
    <w:pPr>
      <w:ind w:left="140"/>
    </w:pPr>
    <w:rPr>
      <w:rFonts w:eastAsia="Times New Roman"/>
    </w:rPr>
  </w:style>
  <w:style w:type="character" w:customStyle="1" w:styleId="affffff2">
    <w:name w:val="Опечатки"/>
    <w:uiPriority w:val="99"/>
    <w:rsid w:val="005E6DE3"/>
    <w:rPr>
      <w:color w:val="FF0000"/>
    </w:rPr>
  </w:style>
  <w:style w:type="paragraph" w:customStyle="1" w:styleId="affffff3">
    <w:name w:val="Переменная часть"/>
    <w:basedOn w:val="affffa"/>
    <w:next w:val="a3"/>
    <w:uiPriority w:val="99"/>
    <w:rsid w:val="005E6DE3"/>
    <w:rPr>
      <w:sz w:val="18"/>
      <w:szCs w:val="18"/>
    </w:rPr>
  </w:style>
  <w:style w:type="paragraph" w:customStyle="1" w:styleId="affffff4">
    <w:name w:val="Подвал для информации об изменениях"/>
    <w:basedOn w:val="11"/>
    <w:next w:val="a3"/>
    <w:uiPriority w:val="99"/>
    <w:rsid w:val="005E6DE3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9"/>
    </w:pPr>
    <w:rPr>
      <w:rFonts w:ascii="Arial" w:eastAsia="Times New Roman" w:hAnsi="Arial" w:cs="Times New Roman"/>
      <w:b w:val="0"/>
      <w:bCs w:val="0"/>
      <w:color w:val="26282F"/>
      <w:sz w:val="18"/>
      <w:szCs w:val="18"/>
    </w:rPr>
  </w:style>
  <w:style w:type="paragraph" w:customStyle="1" w:styleId="affffff5">
    <w:name w:val="Подзаголовок для информации об изменениях"/>
    <w:basedOn w:val="afffff4"/>
    <w:next w:val="a3"/>
    <w:uiPriority w:val="99"/>
    <w:rsid w:val="005E6DE3"/>
    <w:rPr>
      <w:b/>
      <w:bCs/>
    </w:rPr>
  </w:style>
  <w:style w:type="paragraph" w:customStyle="1" w:styleId="affffff6">
    <w:name w:val="Подчёркнутый текст"/>
    <w:basedOn w:val="a3"/>
    <w:next w:val="a3"/>
    <w:uiPriority w:val="99"/>
    <w:rsid w:val="005E6DE3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fffff7">
    <w:name w:val="Постоянная часть"/>
    <w:basedOn w:val="affffa"/>
    <w:next w:val="a3"/>
    <w:uiPriority w:val="99"/>
    <w:rsid w:val="005E6DE3"/>
    <w:rPr>
      <w:sz w:val="20"/>
      <w:szCs w:val="20"/>
    </w:rPr>
  </w:style>
  <w:style w:type="paragraph" w:customStyle="1" w:styleId="affffff8">
    <w:name w:val="Пример."/>
    <w:basedOn w:val="affff4"/>
    <w:next w:val="a3"/>
    <w:uiPriority w:val="99"/>
    <w:rsid w:val="005E6DE3"/>
  </w:style>
  <w:style w:type="paragraph" w:customStyle="1" w:styleId="affffff9">
    <w:name w:val="Примечание."/>
    <w:basedOn w:val="affff4"/>
    <w:next w:val="a3"/>
    <w:uiPriority w:val="99"/>
    <w:rsid w:val="005E6DE3"/>
  </w:style>
  <w:style w:type="paragraph" w:customStyle="1" w:styleId="affffffa">
    <w:name w:val="Словарная статья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fffffb">
    <w:name w:val="Сравнение редакций"/>
    <w:basedOn w:val="af1"/>
    <w:uiPriority w:val="99"/>
    <w:rsid w:val="005E6DE3"/>
    <w:rPr>
      <w:rFonts w:cs="Times New Roman"/>
      <w:b/>
      <w:bCs/>
      <w:color w:val="26282F"/>
    </w:rPr>
  </w:style>
  <w:style w:type="character" w:customStyle="1" w:styleId="affffffc">
    <w:name w:val="Сравнение редакций. Добавленный фрагмент"/>
    <w:uiPriority w:val="99"/>
    <w:rsid w:val="005E6DE3"/>
    <w:rPr>
      <w:color w:val="000000"/>
      <w:shd w:val="clear" w:color="auto" w:fill="C1D7FF"/>
    </w:rPr>
  </w:style>
  <w:style w:type="character" w:customStyle="1" w:styleId="affffffd">
    <w:name w:val="Сравнение редакций. Удаленный фрагмент"/>
    <w:uiPriority w:val="99"/>
    <w:rsid w:val="005E6DE3"/>
    <w:rPr>
      <w:color w:val="000000"/>
      <w:shd w:val="clear" w:color="auto" w:fill="C4C413"/>
    </w:rPr>
  </w:style>
  <w:style w:type="paragraph" w:customStyle="1" w:styleId="affffffe">
    <w:name w:val="Ссылка на официальную публикацию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ffffff">
    <w:name w:val="Ссылка на утративший силу документ"/>
    <w:basedOn w:val="af7"/>
    <w:uiPriority w:val="99"/>
    <w:rsid w:val="005E6DE3"/>
    <w:rPr>
      <w:rFonts w:cs="Times New Roman"/>
      <w:b/>
      <w:color w:val="749232"/>
    </w:rPr>
  </w:style>
  <w:style w:type="paragraph" w:customStyle="1" w:styleId="afffffff0">
    <w:name w:val="Текст в таблице"/>
    <w:basedOn w:val="ae"/>
    <w:next w:val="a3"/>
    <w:uiPriority w:val="99"/>
    <w:rsid w:val="005E6DE3"/>
    <w:pPr>
      <w:ind w:firstLine="500"/>
    </w:pPr>
    <w:rPr>
      <w:rFonts w:ascii="Arial" w:eastAsia="Times New Roman" w:hAnsi="Arial" w:cs="Times New Roman"/>
    </w:rPr>
  </w:style>
  <w:style w:type="paragraph" w:customStyle="1" w:styleId="afffffff1">
    <w:name w:val="Текст ЭР (см. также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fffffff2">
    <w:name w:val="Технический комментарий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463F31"/>
      <w:sz w:val="24"/>
      <w:szCs w:val="24"/>
      <w:shd w:val="clear" w:color="auto" w:fill="FFFFA6"/>
    </w:rPr>
  </w:style>
  <w:style w:type="character" w:customStyle="1" w:styleId="afffffff3">
    <w:name w:val="Утратил силу"/>
    <w:basedOn w:val="af1"/>
    <w:uiPriority w:val="99"/>
    <w:rsid w:val="005E6DE3"/>
    <w:rPr>
      <w:rFonts w:cs="Times New Roman"/>
      <w:b/>
      <w:bCs/>
      <w:strike/>
      <w:color w:val="666600"/>
    </w:rPr>
  </w:style>
  <w:style w:type="paragraph" w:customStyle="1" w:styleId="afffffff4">
    <w:name w:val="Формула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Times New Roman"/>
      <w:sz w:val="24"/>
      <w:szCs w:val="24"/>
      <w:shd w:val="clear" w:color="auto" w:fill="F5F3DA"/>
    </w:rPr>
  </w:style>
  <w:style w:type="paragraph" w:customStyle="1" w:styleId="afffffff5">
    <w:name w:val="Центрированный (таблица)"/>
    <w:basedOn w:val="ae"/>
    <w:next w:val="a3"/>
    <w:uiPriority w:val="99"/>
    <w:rsid w:val="005E6DE3"/>
    <w:pPr>
      <w:jc w:val="center"/>
    </w:pPr>
    <w:rPr>
      <w:rFonts w:ascii="Arial" w:eastAsia="Times New Roman" w:hAnsi="Arial" w:cs="Times New Roman"/>
    </w:rPr>
  </w:style>
  <w:style w:type="paragraph" w:customStyle="1" w:styleId="-">
    <w:name w:val="ЭР-содержание (правое окно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onsPlusNonformat">
    <w:name w:val="ConsPlusNonformat"/>
    <w:qFormat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ffff6">
    <w:name w:val="Информация о версии"/>
    <w:basedOn w:val="afffc"/>
    <w:next w:val="a3"/>
    <w:uiPriority w:val="99"/>
    <w:rsid w:val="005E6DE3"/>
    <w:rPr>
      <w:rFonts w:ascii="Times New Roman CYR" w:hAnsi="Times New Roman CYR" w:cs="Times New Roman CYR"/>
      <w:i/>
      <w:iCs/>
    </w:rPr>
  </w:style>
  <w:style w:type="character" w:customStyle="1" w:styleId="a00">
    <w:name w:val="a0"/>
    <w:basedOn w:val="a4"/>
    <w:rsid w:val="00F87AC2"/>
  </w:style>
  <w:style w:type="paragraph" w:customStyle="1" w:styleId="afe0">
    <w:name w:val="afe"/>
    <w:basedOn w:val="a3"/>
    <w:rsid w:val="00F8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0">
    <w:name w:val="af7"/>
    <w:basedOn w:val="a3"/>
    <w:rsid w:val="00F8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3"/>
    <w:rsid w:val="00A302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text">
    <w:name w:val="Table text"/>
    <w:basedOn w:val="a3"/>
    <w:rsid w:val="007F3F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Tabletitleheader">
    <w:name w:val="Table_title_header"/>
    <w:basedOn w:val="a3"/>
    <w:rsid w:val="007F3F10"/>
    <w:pPr>
      <w:suppressAutoHyphens/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32"/>
      <w:szCs w:val="28"/>
    </w:rPr>
  </w:style>
  <w:style w:type="paragraph" w:customStyle="1" w:styleId="u">
    <w:name w:val="u"/>
    <w:basedOn w:val="a3"/>
    <w:rsid w:val="007F3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Основной текст2"/>
    <w:basedOn w:val="a3"/>
    <w:link w:val="BodytextChar"/>
    <w:rsid w:val="007F3F1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0">
    <w:name w:val="List Number"/>
    <w:basedOn w:val="a3"/>
    <w:rsid w:val="007F3F10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20">
    <w:name w:val="List Number 2"/>
    <w:basedOn w:val="a3"/>
    <w:rsid w:val="007F3F10"/>
    <w:pPr>
      <w:numPr>
        <w:ilvl w:val="1"/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21">
    <w:name w:val="List Bullet 2"/>
    <w:basedOn w:val="a3"/>
    <w:autoRedefine/>
    <w:rsid w:val="007F3F10"/>
    <w:pPr>
      <w:numPr>
        <w:ilvl w:val="1"/>
        <w:numId w:val="3"/>
      </w:numPr>
      <w:tabs>
        <w:tab w:val="clear" w:pos="1851"/>
        <w:tab w:val="num" w:pos="1260"/>
      </w:tabs>
      <w:spacing w:after="0" w:line="240" w:lineRule="auto"/>
      <w:ind w:left="1260" w:hanging="3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link w:val="2f"/>
    <w:rsid w:val="007F3F10"/>
    <w:rPr>
      <w:rFonts w:ascii="Times New Roman" w:eastAsia="Times New Roman" w:hAnsi="Times New Roman" w:cs="Times New Roman"/>
      <w:sz w:val="28"/>
      <w:szCs w:val="24"/>
    </w:rPr>
  </w:style>
  <w:style w:type="character" w:styleId="afffffff7">
    <w:name w:val="annotation reference"/>
    <w:rsid w:val="007F3F10"/>
    <w:rPr>
      <w:sz w:val="16"/>
      <w:szCs w:val="16"/>
    </w:rPr>
  </w:style>
  <w:style w:type="paragraph" w:styleId="afffffff8">
    <w:name w:val="annotation text"/>
    <w:basedOn w:val="a3"/>
    <w:link w:val="afffffff9"/>
    <w:rsid w:val="007F3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ff9">
    <w:name w:val="Текст примечания Знак"/>
    <w:basedOn w:val="a4"/>
    <w:link w:val="afffffff8"/>
    <w:rsid w:val="007F3F10"/>
    <w:rPr>
      <w:rFonts w:ascii="Times New Roman" w:eastAsia="Times New Roman" w:hAnsi="Times New Roman" w:cs="Times New Roman"/>
      <w:sz w:val="20"/>
      <w:szCs w:val="20"/>
    </w:rPr>
  </w:style>
  <w:style w:type="paragraph" w:styleId="afffffffa">
    <w:name w:val="annotation subject"/>
    <w:basedOn w:val="afffffff8"/>
    <w:next w:val="afffffff8"/>
    <w:link w:val="afffffffb"/>
    <w:rsid w:val="007F3F10"/>
    <w:rPr>
      <w:b/>
      <w:bCs/>
    </w:rPr>
  </w:style>
  <w:style w:type="character" w:customStyle="1" w:styleId="afffffffb">
    <w:name w:val="Тема примечания Знак"/>
    <w:basedOn w:val="afffffff9"/>
    <w:link w:val="afffffffa"/>
    <w:rsid w:val="007F3F1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f0">
    <w:name w:val="Стиль2"/>
    <w:basedOn w:val="a3"/>
    <w:link w:val="2f1"/>
    <w:rsid w:val="007F3F1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ffffc">
    <w:name w:val="Центрированный"/>
    <w:basedOn w:val="a3"/>
    <w:rsid w:val="007F3F10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centered">
    <w:name w:val="Table_title_centered"/>
    <w:basedOn w:val="a3"/>
    <w:rsid w:val="007F3F10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styleId="a">
    <w:name w:val="List Bullet"/>
    <w:basedOn w:val="a3"/>
    <w:rsid w:val="007F3F10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f5">
    <w:name w:val="toc 1"/>
    <w:basedOn w:val="a3"/>
    <w:next w:val="a3"/>
    <w:link w:val="1f6"/>
    <w:autoRedefine/>
    <w:uiPriority w:val="39"/>
    <w:qFormat/>
    <w:rsid w:val="007F3F10"/>
    <w:pPr>
      <w:tabs>
        <w:tab w:val="left" w:pos="567"/>
        <w:tab w:val="right" w:leader="dot" w:pos="9912"/>
      </w:tabs>
      <w:spacing w:after="0" w:line="240" w:lineRule="auto"/>
      <w:ind w:left="567" w:hanging="42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f2">
    <w:name w:val="toc 2"/>
    <w:basedOn w:val="a3"/>
    <w:next w:val="a3"/>
    <w:autoRedefine/>
    <w:uiPriority w:val="39"/>
    <w:qFormat/>
    <w:rsid w:val="007F3F10"/>
    <w:pPr>
      <w:tabs>
        <w:tab w:val="left" w:pos="880"/>
        <w:tab w:val="right" w:leader="dot" w:pos="9912"/>
      </w:tabs>
      <w:spacing w:after="0"/>
      <w:ind w:left="42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">
    <w:name w:val="Знак Знак Знак Знак1 Знак Знак Знак Знак Знак Знак Знак Знак Знак Знак"/>
    <w:basedOn w:val="a3"/>
    <w:uiPriority w:val="99"/>
    <w:rsid w:val="007F3F1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1">
    <w:name w:val="Дефис 1"/>
    <w:basedOn w:val="a"/>
    <w:rsid w:val="007F3F10"/>
    <w:pPr>
      <w:keepLines/>
      <w:numPr>
        <w:numId w:val="5"/>
      </w:numPr>
      <w:spacing w:before="60" w:after="60" w:line="360" w:lineRule="auto"/>
      <w:ind w:left="0"/>
      <w:jc w:val="both"/>
    </w:pPr>
  </w:style>
  <w:style w:type="paragraph" w:customStyle="1" w:styleId="1f8">
    <w:name w:val="Заголовок 1 б/н"/>
    <w:basedOn w:val="11"/>
    <w:rsid w:val="007F3F10"/>
    <w:pPr>
      <w:pageBreakBefore/>
      <w:spacing w:before="240" w:after="120" w:line="240" w:lineRule="auto"/>
      <w:jc w:val="center"/>
    </w:pPr>
    <w:rPr>
      <w:rFonts w:ascii="Arial" w:eastAsia="Times New Roman" w:hAnsi="Arial" w:cs="Times New Roman"/>
      <w:caps/>
      <w:color w:val="auto"/>
      <w:sz w:val="27"/>
      <w:szCs w:val="24"/>
    </w:rPr>
  </w:style>
  <w:style w:type="paragraph" w:customStyle="1" w:styleId="1f9">
    <w:name w:val="Обычный 1"/>
    <w:basedOn w:val="a3"/>
    <w:rsid w:val="007F3F10"/>
    <w:pPr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4">
    <w:name w:val="Body text (4)_"/>
    <w:link w:val="Bodytext40"/>
    <w:uiPriority w:val="99"/>
    <w:locked/>
    <w:rsid w:val="007F3F10"/>
    <w:rPr>
      <w:b/>
      <w:bCs/>
      <w:shd w:val="clear" w:color="auto" w:fill="FFFFFF"/>
    </w:rPr>
  </w:style>
  <w:style w:type="paragraph" w:customStyle="1" w:styleId="Bodytext40">
    <w:name w:val="Body text (4)"/>
    <w:basedOn w:val="a3"/>
    <w:link w:val="Bodytext4"/>
    <w:uiPriority w:val="99"/>
    <w:rsid w:val="007F3F10"/>
    <w:pPr>
      <w:widowControl w:val="0"/>
      <w:shd w:val="clear" w:color="auto" w:fill="FFFFFF"/>
      <w:spacing w:before="120" w:after="240" w:line="274" w:lineRule="exact"/>
      <w:jc w:val="center"/>
    </w:pPr>
    <w:rPr>
      <w:b/>
      <w:bCs/>
    </w:rPr>
  </w:style>
  <w:style w:type="paragraph" w:customStyle="1" w:styleId="2f3">
    <w:name w:val="Абзац списка2"/>
    <w:basedOn w:val="a3"/>
    <w:rsid w:val="007F3F1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ffffffd">
    <w:name w:val="TOC Heading"/>
    <w:basedOn w:val="11"/>
    <w:next w:val="a3"/>
    <w:uiPriority w:val="99"/>
    <w:unhideWhenUsed/>
    <w:qFormat/>
    <w:rsid w:val="007F3F10"/>
    <w:pPr>
      <w:outlineLvl w:val="9"/>
    </w:pPr>
  </w:style>
  <w:style w:type="paragraph" w:customStyle="1" w:styleId="37">
    <w:name w:val="Основной текст3"/>
    <w:basedOn w:val="a3"/>
    <w:rsid w:val="007F3F10"/>
    <w:pPr>
      <w:widowControl w:val="0"/>
      <w:shd w:val="clear" w:color="auto" w:fill="FFFFFF"/>
      <w:spacing w:after="3900" w:line="264" w:lineRule="exact"/>
    </w:pPr>
    <w:rPr>
      <w:rFonts w:ascii="Times New Roman" w:eastAsia="Calibri" w:hAnsi="Times New Roman" w:cs="Times New Roman"/>
      <w:sz w:val="21"/>
      <w:szCs w:val="21"/>
    </w:rPr>
  </w:style>
  <w:style w:type="character" w:customStyle="1" w:styleId="s10">
    <w:name w:val="s_10"/>
    <w:basedOn w:val="a4"/>
    <w:rsid w:val="007F3F10"/>
  </w:style>
  <w:style w:type="paragraph" w:customStyle="1" w:styleId="msonormalbullet2gif">
    <w:name w:val="msonormalbullet2.gif"/>
    <w:basedOn w:val="a3"/>
    <w:qFormat/>
    <w:rsid w:val="007F3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8">
    <w:name w:val="toc 3"/>
    <w:basedOn w:val="a3"/>
    <w:next w:val="a3"/>
    <w:autoRedefine/>
    <w:uiPriority w:val="39"/>
    <w:unhideWhenUsed/>
    <w:qFormat/>
    <w:rsid w:val="00802EEE"/>
    <w:pPr>
      <w:spacing w:after="100"/>
      <w:ind w:left="440"/>
    </w:pPr>
  </w:style>
  <w:style w:type="paragraph" w:customStyle="1" w:styleId="afffffffe">
    <w:name w:val="обычный"/>
    <w:basedOn w:val="a3"/>
    <w:rsid w:val="00802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">
    <w:name w:val="Основной с отступом"/>
    <w:basedOn w:val="a3"/>
    <w:link w:val="affffffff0"/>
    <w:uiPriority w:val="99"/>
    <w:rsid w:val="00802EEE"/>
    <w:pPr>
      <w:ind w:left="2268"/>
    </w:pPr>
    <w:rPr>
      <w:rFonts w:ascii="Calibri" w:eastAsia="Calibri" w:hAnsi="Calibri" w:cs="Times New Roman"/>
      <w:sz w:val="20"/>
      <w:szCs w:val="20"/>
    </w:rPr>
  </w:style>
  <w:style w:type="character" w:customStyle="1" w:styleId="affffffff0">
    <w:name w:val="Основной с отступом Знак"/>
    <w:link w:val="affffffff"/>
    <w:uiPriority w:val="99"/>
    <w:locked/>
    <w:rsid w:val="00802EEE"/>
    <w:rPr>
      <w:rFonts w:ascii="Calibri" w:eastAsia="Calibri" w:hAnsi="Calibri" w:cs="Times New Roman"/>
      <w:sz w:val="20"/>
      <w:szCs w:val="20"/>
    </w:rPr>
  </w:style>
  <w:style w:type="character" w:customStyle="1" w:styleId="1f6">
    <w:name w:val="Оглавление 1 Знак"/>
    <w:basedOn w:val="a4"/>
    <w:link w:val="1f5"/>
    <w:uiPriority w:val="39"/>
    <w:rsid w:val="00802EEE"/>
    <w:rPr>
      <w:rFonts w:ascii="Times New Roman" w:eastAsia="Times New Roman" w:hAnsi="Times New Roman" w:cs="Times New Roman"/>
      <w:sz w:val="24"/>
      <w:szCs w:val="24"/>
    </w:rPr>
  </w:style>
  <w:style w:type="character" w:customStyle="1" w:styleId="1fa">
    <w:name w:val="Основной текст Знак1"/>
    <w:aliases w:val="Body Text Char Знак1,Body Text Char1 Char Знак1,Основной текст Знак Знак Знак Знак1"/>
    <w:basedOn w:val="a4"/>
    <w:uiPriority w:val="99"/>
    <w:locked/>
    <w:rsid w:val="00802EEE"/>
    <w:rPr>
      <w:rFonts w:ascii="Times New Roman" w:hAnsi="Times New Roman" w:cs="Times New Roman"/>
      <w:spacing w:val="2"/>
      <w:sz w:val="27"/>
      <w:szCs w:val="27"/>
      <w:shd w:val="clear" w:color="auto" w:fill="FFFFFF"/>
    </w:rPr>
  </w:style>
  <w:style w:type="table" w:styleId="3-3">
    <w:name w:val="Medium Grid 3 Accent 3"/>
    <w:basedOn w:val="a5"/>
    <w:uiPriority w:val="69"/>
    <w:rsid w:val="00802EE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customStyle="1" w:styleId="2f4">
    <w:name w:val="Основной текст (2)_"/>
    <w:basedOn w:val="a4"/>
    <w:link w:val="2f5"/>
    <w:uiPriority w:val="99"/>
    <w:rsid w:val="00802E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f5">
    <w:name w:val="Основной текст (2)"/>
    <w:basedOn w:val="a3"/>
    <w:link w:val="2f4"/>
    <w:uiPriority w:val="99"/>
    <w:rsid w:val="00802EEE"/>
    <w:pPr>
      <w:widowControl w:val="0"/>
      <w:shd w:val="clear" w:color="auto" w:fill="FFFFFF"/>
      <w:spacing w:before="360" w:after="0" w:line="317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4">
    <w:name w:val="Обычный (веб) Знак1"/>
    <w:aliases w:val="Обычный (Web) Знак1,Обычный (веб)1 Знак,Обычный (веб) Знак Знак,Обычный (Web) Знак Знак,Обычный (Web)1 Знак,Обычный (веб)11 Знак,Обычный (веб) Знак Знак1 Знак,Обычный (веб) Знак1 Знак Знак Знак,Обычный (веб) Знак Знак Знак Знак Знак"/>
    <w:link w:val="aa"/>
    <w:locked/>
    <w:rsid w:val="00802EE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pt">
    <w:name w:val="Основной текст + 11 pt"/>
    <w:rsid w:val="00802EEE"/>
    <w:rPr>
      <w:sz w:val="22"/>
      <w:szCs w:val="22"/>
      <w:shd w:val="clear" w:color="auto" w:fill="FFFFFF"/>
      <w:lang w:bidi="ar-SA"/>
    </w:rPr>
  </w:style>
  <w:style w:type="character" w:customStyle="1" w:styleId="eattr1">
    <w:name w:val="eattr1"/>
    <w:basedOn w:val="a4"/>
    <w:rsid w:val="00802EEE"/>
    <w:rPr>
      <w:rFonts w:ascii="Verdana" w:hAnsi="Verdana" w:hint="default"/>
      <w:color w:val="111111"/>
    </w:rPr>
  </w:style>
  <w:style w:type="paragraph" w:customStyle="1" w:styleId="affffffff1">
    <w:name w:val="Речь"/>
    <w:basedOn w:val="a3"/>
    <w:autoRedefine/>
    <w:rsid w:val="00802EEE"/>
    <w:pPr>
      <w:spacing w:before="120" w:after="0"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9pt">
    <w:name w:val="Основной текст (2) + 9 pt"/>
    <w:aliases w:val="Полужирный,Основной текст + 9,5 pt,Основной текст (14) + 13 pt,Основной текст + Verdana,6,Колонтитул + 11,Основной текст (2) + 10"/>
    <w:uiPriority w:val="99"/>
    <w:rsid w:val="00802EEE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Style19">
    <w:name w:val="Style19"/>
    <w:basedOn w:val="a3"/>
    <w:rsid w:val="00802EEE"/>
    <w:pPr>
      <w:widowControl w:val="0"/>
      <w:autoSpaceDE w:val="0"/>
      <w:autoSpaceDN w:val="0"/>
      <w:adjustRightInd w:val="0"/>
      <w:spacing w:after="0" w:line="332" w:lineRule="exact"/>
      <w:ind w:firstLine="9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4"/>
    <w:rsid w:val="00802EEE"/>
  </w:style>
  <w:style w:type="table" w:styleId="2-5">
    <w:name w:val="Medium Grid 2 Accent 5"/>
    <w:basedOn w:val="a5"/>
    <w:uiPriority w:val="99"/>
    <w:rsid w:val="00802EE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affffffff2">
    <w:name w:val="Абзац"/>
    <w:basedOn w:val="a3"/>
    <w:link w:val="affffffff3"/>
    <w:qFormat/>
    <w:rsid w:val="00802EEE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Lucida Sans Unicode" w:hAnsi="Times New Roman" w:cs="Times New Roman"/>
      <w:spacing w:val="6"/>
      <w:kern w:val="1"/>
      <w:sz w:val="30"/>
      <w:szCs w:val="20"/>
      <w:lang w:eastAsia="ar-SA"/>
    </w:rPr>
  </w:style>
  <w:style w:type="character" w:customStyle="1" w:styleId="affffffff3">
    <w:name w:val="Абзац Знак"/>
    <w:link w:val="affffffff2"/>
    <w:qFormat/>
    <w:rsid w:val="00802EEE"/>
    <w:rPr>
      <w:rFonts w:ascii="Times New Roman" w:eastAsia="Lucida Sans Unicode" w:hAnsi="Times New Roman" w:cs="Times New Roman"/>
      <w:spacing w:val="6"/>
      <w:kern w:val="1"/>
      <w:sz w:val="30"/>
      <w:szCs w:val="20"/>
      <w:lang w:eastAsia="ar-SA"/>
    </w:rPr>
  </w:style>
  <w:style w:type="paragraph" w:customStyle="1" w:styleId="CharChar3">
    <w:name w:val="Char Char"/>
    <w:basedOn w:val="a3"/>
    <w:rsid w:val="00802EE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81">
    <w:name w:val="Без интервала8"/>
    <w:rsid w:val="008D68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fffff4">
    <w:name w:val="Заголовок приложения"/>
    <w:basedOn w:val="a3"/>
    <w:next w:val="a3"/>
    <w:uiPriority w:val="99"/>
    <w:rsid w:val="00FF072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ffffff5">
    <w:name w:val="Объект"/>
    <w:basedOn w:val="a3"/>
    <w:next w:val="a3"/>
    <w:uiPriority w:val="99"/>
    <w:rsid w:val="00FF07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fffffff6">
    <w:name w:val="Подчёркнуный текст"/>
    <w:basedOn w:val="a3"/>
    <w:next w:val="a3"/>
    <w:uiPriority w:val="99"/>
    <w:rsid w:val="00FF07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82">
    <w:name w:val="Основной текст (8)_"/>
    <w:link w:val="83"/>
    <w:uiPriority w:val="99"/>
    <w:rsid w:val="00E70337"/>
    <w:rPr>
      <w:b/>
      <w:bCs/>
      <w:sz w:val="25"/>
      <w:szCs w:val="25"/>
      <w:shd w:val="clear" w:color="auto" w:fill="FFFFFF"/>
    </w:rPr>
  </w:style>
  <w:style w:type="paragraph" w:customStyle="1" w:styleId="83">
    <w:name w:val="Основной текст (8)"/>
    <w:basedOn w:val="a3"/>
    <w:link w:val="82"/>
    <w:uiPriority w:val="99"/>
    <w:rsid w:val="00E70337"/>
    <w:pPr>
      <w:widowControl w:val="0"/>
      <w:shd w:val="clear" w:color="auto" w:fill="FFFFFF"/>
      <w:spacing w:before="1200" w:after="540" w:line="311" w:lineRule="exact"/>
    </w:pPr>
    <w:rPr>
      <w:b/>
      <w:bCs/>
      <w:sz w:val="25"/>
      <w:szCs w:val="25"/>
    </w:rPr>
  </w:style>
  <w:style w:type="paragraph" w:customStyle="1" w:styleId="CharChar4">
    <w:name w:val="Char Char"/>
    <w:basedOn w:val="a3"/>
    <w:rsid w:val="002E08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FontStyle18">
    <w:name w:val="Font Style18"/>
    <w:basedOn w:val="a4"/>
    <w:uiPriority w:val="99"/>
    <w:rsid w:val="007D3F59"/>
    <w:rPr>
      <w:rFonts w:ascii="Times New Roman" w:hAnsi="Times New Roman" w:cs="Times New Roman"/>
      <w:sz w:val="26"/>
      <w:szCs w:val="26"/>
    </w:rPr>
  </w:style>
  <w:style w:type="character" w:customStyle="1" w:styleId="blk">
    <w:name w:val="blk"/>
    <w:rsid w:val="00EE07C9"/>
  </w:style>
  <w:style w:type="paragraph" w:customStyle="1" w:styleId="CharChar5">
    <w:name w:val="Char Char"/>
    <w:basedOn w:val="a3"/>
    <w:rsid w:val="008445B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91">
    <w:name w:val="Без интервала9"/>
    <w:basedOn w:val="a3"/>
    <w:uiPriority w:val="99"/>
    <w:qFormat/>
    <w:rsid w:val="00E733F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1fb">
    <w:name w:val="Нет списка1"/>
    <w:next w:val="a6"/>
    <w:uiPriority w:val="99"/>
    <w:semiHidden/>
    <w:unhideWhenUsed/>
    <w:rsid w:val="00CA5403"/>
  </w:style>
  <w:style w:type="paragraph" w:customStyle="1" w:styleId="BodyTextKeep">
    <w:name w:val="Body Text Keep"/>
    <w:basedOn w:val="a7"/>
    <w:link w:val="BodyTextKeepChar"/>
    <w:rsid w:val="00CA5403"/>
    <w:pPr>
      <w:suppressAutoHyphens w:val="0"/>
      <w:spacing w:before="120"/>
      <w:ind w:left="567"/>
      <w:jc w:val="both"/>
    </w:pPr>
    <w:rPr>
      <w:rFonts w:ascii="Arial" w:hAnsi="Arial" w:cs="Arial"/>
      <w:spacing w:val="-5"/>
      <w:lang w:eastAsia="en-US"/>
    </w:rPr>
  </w:style>
  <w:style w:type="character" w:customStyle="1" w:styleId="BodyTextKeepChar">
    <w:name w:val="Body Text Keep Char"/>
    <w:link w:val="BodyTextKeep"/>
    <w:locked/>
    <w:rsid w:val="00CA5403"/>
    <w:rPr>
      <w:rFonts w:ascii="Arial" w:eastAsia="Times New Roman" w:hAnsi="Arial" w:cs="Arial"/>
      <w:spacing w:val="-5"/>
      <w:sz w:val="24"/>
      <w:szCs w:val="24"/>
      <w:lang w:eastAsia="en-US"/>
    </w:rPr>
  </w:style>
  <w:style w:type="table" w:customStyle="1" w:styleId="1fc">
    <w:name w:val="Сетка таблицы1"/>
    <w:basedOn w:val="a5"/>
    <w:next w:val="afa"/>
    <w:uiPriority w:val="39"/>
    <w:rsid w:val="00CA5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6">
    <w:name w:val="Стиль Заголовок 2"/>
    <w:basedOn w:val="22"/>
    <w:link w:val="2f7"/>
    <w:rsid w:val="00CA5403"/>
    <w:pPr>
      <w:keepLines w:val="0"/>
      <w:tabs>
        <w:tab w:val="num" w:pos="709"/>
      </w:tabs>
      <w:spacing w:before="240" w:after="240" w:line="360" w:lineRule="auto"/>
      <w:ind w:firstLine="709"/>
      <w:jc w:val="both"/>
    </w:pPr>
    <w:rPr>
      <w:rFonts w:ascii="Times New Roman Bold" w:eastAsia="Times New Roman" w:hAnsi="Times New Roman Bold" w:cs="Arial"/>
      <w:color w:val="auto"/>
      <w:sz w:val="28"/>
      <w:lang w:eastAsia="en-US"/>
    </w:rPr>
  </w:style>
  <w:style w:type="paragraph" w:customStyle="1" w:styleId="1fd">
    <w:name w:val="Стиль Заголовок 1"/>
    <w:basedOn w:val="11"/>
    <w:rsid w:val="00CA5403"/>
    <w:pPr>
      <w:keepLines w:val="0"/>
      <w:tabs>
        <w:tab w:val="num" w:pos="709"/>
      </w:tabs>
      <w:spacing w:before="0" w:after="120" w:line="360" w:lineRule="auto"/>
      <w:ind w:firstLine="709"/>
      <w:jc w:val="both"/>
    </w:pPr>
    <w:rPr>
      <w:rFonts w:ascii="Times New Roman Bold" w:eastAsia="Times New Roman" w:hAnsi="Times New Roman Bold" w:cs="Arial"/>
      <w:color w:val="auto"/>
      <w:kern w:val="32"/>
      <w:sz w:val="32"/>
      <w:szCs w:val="26"/>
      <w:lang w:eastAsia="en-US"/>
    </w:rPr>
  </w:style>
  <w:style w:type="paragraph" w:customStyle="1" w:styleId="Aacaenyeonoie">
    <w:name w:val="Aac aeny?eo no?ie"/>
    <w:basedOn w:val="a3"/>
    <w:next w:val="a3"/>
    <w:rsid w:val="00CA5403"/>
    <w:pPr>
      <w:autoSpaceDE w:val="0"/>
      <w:autoSpaceDN w:val="0"/>
      <w:adjustRightInd w:val="0"/>
      <w:spacing w:after="0" w:line="311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4">
    <w:name w:val="Стиль Шапка таблицы_1 + 14 пт"/>
    <w:basedOn w:val="a3"/>
    <w:rsid w:val="00CA54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ffffffff7">
    <w:name w:val="footnote text"/>
    <w:aliases w:val="Reference"/>
    <w:basedOn w:val="a3"/>
    <w:link w:val="affffffff8"/>
    <w:qFormat/>
    <w:rsid w:val="00CA5403"/>
    <w:pPr>
      <w:spacing w:after="0" w:line="240" w:lineRule="auto"/>
    </w:pPr>
    <w:rPr>
      <w:rFonts w:ascii="Times New Roman" w:eastAsia="Times New Roman" w:hAnsi="Times New Roman" w:cs="Verdana"/>
      <w:sz w:val="20"/>
      <w:szCs w:val="20"/>
    </w:rPr>
  </w:style>
  <w:style w:type="character" w:customStyle="1" w:styleId="affffffff8">
    <w:name w:val="Текст сноски Знак"/>
    <w:aliases w:val="Reference Знак"/>
    <w:basedOn w:val="a4"/>
    <w:link w:val="affffffff7"/>
    <w:qFormat/>
    <w:rsid w:val="00CA5403"/>
    <w:rPr>
      <w:rFonts w:ascii="Times New Roman" w:eastAsia="Times New Roman" w:hAnsi="Times New Roman" w:cs="Verdana"/>
      <w:sz w:val="20"/>
      <w:szCs w:val="20"/>
    </w:rPr>
  </w:style>
  <w:style w:type="paragraph" w:customStyle="1" w:styleId="BodyText21">
    <w:name w:val="Body Text 2.Основной текст 1"/>
    <w:basedOn w:val="a3"/>
    <w:rsid w:val="00CA540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fortableheading">
    <w:name w:val="Style for table heading"/>
    <w:basedOn w:val="a3"/>
    <w:rsid w:val="00CA5403"/>
    <w:pPr>
      <w:keepNext/>
      <w:keepLine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AU" w:eastAsia="en-US"/>
    </w:rPr>
  </w:style>
  <w:style w:type="paragraph" w:customStyle="1" w:styleId="Stylefortabletext">
    <w:name w:val="Style for table text"/>
    <w:basedOn w:val="a3"/>
    <w:link w:val="StylefortabletextChar"/>
    <w:rsid w:val="00CA54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character" w:customStyle="1" w:styleId="StylefortabletextChar">
    <w:name w:val="Style for table text Char"/>
    <w:link w:val="Stylefortabletext"/>
    <w:locked/>
    <w:rsid w:val="00CA5403"/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paragraph" w:styleId="3">
    <w:name w:val="List 3"/>
    <w:basedOn w:val="afff3"/>
    <w:rsid w:val="00CA5403"/>
    <w:pPr>
      <w:numPr>
        <w:numId w:val="6"/>
      </w:numPr>
      <w:tabs>
        <w:tab w:val="clear" w:pos="0"/>
        <w:tab w:val="num" w:pos="720"/>
        <w:tab w:val="num" w:pos="1134"/>
        <w:tab w:val="num" w:pos="3303"/>
      </w:tabs>
      <w:suppressAutoHyphens w:val="0"/>
      <w:spacing w:line="360" w:lineRule="auto"/>
      <w:ind w:left="720" w:hanging="360"/>
    </w:pPr>
    <w:rPr>
      <w:rFonts w:cs="Times New Roman"/>
      <w:spacing w:val="-5"/>
      <w:sz w:val="24"/>
      <w:szCs w:val="20"/>
      <w:lang w:val="en-AU" w:eastAsia="en-US"/>
    </w:rPr>
  </w:style>
  <w:style w:type="character" w:customStyle="1" w:styleId="afff4">
    <w:name w:val="Список Знак"/>
    <w:link w:val="afff3"/>
    <w:locked/>
    <w:rsid w:val="00CA5403"/>
    <w:rPr>
      <w:rFonts w:ascii="Times New Roman" w:eastAsia="Times New Roman" w:hAnsi="Times New Roman" w:cs="Tahoma"/>
      <w:lang w:eastAsia="ar-SA"/>
    </w:rPr>
  </w:style>
  <w:style w:type="character" w:customStyle="1" w:styleId="2f7">
    <w:name w:val="Стиль Заголовок 2 Знак"/>
    <w:link w:val="2f6"/>
    <w:locked/>
    <w:rsid w:val="00CA5403"/>
    <w:rPr>
      <w:rFonts w:ascii="Times New Roman Bold" w:eastAsia="Times New Roman" w:hAnsi="Times New Roman Bold" w:cs="Arial"/>
      <w:b/>
      <w:bCs/>
      <w:sz w:val="28"/>
      <w:szCs w:val="26"/>
      <w:lang w:eastAsia="en-US"/>
    </w:rPr>
  </w:style>
  <w:style w:type="character" w:customStyle="1" w:styleId="paragraph">
    <w:name w:val="paragraph"/>
    <w:rsid w:val="00CA5403"/>
    <w:rPr>
      <w:rFonts w:cs="Times New Roman"/>
    </w:rPr>
  </w:style>
  <w:style w:type="paragraph" w:customStyle="1" w:styleId="CommentText1">
    <w:name w:val="Comment Text1"/>
    <w:basedOn w:val="a3"/>
    <w:rsid w:val="00CA5403"/>
    <w:pPr>
      <w:spacing w:before="60" w:after="0" w:line="360" w:lineRule="auto"/>
      <w:ind w:firstLine="567"/>
    </w:pPr>
    <w:rPr>
      <w:rFonts w:ascii="Times New Roman" w:eastAsia="Times New Roman" w:hAnsi="Times New Roman" w:cs="Times New Roman"/>
      <w:bCs/>
      <w:szCs w:val="20"/>
      <w:lang w:eastAsia="en-US"/>
    </w:rPr>
  </w:style>
  <w:style w:type="paragraph" w:customStyle="1" w:styleId="List31">
    <w:name w:val="List 31"/>
    <w:basedOn w:val="a3"/>
    <w:autoRedefine/>
    <w:rsid w:val="00CA5403"/>
    <w:pPr>
      <w:numPr>
        <w:numId w:val="7"/>
      </w:numPr>
      <w:spacing w:before="60" w:after="6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Picture">
    <w:name w:val="Picture"/>
    <w:basedOn w:val="a3"/>
    <w:next w:val="aff7"/>
    <w:rsid w:val="00CA5403"/>
    <w:pPr>
      <w:spacing w:before="120" w:after="240" w:line="360" w:lineRule="auto"/>
      <w:jc w:val="center"/>
    </w:pPr>
    <w:rPr>
      <w:rFonts w:ascii="Times New Roman Bold" w:eastAsia="Times New Roman" w:hAnsi="Times New Roman Bold" w:cs="Times New Roman"/>
      <w:b/>
      <w:i/>
      <w:spacing w:val="-5"/>
      <w:sz w:val="24"/>
      <w:szCs w:val="20"/>
      <w:lang w:val="en-AU" w:eastAsia="en-US"/>
    </w:rPr>
  </w:style>
  <w:style w:type="paragraph" w:customStyle="1" w:styleId="SourceNoteText">
    <w:name w:val="Source/Note Text"/>
    <w:basedOn w:val="a3"/>
    <w:rsid w:val="00CA5403"/>
    <w:pPr>
      <w:tabs>
        <w:tab w:val="left" w:pos="743"/>
        <w:tab w:val="left" w:pos="1168"/>
      </w:tabs>
      <w:spacing w:before="120" w:after="30" w:line="240" w:lineRule="auto"/>
      <w:ind w:left="743" w:hanging="743"/>
    </w:pPr>
    <w:rPr>
      <w:rFonts w:ascii="Garamond" w:eastAsia="Times New Roman" w:hAnsi="Garamond" w:cs="Garamond"/>
      <w:sz w:val="20"/>
      <w:szCs w:val="20"/>
      <w:lang w:val="en-US" w:eastAsia="en-NZ"/>
    </w:rPr>
  </w:style>
  <w:style w:type="paragraph" w:styleId="2">
    <w:name w:val="List 2"/>
    <w:basedOn w:val="a3"/>
    <w:rsid w:val="00CA5403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32">
    <w:name w:val="List 32"/>
    <w:basedOn w:val="a3"/>
    <w:rsid w:val="00CA5403"/>
    <w:pPr>
      <w:numPr>
        <w:ilvl w:val="1"/>
        <w:numId w:val="12"/>
      </w:numPr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harChar11">
    <w:name w:val="Char Char11"/>
    <w:rsid w:val="00CA540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customStyle="1" w:styleId="Bullet2">
    <w:name w:val="Bullet_2"/>
    <w:basedOn w:val="a3"/>
    <w:rsid w:val="00CA5403"/>
    <w:pPr>
      <w:keepNext/>
      <w:keepLines/>
      <w:tabs>
        <w:tab w:val="num" w:pos="795"/>
      </w:tabs>
      <w:spacing w:after="0" w:line="240" w:lineRule="auto"/>
      <w:ind w:left="1871" w:hanging="435"/>
    </w:pPr>
    <w:rPr>
      <w:rFonts w:ascii="Garamond" w:eastAsia="Times New Roman" w:hAnsi="Garamond" w:cs="Times New Roman"/>
      <w:sz w:val="24"/>
      <w:szCs w:val="20"/>
      <w:lang w:val="en-AU" w:eastAsia="en-US"/>
    </w:rPr>
  </w:style>
  <w:style w:type="character" w:customStyle="1" w:styleId="newstext">
    <w:name w:val="newstext"/>
    <w:rsid w:val="00CA5403"/>
    <w:rPr>
      <w:rFonts w:cs="Times New Roman"/>
    </w:rPr>
  </w:style>
  <w:style w:type="character" w:customStyle="1" w:styleId="content31">
    <w:name w:val="content31"/>
    <w:rsid w:val="00CA5403"/>
    <w:rPr>
      <w:rFonts w:cs="Times New Roman"/>
    </w:rPr>
  </w:style>
  <w:style w:type="paragraph" w:customStyle="1" w:styleId="Contributorslist32006GL">
    <w:name w:val="Contributors list 3 2006GL"/>
    <w:basedOn w:val="a3"/>
    <w:next w:val="a3"/>
    <w:rsid w:val="00CA5403"/>
    <w:pPr>
      <w:autoSpaceDE w:val="0"/>
      <w:autoSpaceDN w:val="0"/>
      <w:adjustRightInd w:val="0"/>
      <w:spacing w:before="12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">
    <w:name w:val="Table text 2006GL"/>
    <w:basedOn w:val="Default"/>
    <w:next w:val="Default"/>
    <w:rsid w:val="00CA5403"/>
    <w:pPr>
      <w:spacing w:after="60"/>
    </w:pPr>
    <w:rPr>
      <w:color w:val="auto"/>
    </w:rPr>
  </w:style>
  <w:style w:type="paragraph" w:customStyle="1" w:styleId="Tabledata2006GL">
    <w:name w:val="Table data 2006GL"/>
    <w:basedOn w:val="Default"/>
    <w:next w:val="Default"/>
    <w:rsid w:val="00CA5403"/>
    <w:rPr>
      <w:color w:val="auto"/>
    </w:rPr>
  </w:style>
  <w:style w:type="paragraph" w:customStyle="1" w:styleId="TableText0">
    <w:name w:val="Table Text"/>
    <w:basedOn w:val="Default"/>
    <w:next w:val="Default"/>
    <w:link w:val="TableTextChar"/>
    <w:rsid w:val="00CA5403"/>
    <w:rPr>
      <w:color w:val="auto"/>
    </w:rPr>
  </w:style>
  <w:style w:type="character" w:customStyle="1" w:styleId="TableTextChar">
    <w:name w:val="Table Text Char"/>
    <w:link w:val="TableText0"/>
    <w:locked/>
    <w:rsid w:val="00CA540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0">
    <w:name w:val="Table text 2006GL ...."/>
    <w:basedOn w:val="Default"/>
    <w:next w:val="Default"/>
    <w:rsid w:val="00CA5403"/>
    <w:rPr>
      <w:color w:val="auto"/>
    </w:rPr>
  </w:style>
  <w:style w:type="paragraph" w:customStyle="1" w:styleId="Equationdefinition2006GL">
    <w:name w:val="Equation definition 2006GL"/>
    <w:basedOn w:val="Default"/>
    <w:next w:val="Default"/>
    <w:rsid w:val="00CA5403"/>
    <w:pPr>
      <w:tabs>
        <w:tab w:val="num" w:pos="3303"/>
      </w:tabs>
      <w:spacing w:after="120"/>
    </w:pPr>
    <w:rPr>
      <w:color w:val="auto"/>
    </w:rPr>
  </w:style>
  <w:style w:type="paragraph" w:customStyle="1" w:styleId="List1">
    <w:name w:val="List 1"/>
    <w:basedOn w:val="afff3"/>
    <w:rsid w:val="00CA5403"/>
    <w:pPr>
      <w:tabs>
        <w:tab w:val="num" w:pos="284"/>
        <w:tab w:val="num" w:pos="360"/>
      </w:tabs>
      <w:suppressAutoHyphens w:val="0"/>
      <w:spacing w:after="6" w:line="360" w:lineRule="auto"/>
      <w:ind w:left="113"/>
    </w:pPr>
    <w:rPr>
      <w:rFonts w:cs="Times New Roman"/>
      <w:spacing w:val="-5"/>
      <w:sz w:val="20"/>
      <w:szCs w:val="20"/>
      <w:lang w:eastAsia="en-US"/>
    </w:rPr>
  </w:style>
  <w:style w:type="paragraph" w:customStyle="1" w:styleId="List41">
    <w:name w:val="List 41"/>
    <w:basedOn w:val="2"/>
    <w:rsid w:val="00CA5403"/>
    <w:pPr>
      <w:numPr>
        <w:numId w:val="0"/>
      </w:numPr>
      <w:tabs>
        <w:tab w:val="num" w:pos="720"/>
        <w:tab w:val="num" w:pos="1633"/>
      </w:tabs>
      <w:spacing w:before="60" w:after="60"/>
      <w:ind w:left="1491" w:right="40" w:hanging="357"/>
      <w:jc w:val="both"/>
    </w:pPr>
    <w:rPr>
      <w:szCs w:val="20"/>
      <w:lang w:val="en-US" w:eastAsia="en-US"/>
    </w:rPr>
  </w:style>
  <w:style w:type="paragraph" w:customStyle="1" w:styleId="StyleBodyText">
    <w:name w:val="Style Body Text"/>
    <w:aliases w:val="Основной текст Знак Знак Знак + Not Bold Justified..."/>
    <w:basedOn w:val="a3"/>
    <w:rsid w:val="00CA5403"/>
    <w:pPr>
      <w:numPr>
        <w:numId w:val="9"/>
      </w:numPr>
      <w:tabs>
        <w:tab w:val="clear" w:pos="757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en-AU" w:eastAsia="en-US"/>
    </w:rPr>
  </w:style>
  <w:style w:type="paragraph" w:customStyle="1" w:styleId="Styleforpicturestext">
    <w:name w:val="Style for pictures text"/>
    <w:basedOn w:val="a3"/>
    <w:rsid w:val="00CA5403"/>
    <w:pPr>
      <w:keepNext/>
      <w:numPr>
        <w:numId w:val="8"/>
      </w:numPr>
      <w:tabs>
        <w:tab w:val="clear" w:pos="1068"/>
      </w:tabs>
      <w:suppressAutoHyphens/>
      <w:spacing w:before="120" w:after="240" w:line="240" w:lineRule="auto"/>
      <w:ind w:left="0" w:firstLine="0"/>
      <w:jc w:val="center"/>
    </w:pPr>
    <w:rPr>
      <w:rFonts w:ascii="SchoolBook" w:eastAsia="Times New Roman" w:hAnsi="SchoolBook" w:cs="Times New Roman"/>
      <w:b/>
      <w:sz w:val="24"/>
      <w:szCs w:val="24"/>
      <w:lang w:eastAsia="en-US"/>
    </w:rPr>
  </w:style>
  <w:style w:type="paragraph" w:customStyle="1" w:styleId="MARY1">
    <w:name w:val="MARY обычн 1 интерв без отст"/>
    <w:basedOn w:val="a3"/>
    <w:rsid w:val="00CA5403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MARY">
    <w:name w:val="MARY заголовок таблицы"/>
    <w:basedOn w:val="a3"/>
    <w:rsid w:val="00CA5403"/>
    <w:pPr>
      <w:keepNext/>
      <w:autoSpaceDE w:val="0"/>
      <w:autoSpaceDN w:val="0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ARY0">
    <w:name w:val="MARY текст таблицы"/>
    <w:basedOn w:val="a3"/>
    <w:link w:val="MARYChar"/>
    <w:rsid w:val="00CA5403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MARYChar">
    <w:name w:val="MARY текст таблицы Char"/>
    <w:link w:val="MARY0"/>
    <w:locked/>
    <w:rsid w:val="00CA5403"/>
    <w:rPr>
      <w:rFonts w:ascii="Times New Roman" w:eastAsia="Times New Roman" w:hAnsi="Times New Roman" w:cs="Times New Roman"/>
      <w:szCs w:val="20"/>
    </w:rPr>
  </w:style>
  <w:style w:type="paragraph" w:customStyle="1" w:styleId="MARY2">
    <w:name w:val="MARY текст табл"/>
    <w:basedOn w:val="a3"/>
    <w:rsid w:val="00CA54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MARY3">
    <w:name w:val="MARY примечание к табл"/>
    <w:basedOn w:val="a3"/>
    <w:rsid w:val="00CA540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0"/>
      <w:szCs w:val="24"/>
    </w:rPr>
  </w:style>
  <w:style w:type="paragraph" w:customStyle="1" w:styleId="Mary4">
    <w:name w:val="Mary обычн с отст"/>
    <w:basedOn w:val="a3"/>
    <w:rsid w:val="00CA540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llet1">
    <w:name w:val="Bullet1"/>
    <w:basedOn w:val="a3"/>
    <w:next w:val="a3"/>
    <w:rsid w:val="00CA5403"/>
    <w:pPr>
      <w:keepNext/>
      <w:keepLines/>
      <w:spacing w:after="0" w:line="240" w:lineRule="auto"/>
      <w:ind w:left="360" w:hanging="360"/>
    </w:pPr>
    <w:rPr>
      <w:rFonts w:ascii="Garamond" w:eastAsia="Times New Roman" w:hAnsi="Garamond" w:cs="Times New Roman"/>
      <w:sz w:val="24"/>
      <w:szCs w:val="20"/>
      <w:lang w:val="en-AU" w:eastAsia="en-US"/>
    </w:rPr>
  </w:style>
  <w:style w:type="paragraph" w:customStyle="1" w:styleId="Subheading">
    <w:name w:val="Subheading"/>
    <w:basedOn w:val="a7"/>
    <w:next w:val="a7"/>
    <w:rsid w:val="00CA5403"/>
    <w:pPr>
      <w:keepNext/>
      <w:suppressAutoHyphens w:val="0"/>
      <w:spacing w:after="80"/>
      <w:jc w:val="both"/>
    </w:pPr>
    <w:rPr>
      <w:rFonts w:ascii="Garamond" w:hAnsi="Garamond" w:cs="Garamond"/>
      <w:b/>
      <w:bCs/>
      <w:kern w:val="28"/>
      <w:lang w:val="en-US" w:eastAsia="en-NZ"/>
    </w:rPr>
  </w:style>
  <w:style w:type="paragraph" w:customStyle="1" w:styleId="TableorFigureEnd">
    <w:name w:val="Table or Figure End"/>
    <w:basedOn w:val="a3"/>
    <w:next w:val="a7"/>
    <w:rsid w:val="00CA5403"/>
    <w:pPr>
      <w:pBdr>
        <w:top w:val="single" w:sz="4" w:space="1" w:color="auto"/>
      </w:pBdr>
      <w:tabs>
        <w:tab w:val="right" w:leader="dot" w:pos="8296"/>
      </w:tabs>
      <w:spacing w:before="90" w:after="0" w:line="240" w:lineRule="auto"/>
      <w:ind w:left="-57" w:right="-57"/>
      <w:jc w:val="both"/>
    </w:pPr>
    <w:rPr>
      <w:rFonts w:ascii="Garamond" w:eastAsia="Times New Roman" w:hAnsi="Garamond" w:cs="Garamond"/>
      <w:sz w:val="24"/>
      <w:szCs w:val="24"/>
      <w:lang w:val="en-US" w:eastAsia="en-NZ"/>
    </w:rPr>
  </w:style>
  <w:style w:type="paragraph" w:styleId="affffffff9">
    <w:name w:val="Date"/>
    <w:basedOn w:val="a3"/>
    <w:next w:val="a3"/>
    <w:link w:val="affffffffa"/>
    <w:rsid w:val="00CA5403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fffffffa">
    <w:name w:val="Дата Знак"/>
    <w:basedOn w:val="a4"/>
    <w:link w:val="affffffff9"/>
    <w:rsid w:val="00CA540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52">
    <w:name w:val="List Bullet 5"/>
    <w:basedOn w:val="a3"/>
    <w:autoRedefine/>
    <w:rsid w:val="00CA5403"/>
    <w:pPr>
      <w:tabs>
        <w:tab w:val="num" w:pos="720"/>
        <w:tab w:val="num" w:pos="1620"/>
      </w:tabs>
      <w:spacing w:before="60" w:after="6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ListBulletFirst">
    <w:name w:val="List Bullet First"/>
    <w:basedOn w:val="a"/>
    <w:next w:val="a"/>
    <w:rsid w:val="00CA5403"/>
    <w:pPr>
      <w:numPr>
        <w:numId w:val="0"/>
      </w:numPr>
      <w:spacing w:before="80" w:after="160"/>
    </w:pPr>
    <w:rPr>
      <w:sz w:val="20"/>
      <w:lang w:val="en-US" w:eastAsia="en-US"/>
    </w:rPr>
  </w:style>
  <w:style w:type="paragraph" w:customStyle="1" w:styleId="TOCBase">
    <w:name w:val="TOC Base"/>
    <w:basedOn w:val="2f2"/>
    <w:rsid w:val="00CA5403"/>
    <w:pPr>
      <w:tabs>
        <w:tab w:val="clear" w:pos="880"/>
        <w:tab w:val="clear" w:pos="9912"/>
      </w:tabs>
      <w:spacing w:before="240" w:after="60" w:line="240" w:lineRule="auto"/>
      <w:ind w:left="0"/>
      <w:jc w:val="both"/>
    </w:pPr>
    <w:rPr>
      <w:b/>
      <w:bCs/>
      <w:smallCaps/>
      <w:sz w:val="20"/>
      <w:szCs w:val="20"/>
      <w:lang w:val="en-US" w:eastAsia="en-US"/>
    </w:rPr>
  </w:style>
  <w:style w:type="paragraph" w:customStyle="1" w:styleId="62">
    <w:name w:val="????????? 6"/>
    <w:basedOn w:val="a3"/>
    <w:next w:val="a3"/>
    <w:rsid w:val="00CA5403"/>
    <w:pPr>
      <w:keepNext/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BodyTextKeepBold">
    <w:name w:val="Style Body Text Keep + Bold"/>
    <w:basedOn w:val="BodyTextKeep"/>
    <w:rsid w:val="00CA5403"/>
    <w:pPr>
      <w:spacing w:before="0" w:after="0" w:line="360" w:lineRule="auto"/>
      <w:ind w:left="0" w:firstLine="567"/>
    </w:pPr>
    <w:rPr>
      <w:rFonts w:ascii="Times New Roman" w:eastAsia="MS Mincho" w:hAnsi="Times New Roman" w:cs="Times New Roman"/>
      <w:b/>
      <w:bCs/>
      <w:szCs w:val="20"/>
    </w:rPr>
  </w:style>
  <w:style w:type="paragraph" w:customStyle="1" w:styleId="2f8">
    <w:name w:val="Обычный2"/>
    <w:rsid w:val="00CA5403"/>
    <w:pPr>
      <w:spacing w:before="120"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ffffffb">
    <w:name w:val="Пункт"/>
    <w:basedOn w:val="a3"/>
    <w:rsid w:val="00CA5403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fc">
    <w:name w:val="Пункт Знак"/>
    <w:rsid w:val="00CA5403"/>
    <w:rPr>
      <w:rFonts w:cs="Times New Roman"/>
      <w:sz w:val="28"/>
      <w:lang w:val="ru-RU" w:eastAsia="ru-RU" w:bidi="ar-SA"/>
    </w:rPr>
  </w:style>
  <w:style w:type="character" w:customStyle="1" w:styleId="affffffffd">
    <w:name w:val="комментарий"/>
    <w:rsid w:val="00CA5403"/>
    <w:rPr>
      <w:rFonts w:cs="Times New Roman"/>
      <w:b/>
      <w:i/>
      <w:shd w:val="clear" w:color="auto" w:fill="FFFF99"/>
    </w:rPr>
  </w:style>
  <w:style w:type="paragraph" w:customStyle="1" w:styleId="affffffffe">
    <w:name w:val="Îñíîâíîé òåêñò"/>
    <w:basedOn w:val="a3"/>
    <w:rsid w:val="00CA540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customStyle="1" w:styleId="Bullet3">
    <w:name w:val="Bullet3"/>
    <w:basedOn w:val="a3"/>
    <w:rsid w:val="00CA5403"/>
    <w:pPr>
      <w:tabs>
        <w:tab w:val="num" w:pos="360"/>
      </w:tabs>
      <w:spacing w:before="100" w:beforeAutospacing="1" w:after="100" w:afterAutospacing="1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0">
    <w:name w:val="Маркир1"/>
    <w:basedOn w:val="a3"/>
    <w:rsid w:val="00CA5403"/>
    <w:pPr>
      <w:widowControl w:val="0"/>
      <w:numPr>
        <w:numId w:val="10"/>
      </w:numPr>
      <w:spacing w:before="60" w:after="6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42">
    <w:name w:val="List 4"/>
    <w:basedOn w:val="afff3"/>
    <w:rsid w:val="00CA5403"/>
    <w:pPr>
      <w:tabs>
        <w:tab w:val="num" w:pos="680"/>
        <w:tab w:val="left" w:pos="1800"/>
      </w:tabs>
      <w:suppressAutoHyphens w:val="0"/>
      <w:spacing w:line="360" w:lineRule="auto"/>
      <w:ind w:left="1800" w:hanging="397"/>
    </w:pPr>
    <w:rPr>
      <w:rFonts w:cs="Times New Roman"/>
      <w:spacing w:val="-5"/>
      <w:sz w:val="24"/>
      <w:szCs w:val="20"/>
      <w:lang w:val="en-AU" w:eastAsia="en-US"/>
    </w:rPr>
  </w:style>
  <w:style w:type="paragraph" w:styleId="53">
    <w:name w:val="List 5"/>
    <w:basedOn w:val="afff3"/>
    <w:rsid w:val="00CA5403"/>
    <w:pPr>
      <w:tabs>
        <w:tab w:val="num" w:pos="680"/>
        <w:tab w:val="left" w:pos="2160"/>
      </w:tabs>
      <w:suppressAutoHyphens w:val="0"/>
      <w:spacing w:line="360" w:lineRule="auto"/>
      <w:ind w:left="2160" w:hanging="397"/>
    </w:pPr>
    <w:rPr>
      <w:rFonts w:cs="Times New Roman"/>
      <w:spacing w:val="-5"/>
      <w:sz w:val="24"/>
      <w:szCs w:val="20"/>
      <w:lang w:val="en-AU" w:eastAsia="en-US"/>
    </w:rPr>
  </w:style>
  <w:style w:type="character" w:customStyle="1" w:styleId="CharChar40">
    <w:name w:val="Char Char4"/>
    <w:rsid w:val="00CA540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character" w:customStyle="1" w:styleId="CharChar30">
    <w:name w:val="Char Char3"/>
    <w:rsid w:val="00CA5403"/>
    <w:rPr>
      <w:rFonts w:eastAsia="MS Mincho" w:cs="Times New Roman"/>
      <w:b/>
      <w:sz w:val="32"/>
      <w:szCs w:val="32"/>
      <w:lang w:val="ru-RU" w:eastAsia="ja-JP" w:bidi="ar-SA"/>
    </w:rPr>
  </w:style>
  <w:style w:type="character" w:customStyle="1" w:styleId="CharChar20">
    <w:name w:val="Char Char2"/>
    <w:rsid w:val="00CA5403"/>
    <w:rPr>
      <w:rFonts w:cs="Times New Roman"/>
      <w:spacing w:val="-5"/>
      <w:sz w:val="24"/>
      <w:lang w:val="en-AU" w:eastAsia="en-US" w:bidi="ar-SA"/>
    </w:rPr>
  </w:style>
  <w:style w:type="paragraph" w:customStyle="1" w:styleId="ListParagraph1">
    <w:name w:val="List Paragraph1"/>
    <w:basedOn w:val="a3"/>
    <w:rsid w:val="00CA5403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Boxtext">
    <w:name w:val="Box text"/>
    <w:basedOn w:val="a3"/>
    <w:rsid w:val="00CA5403"/>
    <w:pPr>
      <w:spacing w:before="30" w:after="30" w:line="240" w:lineRule="auto"/>
      <w:jc w:val="both"/>
    </w:pPr>
    <w:rPr>
      <w:rFonts w:ascii="Garamond" w:eastAsia="Times New Roman" w:hAnsi="Garamond" w:cs="Garamond"/>
      <w:lang w:val="en-US" w:eastAsia="en-NZ"/>
    </w:rPr>
  </w:style>
  <w:style w:type="paragraph" w:customStyle="1" w:styleId="text-1">
    <w:name w:val="text-1"/>
    <w:basedOn w:val="a3"/>
    <w:rsid w:val="00CA5403"/>
    <w:pPr>
      <w:spacing w:before="100" w:beforeAutospacing="1" w:after="100" w:afterAutospacing="1" w:line="240" w:lineRule="auto"/>
    </w:pPr>
    <w:rPr>
      <w:rFonts w:ascii="Times New Roman" w:eastAsia="Times New Roman" w:hAnsi="Times New Roman" w:cs="Verdana"/>
      <w:sz w:val="24"/>
      <w:szCs w:val="24"/>
    </w:rPr>
  </w:style>
  <w:style w:type="paragraph" w:customStyle="1" w:styleId="1fe">
    <w:name w:val="Знак Знак Знак Знак Знак Знак1"/>
    <w:basedOn w:val="a3"/>
    <w:rsid w:val="00CA5403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50">
    <w:name w:val="Знак Знак15"/>
    <w:rsid w:val="00CA5403"/>
    <w:rPr>
      <w:rFonts w:ascii="Times New Roman Bold" w:hAnsi="Times New Roman Bold" w:cs="Arial"/>
      <w:b/>
      <w:bCs/>
      <w:kern w:val="32"/>
      <w:sz w:val="26"/>
      <w:szCs w:val="26"/>
    </w:rPr>
  </w:style>
  <w:style w:type="character" w:customStyle="1" w:styleId="140">
    <w:name w:val="Знак Знак14"/>
    <w:rsid w:val="00CA5403"/>
    <w:rPr>
      <w:rFonts w:ascii="Times New Roman Bold" w:hAnsi="Times New Roman Bold" w:cs="Arial"/>
      <w:b/>
      <w:bCs/>
      <w:iCs/>
      <w:sz w:val="26"/>
      <w:szCs w:val="26"/>
    </w:rPr>
  </w:style>
  <w:style w:type="character" w:customStyle="1" w:styleId="112">
    <w:name w:val="Знак Знак11"/>
    <w:rsid w:val="00CA5403"/>
    <w:rPr>
      <w:rFonts w:ascii="Times New Roman" w:eastAsia="MS Mincho" w:hAnsi="Times New Roman" w:cs="Times New Roman"/>
      <w:b/>
      <w:sz w:val="32"/>
      <w:szCs w:val="32"/>
      <w:lang w:eastAsia="ja-JP"/>
    </w:rPr>
  </w:style>
  <w:style w:type="character" w:customStyle="1" w:styleId="92">
    <w:name w:val="Знак Знак9"/>
    <w:aliases w:val="Heading 4 Char Знак,Заголовок 4 Знак1,Знак Знак1,D&amp;M4 Знак1,D&amp;M 4 Знак1"/>
    <w:rsid w:val="00CA540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4">
    <w:name w:val="Знак Знак8"/>
    <w:rsid w:val="00CA5403"/>
    <w:rPr>
      <w:rFonts w:ascii="Times New Roman" w:hAnsi="Times New Roman" w:cs="Times New Roman"/>
      <w:spacing w:val="-5"/>
      <w:sz w:val="20"/>
      <w:szCs w:val="20"/>
      <w:lang w:val="en-AU"/>
    </w:rPr>
  </w:style>
  <w:style w:type="paragraph" w:customStyle="1" w:styleId="afffffffff">
    <w:name w:val="Знак Знак Знак Знак Знак Знак Знак Знак Знак Знак Знак Знак Знак Знак Знак Знак"/>
    <w:basedOn w:val="a3"/>
    <w:rsid w:val="00CA540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character" w:customStyle="1" w:styleId="2f9">
    <w:name w:val="Заголовок №2_"/>
    <w:link w:val="2fa"/>
    <w:rsid w:val="00CA5403"/>
    <w:rPr>
      <w:b/>
      <w:bCs/>
      <w:sz w:val="26"/>
      <w:szCs w:val="26"/>
      <w:shd w:val="clear" w:color="auto" w:fill="FFFFFF"/>
    </w:rPr>
  </w:style>
  <w:style w:type="paragraph" w:customStyle="1" w:styleId="2fa">
    <w:name w:val="Заголовок №2"/>
    <w:basedOn w:val="a3"/>
    <w:link w:val="2f9"/>
    <w:rsid w:val="00CA5403"/>
    <w:pPr>
      <w:shd w:val="clear" w:color="auto" w:fill="FFFFFF"/>
      <w:spacing w:before="1080" w:after="0" w:line="322" w:lineRule="exact"/>
      <w:outlineLvl w:val="1"/>
    </w:pPr>
    <w:rPr>
      <w:b/>
      <w:bCs/>
      <w:sz w:val="26"/>
      <w:szCs w:val="26"/>
    </w:rPr>
  </w:style>
  <w:style w:type="character" w:customStyle="1" w:styleId="120">
    <w:name w:val="Знак Знак12"/>
    <w:rsid w:val="00CA5403"/>
    <w:rPr>
      <w:sz w:val="24"/>
      <w:szCs w:val="24"/>
      <w:lang w:val="ru-RU" w:eastAsia="ar-SA" w:bidi="ar-SA"/>
    </w:rPr>
  </w:style>
  <w:style w:type="paragraph" w:customStyle="1" w:styleId="afffffffff0">
    <w:name w:val="Документ"/>
    <w:basedOn w:val="a3"/>
    <w:link w:val="afffffffff1"/>
    <w:rsid w:val="006C1447"/>
    <w:pPr>
      <w:spacing w:after="0" w:line="240" w:lineRule="auto"/>
      <w:jc w:val="both"/>
    </w:pPr>
    <w:rPr>
      <w:rFonts w:ascii="Arial" w:eastAsia="Calibri" w:hAnsi="Arial" w:cs="Arial"/>
      <w:kern w:val="1"/>
      <w:sz w:val="24"/>
      <w:szCs w:val="24"/>
      <w:lang w:eastAsia="ar-SA"/>
    </w:rPr>
  </w:style>
  <w:style w:type="paragraph" w:customStyle="1" w:styleId="FR4">
    <w:name w:val="FR4"/>
    <w:rsid w:val="006C144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MS Mincho" w:eastAsia="MS Mincho" w:hAnsi="MS Mincho" w:cs="MS Mincho"/>
      <w:kern w:val="1"/>
      <w:sz w:val="12"/>
      <w:szCs w:val="12"/>
      <w:lang w:eastAsia="ar-SA"/>
    </w:rPr>
  </w:style>
  <w:style w:type="paragraph" w:styleId="afffffffff2">
    <w:name w:val="endnote text"/>
    <w:basedOn w:val="a3"/>
    <w:link w:val="afffffffff3"/>
    <w:uiPriority w:val="99"/>
    <w:unhideWhenUsed/>
    <w:rsid w:val="006C1447"/>
    <w:pPr>
      <w:spacing w:after="0" w:line="240" w:lineRule="auto"/>
    </w:pPr>
    <w:rPr>
      <w:sz w:val="20"/>
      <w:szCs w:val="20"/>
    </w:rPr>
  </w:style>
  <w:style w:type="character" w:customStyle="1" w:styleId="afffffffff3">
    <w:name w:val="Текст концевой сноски Знак"/>
    <w:basedOn w:val="a4"/>
    <w:link w:val="afffffffff2"/>
    <w:uiPriority w:val="99"/>
    <w:rsid w:val="006C1447"/>
    <w:rPr>
      <w:sz w:val="20"/>
      <w:szCs w:val="20"/>
    </w:rPr>
  </w:style>
  <w:style w:type="character" w:styleId="afffffffff4">
    <w:name w:val="endnote reference"/>
    <w:basedOn w:val="a4"/>
    <w:uiPriority w:val="99"/>
    <w:unhideWhenUsed/>
    <w:rsid w:val="006C1447"/>
    <w:rPr>
      <w:vertAlign w:val="superscript"/>
    </w:rPr>
  </w:style>
  <w:style w:type="numbering" w:customStyle="1" w:styleId="2fb">
    <w:name w:val="Нет списка2"/>
    <w:next w:val="a6"/>
    <w:uiPriority w:val="99"/>
    <w:semiHidden/>
    <w:unhideWhenUsed/>
    <w:rsid w:val="00B81487"/>
  </w:style>
  <w:style w:type="character" w:customStyle="1" w:styleId="43">
    <w:name w:val="Основной шрифт абзаца4"/>
    <w:rsid w:val="00B81487"/>
  </w:style>
  <w:style w:type="character" w:customStyle="1" w:styleId="WW-Absatz-Standardschriftart1111111">
    <w:name w:val="WW-Absatz-Standardschriftart1111111"/>
    <w:rsid w:val="00B81487"/>
  </w:style>
  <w:style w:type="character" w:customStyle="1" w:styleId="WW-Absatz-Standardschriftart11111111">
    <w:name w:val="WW-Absatz-Standardschriftart11111111"/>
    <w:rsid w:val="00B81487"/>
  </w:style>
  <w:style w:type="character" w:customStyle="1" w:styleId="WW-Absatz-Standardschriftart111111111">
    <w:name w:val="WW-Absatz-Standardschriftart111111111"/>
    <w:rsid w:val="00B81487"/>
  </w:style>
  <w:style w:type="character" w:customStyle="1" w:styleId="WW-Absatz-Standardschriftart1111111111">
    <w:name w:val="WW-Absatz-Standardschriftart1111111111"/>
    <w:rsid w:val="00B81487"/>
  </w:style>
  <w:style w:type="character" w:customStyle="1" w:styleId="WW-Absatz-Standardschriftart11111111111">
    <w:name w:val="WW-Absatz-Standardschriftart11111111111"/>
    <w:rsid w:val="00B81487"/>
  </w:style>
  <w:style w:type="character" w:customStyle="1" w:styleId="WW-Absatz-Standardschriftart111111111111">
    <w:name w:val="WW-Absatz-Standardschriftart111111111111"/>
    <w:rsid w:val="00B81487"/>
  </w:style>
  <w:style w:type="character" w:customStyle="1" w:styleId="39">
    <w:name w:val="Основной шрифт абзаца3"/>
    <w:rsid w:val="00B81487"/>
  </w:style>
  <w:style w:type="character" w:customStyle="1" w:styleId="WW-Absatz-Standardschriftart1111111111111">
    <w:name w:val="WW-Absatz-Standardschriftart1111111111111"/>
    <w:rsid w:val="00B81487"/>
  </w:style>
  <w:style w:type="character" w:customStyle="1" w:styleId="WW-Absatz-Standardschriftart11111111111111">
    <w:name w:val="WW-Absatz-Standardschriftart11111111111111"/>
    <w:rsid w:val="00B81487"/>
  </w:style>
  <w:style w:type="character" w:customStyle="1" w:styleId="WW-Absatz-Standardschriftart111111111111111">
    <w:name w:val="WW-Absatz-Standardschriftart111111111111111"/>
    <w:rsid w:val="00B81487"/>
  </w:style>
  <w:style w:type="character" w:customStyle="1" w:styleId="WW-Absatz-Standardschriftart1111111111111111">
    <w:name w:val="WW-Absatz-Standardschriftart1111111111111111"/>
    <w:rsid w:val="00B81487"/>
  </w:style>
  <w:style w:type="character" w:customStyle="1" w:styleId="WW-Absatz-Standardschriftart11111111111111111">
    <w:name w:val="WW-Absatz-Standardschriftart11111111111111111"/>
    <w:rsid w:val="00B81487"/>
  </w:style>
  <w:style w:type="character" w:customStyle="1" w:styleId="WW-Absatz-Standardschriftart111111111111111111">
    <w:name w:val="WW-Absatz-Standardschriftart111111111111111111"/>
    <w:rsid w:val="00B81487"/>
  </w:style>
  <w:style w:type="character" w:customStyle="1" w:styleId="WW-Absatz-Standardschriftart1111111111111111111">
    <w:name w:val="WW-Absatz-Standardschriftart1111111111111111111"/>
    <w:rsid w:val="00B81487"/>
  </w:style>
  <w:style w:type="character" w:customStyle="1" w:styleId="afffffffff5">
    <w:name w:val="Символ нумерации"/>
    <w:rsid w:val="00B81487"/>
  </w:style>
  <w:style w:type="character" w:customStyle="1" w:styleId="WW-Absatz-Standardschriftart11111111111111111111">
    <w:name w:val="WW-Absatz-Standardschriftart11111111111111111111"/>
    <w:rsid w:val="00B81487"/>
  </w:style>
  <w:style w:type="character" w:customStyle="1" w:styleId="WW-Absatz-Standardschriftart111111111111111111111">
    <w:name w:val="WW-Absatz-Standardschriftart111111111111111111111"/>
    <w:rsid w:val="00B81487"/>
  </w:style>
  <w:style w:type="character" w:customStyle="1" w:styleId="WW-Absatz-Standardschriftart1111111111111111111111">
    <w:name w:val="WW-Absatz-Standardschriftart1111111111111111111111"/>
    <w:rsid w:val="00B81487"/>
  </w:style>
  <w:style w:type="character" w:customStyle="1" w:styleId="WW-Absatz-Standardschriftart11111111111111111111111">
    <w:name w:val="WW-Absatz-Standardschriftart11111111111111111111111"/>
    <w:rsid w:val="00B81487"/>
  </w:style>
  <w:style w:type="character" w:customStyle="1" w:styleId="WW-Absatz-Standardschriftart111111111111111111111111">
    <w:name w:val="WW-Absatz-Standardschriftart111111111111111111111111"/>
    <w:rsid w:val="00B81487"/>
  </w:style>
  <w:style w:type="character" w:customStyle="1" w:styleId="WW-Absatz-Standardschriftart1111111111111111111111111">
    <w:name w:val="WW-Absatz-Standardschriftart1111111111111111111111111"/>
    <w:rsid w:val="00B81487"/>
  </w:style>
  <w:style w:type="character" w:customStyle="1" w:styleId="WW-Absatz-Standardschriftart11111111111111111111111111">
    <w:name w:val="WW-Absatz-Standardschriftart11111111111111111111111111"/>
    <w:rsid w:val="00B81487"/>
  </w:style>
  <w:style w:type="character" w:customStyle="1" w:styleId="WW-Absatz-Standardschriftart111111111111111111111111111">
    <w:name w:val="WW-Absatz-Standardschriftart111111111111111111111111111"/>
    <w:rsid w:val="00B81487"/>
  </w:style>
  <w:style w:type="character" w:customStyle="1" w:styleId="WW-Absatz-Standardschriftart1111111111111111111111111111">
    <w:name w:val="WW-Absatz-Standardschriftart1111111111111111111111111111"/>
    <w:rsid w:val="00B81487"/>
  </w:style>
  <w:style w:type="character" w:customStyle="1" w:styleId="WW-Absatz-Standardschriftart11111111111111111111111111111">
    <w:name w:val="WW-Absatz-Standardschriftart11111111111111111111111111111"/>
    <w:rsid w:val="00B81487"/>
  </w:style>
  <w:style w:type="character" w:customStyle="1" w:styleId="WW-Absatz-Standardschriftart111111111111111111111111111111">
    <w:name w:val="WW-Absatz-Standardschriftart111111111111111111111111111111"/>
    <w:rsid w:val="00B81487"/>
  </w:style>
  <w:style w:type="character" w:customStyle="1" w:styleId="WW-Absatz-Standardschriftart1111111111111111111111111111111">
    <w:name w:val="WW-Absatz-Standardschriftart1111111111111111111111111111111"/>
    <w:rsid w:val="00B81487"/>
  </w:style>
  <w:style w:type="character" w:customStyle="1" w:styleId="WW-Absatz-Standardschriftart11111111111111111111111111111111">
    <w:name w:val="WW-Absatz-Standardschriftart11111111111111111111111111111111"/>
    <w:rsid w:val="00B81487"/>
  </w:style>
  <w:style w:type="character" w:customStyle="1" w:styleId="WW-Absatz-Standardschriftart111111111111111111111111111111111">
    <w:name w:val="WW-Absatz-Standardschriftart111111111111111111111111111111111"/>
    <w:rsid w:val="00B81487"/>
  </w:style>
  <w:style w:type="character" w:customStyle="1" w:styleId="WW-Absatz-Standardschriftart1111111111111111111111111111111111">
    <w:name w:val="WW-Absatz-Standardschriftart1111111111111111111111111111111111"/>
    <w:rsid w:val="00B81487"/>
  </w:style>
  <w:style w:type="character" w:customStyle="1" w:styleId="WW-Absatz-Standardschriftart11111111111111111111111111111111111">
    <w:name w:val="WW-Absatz-Standardschriftart11111111111111111111111111111111111"/>
    <w:rsid w:val="00B81487"/>
  </w:style>
  <w:style w:type="character" w:customStyle="1" w:styleId="WW-Absatz-Standardschriftart111111111111111111111111111111111111">
    <w:name w:val="WW-Absatz-Standardschriftart111111111111111111111111111111111111"/>
    <w:rsid w:val="00B81487"/>
  </w:style>
  <w:style w:type="character" w:customStyle="1" w:styleId="WW-Absatz-Standardschriftart1111111111111111111111111111111111111">
    <w:name w:val="WW-Absatz-Standardschriftart1111111111111111111111111111111111111"/>
    <w:rsid w:val="00B81487"/>
  </w:style>
  <w:style w:type="character" w:customStyle="1" w:styleId="WW-Absatz-Standardschriftart11111111111111111111111111111111111111">
    <w:name w:val="WW-Absatz-Standardschriftart11111111111111111111111111111111111111"/>
    <w:rsid w:val="00B81487"/>
  </w:style>
  <w:style w:type="character" w:customStyle="1" w:styleId="WW-Absatz-Standardschriftart111111111111111111111111111111111111111">
    <w:name w:val="WW-Absatz-Standardschriftart111111111111111111111111111111111111111"/>
    <w:rsid w:val="00B81487"/>
  </w:style>
  <w:style w:type="character" w:customStyle="1" w:styleId="WW-Absatz-Standardschriftart1111111111111111111111111111111111111111">
    <w:name w:val="WW-Absatz-Standardschriftart1111111111111111111111111111111111111111"/>
    <w:rsid w:val="00B81487"/>
  </w:style>
  <w:style w:type="character" w:customStyle="1" w:styleId="WW-Absatz-Standardschriftart11111111111111111111111111111111111111111">
    <w:name w:val="WW-Absatz-Standardschriftart11111111111111111111111111111111111111111"/>
    <w:rsid w:val="00B81487"/>
  </w:style>
  <w:style w:type="character" w:customStyle="1" w:styleId="WW-Absatz-Standardschriftart111111111111111111111111111111111111111111">
    <w:name w:val="WW-Absatz-Standardschriftart111111111111111111111111111111111111111111"/>
    <w:rsid w:val="00B81487"/>
  </w:style>
  <w:style w:type="character" w:customStyle="1" w:styleId="WW-Absatz-Standardschriftart1111111111111111111111111111111111111111111">
    <w:name w:val="WW-Absatz-Standardschriftart1111111111111111111111111111111111111111111"/>
    <w:rsid w:val="00B81487"/>
  </w:style>
  <w:style w:type="character" w:customStyle="1" w:styleId="WW-Absatz-Standardschriftart11111111111111111111111111111111111111111111">
    <w:name w:val="WW-Absatz-Standardschriftart11111111111111111111111111111111111111111111"/>
    <w:rsid w:val="00B81487"/>
  </w:style>
  <w:style w:type="character" w:customStyle="1" w:styleId="WW-Absatz-Standardschriftart111111111111111111111111111111111111111111111">
    <w:name w:val="WW-Absatz-Standardschriftart111111111111111111111111111111111111111111111"/>
    <w:rsid w:val="00B81487"/>
  </w:style>
  <w:style w:type="character" w:customStyle="1" w:styleId="WW-Absatz-Standardschriftart1111111111111111111111111111111111111111111111">
    <w:name w:val="WW-Absatz-Standardschriftart1111111111111111111111111111111111111111111111"/>
    <w:rsid w:val="00B81487"/>
  </w:style>
  <w:style w:type="character" w:customStyle="1" w:styleId="WW-Absatz-Standardschriftart11111111111111111111111111111111111111111111111">
    <w:name w:val="WW-Absatz-Standardschriftart11111111111111111111111111111111111111111111111"/>
    <w:rsid w:val="00B81487"/>
  </w:style>
  <w:style w:type="character" w:customStyle="1" w:styleId="WW-Absatz-Standardschriftart111111111111111111111111111111111111111111111111">
    <w:name w:val="WW-Absatz-Standardschriftart111111111111111111111111111111111111111111111111"/>
    <w:rsid w:val="00B81487"/>
  </w:style>
  <w:style w:type="paragraph" w:customStyle="1" w:styleId="44">
    <w:name w:val="Название4"/>
    <w:basedOn w:val="a3"/>
    <w:rsid w:val="00B81487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5">
    <w:name w:val="Указатель4"/>
    <w:basedOn w:val="a3"/>
    <w:rsid w:val="00B81487"/>
    <w:pPr>
      <w:suppressLineNumber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3a">
    <w:name w:val="Название3"/>
    <w:basedOn w:val="a3"/>
    <w:rsid w:val="00B81487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b">
    <w:name w:val="Указатель3"/>
    <w:basedOn w:val="a3"/>
    <w:rsid w:val="00B81487"/>
    <w:pPr>
      <w:suppressLineNumber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1ff">
    <w:name w:val="Схема документа1"/>
    <w:basedOn w:val="a3"/>
    <w:rsid w:val="00B81487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(2)1"/>
    <w:basedOn w:val="a3"/>
    <w:uiPriority w:val="99"/>
    <w:rsid w:val="00B81487"/>
    <w:pPr>
      <w:widowControl w:val="0"/>
      <w:shd w:val="clear" w:color="auto" w:fill="FFFFFF"/>
      <w:spacing w:before="540" w:after="66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fc">
    <w:name w:val="Сетка таблицы2"/>
    <w:basedOn w:val="a5"/>
    <w:next w:val="afa"/>
    <w:rsid w:val="00C43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seudolink">
    <w:name w:val="pseudo_link"/>
    <w:basedOn w:val="a4"/>
    <w:rsid w:val="001A519A"/>
  </w:style>
  <w:style w:type="character" w:customStyle="1" w:styleId="FontStyle36">
    <w:name w:val="Font Style36"/>
    <w:uiPriority w:val="99"/>
    <w:rsid w:val="00314F2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100">
    <w:name w:val="Без интервала10"/>
    <w:basedOn w:val="a3"/>
    <w:uiPriority w:val="99"/>
    <w:qFormat/>
    <w:rsid w:val="00D26E9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3c">
    <w:name w:val="Нет списка3"/>
    <w:next w:val="a6"/>
    <w:uiPriority w:val="99"/>
    <w:semiHidden/>
    <w:unhideWhenUsed/>
    <w:rsid w:val="00C60C74"/>
  </w:style>
  <w:style w:type="paragraph" w:customStyle="1" w:styleId="113">
    <w:name w:val="Без интервала11"/>
    <w:basedOn w:val="a3"/>
    <w:uiPriority w:val="99"/>
    <w:qFormat/>
    <w:rsid w:val="00C60C7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46">
    <w:name w:val="Нет списка4"/>
    <w:next w:val="a6"/>
    <w:uiPriority w:val="99"/>
    <w:semiHidden/>
    <w:unhideWhenUsed/>
    <w:rsid w:val="00C60C74"/>
  </w:style>
  <w:style w:type="numbering" w:customStyle="1" w:styleId="54">
    <w:name w:val="Нет списка5"/>
    <w:next w:val="a6"/>
    <w:uiPriority w:val="99"/>
    <w:semiHidden/>
    <w:unhideWhenUsed/>
    <w:rsid w:val="007E7F2C"/>
  </w:style>
  <w:style w:type="table" w:customStyle="1" w:styleId="3d">
    <w:name w:val="Сетка таблицы3"/>
    <w:basedOn w:val="a5"/>
    <w:next w:val="afa"/>
    <w:uiPriority w:val="39"/>
    <w:rsid w:val="007E7F2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6"/>
    <w:uiPriority w:val="99"/>
    <w:semiHidden/>
    <w:unhideWhenUsed/>
    <w:rsid w:val="007E7F2C"/>
  </w:style>
  <w:style w:type="paragraph" w:customStyle="1" w:styleId="121">
    <w:name w:val="Без интервала12"/>
    <w:basedOn w:val="a3"/>
    <w:uiPriority w:val="99"/>
    <w:qFormat/>
    <w:rsid w:val="007E7F2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72">
    <w:name w:val="Нет списка7"/>
    <w:next w:val="a6"/>
    <w:uiPriority w:val="99"/>
    <w:semiHidden/>
    <w:unhideWhenUsed/>
    <w:rsid w:val="0040603B"/>
  </w:style>
  <w:style w:type="numbering" w:customStyle="1" w:styleId="85">
    <w:name w:val="Нет списка8"/>
    <w:next w:val="a6"/>
    <w:semiHidden/>
    <w:rsid w:val="0040603B"/>
  </w:style>
  <w:style w:type="table" w:customStyle="1" w:styleId="47">
    <w:name w:val="Сетка таблицы4"/>
    <w:basedOn w:val="a5"/>
    <w:next w:val="afa"/>
    <w:uiPriority w:val="39"/>
    <w:rsid w:val="00406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6">
    <w:name w:val="Абзац с отсуп"/>
    <w:basedOn w:val="a3"/>
    <w:rsid w:val="0040603B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afffffffff7">
    <w:name w:val="footnote reference"/>
    <w:aliases w:val="Знак сноски-FN,Ciae niinee-FN,Referencia nota al pie,fr,Used by Word for Help footnote symbols,Знак сноски 1"/>
    <w:link w:val="1ff0"/>
    <w:rsid w:val="0040603B"/>
    <w:rPr>
      <w:vertAlign w:val="superscript"/>
    </w:rPr>
  </w:style>
  <w:style w:type="paragraph" w:customStyle="1" w:styleId="afffffffff8">
    <w:name w:val="Знак Знак Знак Знак"/>
    <w:basedOn w:val="a3"/>
    <w:rsid w:val="0040603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f9">
    <w:name w:val="Знак Знак"/>
    <w:basedOn w:val="a3"/>
    <w:next w:val="a3"/>
    <w:rsid w:val="0040603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86">
    <w:name w:val="Основной шрифт абзаца8"/>
    <w:rsid w:val="0040603B"/>
  </w:style>
  <w:style w:type="numbering" w:customStyle="1" w:styleId="93">
    <w:name w:val="Нет списка9"/>
    <w:next w:val="a6"/>
    <w:uiPriority w:val="99"/>
    <w:semiHidden/>
    <w:unhideWhenUsed/>
    <w:rsid w:val="006D31B6"/>
  </w:style>
  <w:style w:type="table" w:customStyle="1" w:styleId="55">
    <w:name w:val="Сетка таблицы5"/>
    <w:basedOn w:val="a5"/>
    <w:next w:val="afa"/>
    <w:uiPriority w:val="39"/>
    <w:rsid w:val="006D31B6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ffffa">
    <w:name w:val="Знак Знак Знак Знак"/>
    <w:basedOn w:val="a3"/>
    <w:rsid w:val="005B6EC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numbering" w:customStyle="1" w:styleId="101">
    <w:name w:val="Нет списка10"/>
    <w:next w:val="a6"/>
    <w:uiPriority w:val="99"/>
    <w:semiHidden/>
    <w:unhideWhenUsed/>
    <w:rsid w:val="00136BE2"/>
  </w:style>
  <w:style w:type="table" w:customStyle="1" w:styleId="64">
    <w:name w:val="Сетка таблицы6"/>
    <w:basedOn w:val="a5"/>
    <w:next w:val="afa"/>
    <w:rsid w:val="00A70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5"/>
    <w:next w:val="afa"/>
    <w:uiPriority w:val="99"/>
    <w:locked/>
    <w:rsid w:val="00803F9C"/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">
    <w:name w:val="Сетка таблицы8"/>
    <w:basedOn w:val="a5"/>
    <w:next w:val="afa"/>
    <w:uiPriority w:val="99"/>
    <w:locked/>
    <w:rsid w:val="00803F9C"/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6">
    <w:name w:val="font6"/>
    <w:basedOn w:val="a3"/>
    <w:rsid w:val="00AA4C0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a3"/>
    <w:rsid w:val="00AA4C0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159">
    <w:name w:val="xl15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60">
    <w:name w:val="xl160"/>
    <w:basedOn w:val="a3"/>
    <w:rsid w:val="00AA4C0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1">
    <w:name w:val="xl161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62">
    <w:name w:val="xl16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63">
    <w:name w:val="xl16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64">
    <w:name w:val="xl164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65">
    <w:name w:val="xl16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6">
    <w:name w:val="xl166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67">
    <w:name w:val="xl167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68">
    <w:name w:val="xl16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69">
    <w:name w:val="xl16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0">
    <w:name w:val="xl17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1">
    <w:name w:val="xl171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2">
    <w:name w:val="xl172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3">
    <w:name w:val="xl173"/>
    <w:basedOn w:val="a3"/>
    <w:rsid w:val="00AA4C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4">
    <w:name w:val="xl174"/>
    <w:basedOn w:val="a3"/>
    <w:rsid w:val="00AA4C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5">
    <w:name w:val="xl175"/>
    <w:basedOn w:val="a3"/>
    <w:rsid w:val="00AA4C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6">
    <w:name w:val="xl176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7">
    <w:name w:val="xl177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8">
    <w:name w:val="xl178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9">
    <w:name w:val="xl17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0">
    <w:name w:val="xl18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1">
    <w:name w:val="xl181"/>
    <w:basedOn w:val="a3"/>
    <w:rsid w:val="00AA4C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2">
    <w:name w:val="xl18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83">
    <w:name w:val="xl18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4">
    <w:name w:val="xl18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5">
    <w:name w:val="xl18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6">
    <w:name w:val="xl186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7">
    <w:name w:val="xl187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8">
    <w:name w:val="xl18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9">
    <w:name w:val="xl189"/>
    <w:basedOn w:val="a3"/>
    <w:rsid w:val="00AA4C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0">
    <w:name w:val="xl190"/>
    <w:basedOn w:val="a3"/>
    <w:rsid w:val="00AA4C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1">
    <w:name w:val="xl191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2">
    <w:name w:val="xl192"/>
    <w:basedOn w:val="a3"/>
    <w:rsid w:val="00AA4C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3">
    <w:name w:val="xl19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4">
    <w:name w:val="xl19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5">
    <w:name w:val="xl19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6">
    <w:name w:val="xl196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7">
    <w:name w:val="xl197"/>
    <w:basedOn w:val="a3"/>
    <w:rsid w:val="00AA4C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8">
    <w:name w:val="xl198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9">
    <w:name w:val="xl19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00">
    <w:name w:val="xl20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1">
    <w:name w:val="xl201"/>
    <w:basedOn w:val="a3"/>
    <w:rsid w:val="00AA4C0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02">
    <w:name w:val="xl202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03">
    <w:name w:val="xl20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04">
    <w:name w:val="xl204"/>
    <w:basedOn w:val="a3"/>
    <w:rsid w:val="00AA4C0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05">
    <w:name w:val="xl205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6">
    <w:name w:val="xl206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7">
    <w:name w:val="xl207"/>
    <w:basedOn w:val="a3"/>
    <w:rsid w:val="00AA4C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8">
    <w:name w:val="xl20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09">
    <w:name w:val="xl209"/>
    <w:basedOn w:val="a3"/>
    <w:rsid w:val="00AA4C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10">
    <w:name w:val="xl21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11">
    <w:name w:val="xl211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12">
    <w:name w:val="xl21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13">
    <w:name w:val="xl21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14">
    <w:name w:val="xl21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15">
    <w:name w:val="xl21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216">
    <w:name w:val="xl216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17">
    <w:name w:val="xl217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18">
    <w:name w:val="xl21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0">
    <w:name w:val="xl22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1">
    <w:name w:val="xl221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2">
    <w:name w:val="xl22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23">
    <w:name w:val="xl22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24">
    <w:name w:val="xl22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5">
    <w:name w:val="xl22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6">
    <w:name w:val="xl226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7">
    <w:name w:val="xl227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8">
    <w:name w:val="xl22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9">
    <w:name w:val="xl22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30">
    <w:name w:val="xl23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31">
    <w:name w:val="xl231"/>
    <w:basedOn w:val="a3"/>
    <w:rsid w:val="00AA4C0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2">
    <w:name w:val="xl232"/>
    <w:basedOn w:val="a3"/>
    <w:rsid w:val="00AA4C0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3">
    <w:name w:val="xl233"/>
    <w:basedOn w:val="a3"/>
    <w:rsid w:val="00AA4C0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4">
    <w:name w:val="xl234"/>
    <w:basedOn w:val="a3"/>
    <w:rsid w:val="00AA4C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5">
    <w:name w:val="xl235"/>
    <w:basedOn w:val="a3"/>
    <w:rsid w:val="00AA4C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a3"/>
    <w:rsid w:val="00AA4C0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7">
    <w:name w:val="xl237"/>
    <w:basedOn w:val="a3"/>
    <w:rsid w:val="00AA4C0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8">
    <w:name w:val="xl238"/>
    <w:basedOn w:val="a3"/>
    <w:rsid w:val="00AA4C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a3"/>
    <w:rsid w:val="00AA4C0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0">
    <w:name w:val="xl240"/>
    <w:basedOn w:val="a3"/>
    <w:rsid w:val="00AA4C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1">
    <w:name w:val="xl241"/>
    <w:basedOn w:val="a3"/>
    <w:rsid w:val="00AA4C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42">
    <w:name w:val="xl242"/>
    <w:basedOn w:val="a3"/>
    <w:rsid w:val="00AA4C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a3"/>
    <w:rsid w:val="00AA4C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94">
    <w:name w:val="Сетка таблицы9"/>
    <w:basedOn w:val="a5"/>
    <w:next w:val="afa"/>
    <w:uiPriority w:val="59"/>
    <w:rsid w:val="00AA4C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2">
    <w:name w:val="Сетка таблицы10"/>
    <w:basedOn w:val="a5"/>
    <w:next w:val="afa"/>
    <w:rsid w:val="009A2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">
    <w:name w:val="Нет списка11"/>
    <w:next w:val="a6"/>
    <w:uiPriority w:val="99"/>
    <w:semiHidden/>
    <w:unhideWhenUsed/>
    <w:rsid w:val="00DB05C5"/>
  </w:style>
  <w:style w:type="table" w:customStyle="1" w:styleId="116">
    <w:name w:val="Сетка таблицы11"/>
    <w:basedOn w:val="a5"/>
    <w:next w:val="afa"/>
    <w:uiPriority w:val="59"/>
    <w:rsid w:val="00DB05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3"/>
    <w:rsid w:val="00DB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3"/>
    <w:rsid w:val="00DB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3"/>
    <w:rsid w:val="00DB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22">
    <w:name w:val="Нет списка12"/>
    <w:next w:val="a6"/>
    <w:uiPriority w:val="99"/>
    <w:semiHidden/>
    <w:unhideWhenUsed/>
    <w:rsid w:val="00F04CA0"/>
  </w:style>
  <w:style w:type="table" w:customStyle="1" w:styleId="123">
    <w:name w:val="Сетка таблицы12"/>
    <w:basedOn w:val="a5"/>
    <w:next w:val="afa"/>
    <w:uiPriority w:val="59"/>
    <w:rsid w:val="00F04CA0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6"/>
    <w:uiPriority w:val="99"/>
    <w:semiHidden/>
    <w:unhideWhenUsed/>
    <w:rsid w:val="00714170"/>
  </w:style>
  <w:style w:type="character" w:customStyle="1" w:styleId="WW8Num1z1">
    <w:name w:val="WW8Num1z1"/>
    <w:rsid w:val="00714170"/>
  </w:style>
  <w:style w:type="character" w:customStyle="1" w:styleId="WW8Num1z2">
    <w:name w:val="WW8Num1z2"/>
    <w:rsid w:val="00714170"/>
  </w:style>
  <w:style w:type="character" w:customStyle="1" w:styleId="WW8Num1z3">
    <w:name w:val="WW8Num1z3"/>
    <w:rsid w:val="00714170"/>
  </w:style>
  <w:style w:type="character" w:customStyle="1" w:styleId="WW8Num1z4">
    <w:name w:val="WW8Num1z4"/>
    <w:rsid w:val="00714170"/>
  </w:style>
  <w:style w:type="character" w:customStyle="1" w:styleId="WW8Num1z5">
    <w:name w:val="WW8Num1z5"/>
    <w:rsid w:val="00714170"/>
  </w:style>
  <w:style w:type="character" w:customStyle="1" w:styleId="WW8Num1z6">
    <w:name w:val="WW8Num1z6"/>
    <w:rsid w:val="00714170"/>
  </w:style>
  <w:style w:type="character" w:customStyle="1" w:styleId="WW8Num1z7">
    <w:name w:val="WW8Num1z7"/>
    <w:rsid w:val="00714170"/>
  </w:style>
  <w:style w:type="character" w:customStyle="1" w:styleId="WW8Num1z8">
    <w:name w:val="WW8Num1z8"/>
    <w:rsid w:val="00714170"/>
  </w:style>
  <w:style w:type="character" w:customStyle="1" w:styleId="WW8Num2z1">
    <w:name w:val="WW8Num2z1"/>
    <w:rsid w:val="00714170"/>
  </w:style>
  <w:style w:type="character" w:customStyle="1" w:styleId="WW8Num2z2">
    <w:name w:val="WW8Num2z2"/>
    <w:rsid w:val="00714170"/>
  </w:style>
  <w:style w:type="character" w:customStyle="1" w:styleId="WW8Num2z3">
    <w:name w:val="WW8Num2z3"/>
    <w:rsid w:val="00714170"/>
  </w:style>
  <w:style w:type="character" w:customStyle="1" w:styleId="WW8Num2z4">
    <w:name w:val="WW8Num2z4"/>
    <w:rsid w:val="00714170"/>
  </w:style>
  <w:style w:type="character" w:customStyle="1" w:styleId="WW8Num2z5">
    <w:name w:val="WW8Num2z5"/>
    <w:rsid w:val="00714170"/>
  </w:style>
  <w:style w:type="character" w:customStyle="1" w:styleId="WW8Num2z6">
    <w:name w:val="WW8Num2z6"/>
    <w:rsid w:val="00714170"/>
  </w:style>
  <w:style w:type="character" w:customStyle="1" w:styleId="WW8Num2z7">
    <w:name w:val="WW8Num2z7"/>
    <w:rsid w:val="00714170"/>
  </w:style>
  <w:style w:type="character" w:customStyle="1" w:styleId="WW8Num2z8">
    <w:name w:val="WW8Num2z8"/>
    <w:rsid w:val="00714170"/>
  </w:style>
  <w:style w:type="character" w:customStyle="1" w:styleId="WW8Num3z4">
    <w:name w:val="WW8Num3z4"/>
    <w:rsid w:val="00714170"/>
  </w:style>
  <w:style w:type="character" w:customStyle="1" w:styleId="WW8Num3z5">
    <w:name w:val="WW8Num3z5"/>
    <w:rsid w:val="00714170"/>
  </w:style>
  <w:style w:type="character" w:customStyle="1" w:styleId="WW8Num3z6">
    <w:name w:val="WW8Num3z6"/>
    <w:rsid w:val="00714170"/>
  </w:style>
  <w:style w:type="character" w:customStyle="1" w:styleId="WW8Num3z7">
    <w:name w:val="WW8Num3z7"/>
    <w:rsid w:val="00714170"/>
  </w:style>
  <w:style w:type="character" w:customStyle="1" w:styleId="WW8Num3z8">
    <w:name w:val="WW8Num3z8"/>
    <w:rsid w:val="00714170"/>
  </w:style>
  <w:style w:type="character" w:customStyle="1" w:styleId="WW8Num4z0">
    <w:name w:val="WW8Num4z0"/>
    <w:rsid w:val="00714170"/>
    <w:rPr>
      <w:rFonts w:hint="default"/>
    </w:rPr>
  </w:style>
  <w:style w:type="character" w:customStyle="1" w:styleId="WW8Num4z1">
    <w:name w:val="WW8Num4z1"/>
    <w:rsid w:val="00714170"/>
  </w:style>
  <w:style w:type="character" w:customStyle="1" w:styleId="WW8Num4z2">
    <w:name w:val="WW8Num4z2"/>
    <w:rsid w:val="00714170"/>
  </w:style>
  <w:style w:type="character" w:customStyle="1" w:styleId="WW8Num4z3">
    <w:name w:val="WW8Num4z3"/>
    <w:rsid w:val="00714170"/>
  </w:style>
  <w:style w:type="character" w:customStyle="1" w:styleId="WW8Num4z4">
    <w:name w:val="WW8Num4z4"/>
    <w:rsid w:val="00714170"/>
  </w:style>
  <w:style w:type="character" w:customStyle="1" w:styleId="WW8Num4z5">
    <w:name w:val="WW8Num4z5"/>
    <w:rsid w:val="00714170"/>
  </w:style>
  <w:style w:type="character" w:customStyle="1" w:styleId="WW8Num4z6">
    <w:name w:val="WW8Num4z6"/>
    <w:rsid w:val="00714170"/>
  </w:style>
  <w:style w:type="character" w:customStyle="1" w:styleId="WW8Num4z7">
    <w:name w:val="WW8Num4z7"/>
    <w:rsid w:val="00714170"/>
  </w:style>
  <w:style w:type="character" w:customStyle="1" w:styleId="WW8Num4z8">
    <w:name w:val="WW8Num4z8"/>
    <w:rsid w:val="00714170"/>
  </w:style>
  <w:style w:type="character" w:customStyle="1" w:styleId="WW8Num5z4">
    <w:name w:val="WW8Num5z4"/>
    <w:rsid w:val="00714170"/>
  </w:style>
  <w:style w:type="character" w:customStyle="1" w:styleId="WW8Num5z5">
    <w:name w:val="WW8Num5z5"/>
    <w:rsid w:val="00714170"/>
  </w:style>
  <w:style w:type="character" w:customStyle="1" w:styleId="WW8Num5z6">
    <w:name w:val="WW8Num5z6"/>
    <w:rsid w:val="00714170"/>
  </w:style>
  <w:style w:type="character" w:customStyle="1" w:styleId="WW8Num5z7">
    <w:name w:val="WW8Num5z7"/>
    <w:rsid w:val="00714170"/>
  </w:style>
  <w:style w:type="character" w:customStyle="1" w:styleId="WW8Num5z8">
    <w:name w:val="WW8Num5z8"/>
    <w:rsid w:val="00714170"/>
  </w:style>
  <w:style w:type="character" w:customStyle="1" w:styleId="WW8Num6z0">
    <w:name w:val="WW8Num6z0"/>
    <w:rsid w:val="00714170"/>
    <w:rPr>
      <w:rFonts w:hint="default"/>
    </w:rPr>
  </w:style>
  <w:style w:type="character" w:customStyle="1" w:styleId="WW8Num6z4">
    <w:name w:val="WW8Num6z4"/>
    <w:rsid w:val="00714170"/>
  </w:style>
  <w:style w:type="character" w:customStyle="1" w:styleId="WW8Num6z5">
    <w:name w:val="WW8Num6z5"/>
    <w:rsid w:val="00714170"/>
  </w:style>
  <w:style w:type="character" w:customStyle="1" w:styleId="WW8Num6z6">
    <w:name w:val="WW8Num6z6"/>
    <w:rsid w:val="00714170"/>
  </w:style>
  <w:style w:type="character" w:customStyle="1" w:styleId="WW8Num6z7">
    <w:name w:val="WW8Num6z7"/>
    <w:rsid w:val="00714170"/>
  </w:style>
  <w:style w:type="character" w:customStyle="1" w:styleId="WW8Num6z8">
    <w:name w:val="WW8Num6z8"/>
    <w:rsid w:val="00714170"/>
  </w:style>
  <w:style w:type="character" w:customStyle="1" w:styleId="WW8Num7z4">
    <w:name w:val="WW8Num7z4"/>
    <w:rsid w:val="00714170"/>
  </w:style>
  <w:style w:type="character" w:customStyle="1" w:styleId="WW8Num7z5">
    <w:name w:val="WW8Num7z5"/>
    <w:rsid w:val="00714170"/>
  </w:style>
  <w:style w:type="character" w:customStyle="1" w:styleId="WW8Num7z6">
    <w:name w:val="WW8Num7z6"/>
    <w:rsid w:val="00714170"/>
  </w:style>
  <w:style w:type="character" w:customStyle="1" w:styleId="WW8Num7z7">
    <w:name w:val="WW8Num7z7"/>
    <w:rsid w:val="00714170"/>
  </w:style>
  <w:style w:type="character" w:customStyle="1" w:styleId="WW8Num7z8">
    <w:name w:val="WW8Num7z8"/>
    <w:rsid w:val="00714170"/>
  </w:style>
  <w:style w:type="character" w:customStyle="1" w:styleId="WW8Num8z0">
    <w:name w:val="WW8Num8z0"/>
    <w:rsid w:val="00714170"/>
  </w:style>
  <w:style w:type="character" w:customStyle="1" w:styleId="WW8Num8z1">
    <w:name w:val="WW8Num8z1"/>
    <w:rsid w:val="00714170"/>
  </w:style>
  <w:style w:type="character" w:customStyle="1" w:styleId="WW8Num8z2">
    <w:name w:val="WW8Num8z2"/>
    <w:rsid w:val="00714170"/>
  </w:style>
  <w:style w:type="character" w:customStyle="1" w:styleId="WW8Num8z3">
    <w:name w:val="WW8Num8z3"/>
    <w:rsid w:val="00714170"/>
  </w:style>
  <w:style w:type="character" w:customStyle="1" w:styleId="WW8Num8z4">
    <w:name w:val="WW8Num8z4"/>
    <w:rsid w:val="00714170"/>
  </w:style>
  <w:style w:type="character" w:customStyle="1" w:styleId="WW8Num8z5">
    <w:name w:val="WW8Num8z5"/>
    <w:rsid w:val="00714170"/>
  </w:style>
  <w:style w:type="character" w:customStyle="1" w:styleId="WW8Num8z6">
    <w:name w:val="WW8Num8z6"/>
    <w:rsid w:val="00714170"/>
  </w:style>
  <w:style w:type="character" w:customStyle="1" w:styleId="WW8Num8z7">
    <w:name w:val="WW8Num8z7"/>
    <w:rsid w:val="00714170"/>
  </w:style>
  <w:style w:type="character" w:customStyle="1" w:styleId="WW8Num8z8">
    <w:name w:val="WW8Num8z8"/>
    <w:rsid w:val="00714170"/>
  </w:style>
  <w:style w:type="character" w:customStyle="1" w:styleId="WW8Num9z4">
    <w:name w:val="WW8Num9z4"/>
    <w:rsid w:val="00714170"/>
  </w:style>
  <w:style w:type="character" w:customStyle="1" w:styleId="WW8Num9z5">
    <w:name w:val="WW8Num9z5"/>
    <w:rsid w:val="00714170"/>
  </w:style>
  <w:style w:type="character" w:customStyle="1" w:styleId="WW8Num9z6">
    <w:name w:val="WW8Num9z6"/>
    <w:rsid w:val="00714170"/>
  </w:style>
  <w:style w:type="character" w:customStyle="1" w:styleId="WW8Num9z7">
    <w:name w:val="WW8Num9z7"/>
    <w:rsid w:val="00714170"/>
  </w:style>
  <w:style w:type="character" w:customStyle="1" w:styleId="WW8Num9z8">
    <w:name w:val="WW8Num9z8"/>
    <w:rsid w:val="00714170"/>
  </w:style>
  <w:style w:type="character" w:customStyle="1" w:styleId="WW8Num10z4">
    <w:name w:val="WW8Num10z4"/>
    <w:rsid w:val="00714170"/>
  </w:style>
  <w:style w:type="character" w:customStyle="1" w:styleId="WW8Num10z5">
    <w:name w:val="WW8Num10z5"/>
    <w:rsid w:val="00714170"/>
  </w:style>
  <w:style w:type="character" w:customStyle="1" w:styleId="WW8Num10z6">
    <w:name w:val="WW8Num10z6"/>
    <w:rsid w:val="00714170"/>
  </w:style>
  <w:style w:type="character" w:customStyle="1" w:styleId="WW8Num10z7">
    <w:name w:val="WW8Num10z7"/>
    <w:rsid w:val="00714170"/>
  </w:style>
  <w:style w:type="character" w:customStyle="1" w:styleId="WW8Num10z8">
    <w:name w:val="WW8Num10z8"/>
    <w:rsid w:val="00714170"/>
  </w:style>
  <w:style w:type="character" w:customStyle="1" w:styleId="WW8Num11z4">
    <w:name w:val="WW8Num11z4"/>
    <w:rsid w:val="00714170"/>
  </w:style>
  <w:style w:type="character" w:customStyle="1" w:styleId="WW8Num11z5">
    <w:name w:val="WW8Num11z5"/>
    <w:rsid w:val="00714170"/>
  </w:style>
  <w:style w:type="character" w:customStyle="1" w:styleId="WW8Num11z6">
    <w:name w:val="WW8Num11z6"/>
    <w:rsid w:val="00714170"/>
  </w:style>
  <w:style w:type="character" w:customStyle="1" w:styleId="WW8Num11z7">
    <w:name w:val="WW8Num11z7"/>
    <w:rsid w:val="00714170"/>
  </w:style>
  <w:style w:type="character" w:customStyle="1" w:styleId="WW8Num11z8">
    <w:name w:val="WW8Num11z8"/>
    <w:rsid w:val="00714170"/>
  </w:style>
  <w:style w:type="character" w:customStyle="1" w:styleId="WW8Num12z0">
    <w:name w:val="WW8Num12z0"/>
    <w:rsid w:val="00714170"/>
    <w:rPr>
      <w:rFonts w:ascii="Wingdings" w:hAnsi="Wingdings" w:cs="StarSymbol"/>
      <w:sz w:val="18"/>
      <w:szCs w:val="18"/>
    </w:rPr>
  </w:style>
  <w:style w:type="character" w:customStyle="1" w:styleId="WW8Num12z1">
    <w:name w:val="WW8Num12z1"/>
    <w:rsid w:val="00714170"/>
    <w:rPr>
      <w:rFonts w:ascii="Wingdings 2" w:hAnsi="Wingdings 2" w:cs="StarSymbol"/>
      <w:sz w:val="18"/>
      <w:szCs w:val="18"/>
    </w:rPr>
  </w:style>
  <w:style w:type="character" w:customStyle="1" w:styleId="WW8Num12z2">
    <w:name w:val="WW8Num12z2"/>
    <w:rsid w:val="00714170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714170"/>
    <w:rPr>
      <w:rFonts w:ascii="Symbol" w:hAnsi="Symbol" w:cs="StarSymbol"/>
      <w:sz w:val="18"/>
      <w:szCs w:val="18"/>
    </w:rPr>
  </w:style>
  <w:style w:type="numbering" w:customStyle="1" w:styleId="141">
    <w:name w:val="Нет списка14"/>
    <w:next w:val="a6"/>
    <w:uiPriority w:val="99"/>
    <w:semiHidden/>
    <w:rsid w:val="00714170"/>
  </w:style>
  <w:style w:type="table" w:customStyle="1" w:styleId="131">
    <w:name w:val="Сетка таблицы13"/>
    <w:basedOn w:val="a5"/>
    <w:next w:val="afa"/>
    <w:uiPriority w:val="59"/>
    <w:rsid w:val="0071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ffb">
    <w:name w:val="line number"/>
    <w:basedOn w:val="a4"/>
    <w:rsid w:val="00714170"/>
  </w:style>
  <w:style w:type="paragraph" w:customStyle="1" w:styleId="afffffffffc">
    <w:name w:val="Знак Знак Знак Знак"/>
    <w:basedOn w:val="a3"/>
    <w:rsid w:val="0071417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fd">
    <w:name w:val="Знак Знак"/>
    <w:basedOn w:val="a3"/>
    <w:next w:val="a3"/>
    <w:rsid w:val="0071417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textdefault">
    <w:name w:val="text_default"/>
    <w:rsid w:val="00714170"/>
    <w:rPr>
      <w:rFonts w:ascii="Verdana" w:hAnsi="Verdana" w:hint="default"/>
      <w:color w:val="5E6466"/>
      <w:sz w:val="18"/>
      <w:szCs w:val="18"/>
    </w:rPr>
  </w:style>
  <w:style w:type="character" w:customStyle="1" w:styleId="rvts3821">
    <w:name w:val="rvts3821"/>
    <w:rsid w:val="00714170"/>
    <w:rPr>
      <w:rFonts w:ascii="Verdana" w:hAnsi="Verdana" w:hint="default"/>
      <w:b/>
      <w:bCs/>
      <w:color w:val="5E6466"/>
      <w:sz w:val="18"/>
      <w:szCs w:val="18"/>
    </w:rPr>
  </w:style>
  <w:style w:type="paragraph" w:customStyle="1" w:styleId="paragraphcenterindent">
    <w:name w:val="paragraph_center_indent"/>
    <w:basedOn w:val="a3"/>
    <w:rsid w:val="00714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7">
    <w:name w:val="Заголовок 11"/>
    <w:next w:val="a3"/>
    <w:qFormat/>
    <w:rsid w:val="00714170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en-US"/>
    </w:rPr>
  </w:style>
  <w:style w:type="character" w:customStyle="1" w:styleId="Bodytext">
    <w:name w:val="Body text_"/>
    <w:link w:val="230"/>
    <w:rsid w:val="00714170"/>
    <w:rPr>
      <w:sz w:val="26"/>
      <w:szCs w:val="26"/>
      <w:shd w:val="clear" w:color="auto" w:fill="FFFFFF"/>
    </w:rPr>
  </w:style>
  <w:style w:type="paragraph" w:customStyle="1" w:styleId="230">
    <w:name w:val="Основной текст23"/>
    <w:basedOn w:val="a3"/>
    <w:link w:val="Bodytext"/>
    <w:rsid w:val="00714170"/>
    <w:pPr>
      <w:shd w:val="clear" w:color="auto" w:fill="FFFFFF"/>
      <w:spacing w:before="540" w:after="660" w:line="0" w:lineRule="atLeast"/>
    </w:pPr>
    <w:rPr>
      <w:sz w:val="26"/>
      <w:szCs w:val="26"/>
    </w:rPr>
  </w:style>
  <w:style w:type="character" w:customStyle="1" w:styleId="95">
    <w:name w:val="Основной текст9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3">
    <w:name w:val="Основной текст10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8">
    <w:name w:val="Основной текст11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4">
    <w:name w:val="Основной текст12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ff1">
    <w:name w:val="Тема примечания Знак1"/>
    <w:uiPriority w:val="99"/>
    <w:rsid w:val="00714170"/>
    <w:rPr>
      <w:rFonts w:eastAsia="Calibri"/>
      <w:b/>
      <w:bCs/>
    </w:rPr>
  </w:style>
  <w:style w:type="character" w:customStyle="1" w:styleId="extended-textshort">
    <w:name w:val="extended-text__short"/>
    <w:uiPriority w:val="99"/>
    <w:rsid w:val="00714170"/>
    <w:rPr>
      <w:rFonts w:cs="Times New Roman"/>
    </w:rPr>
  </w:style>
  <w:style w:type="character" w:customStyle="1" w:styleId="normaltextrun">
    <w:name w:val="normaltextrun"/>
    <w:rsid w:val="00714170"/>
  </w:style>
  <w:style w:type="paragraph" w:customStyle="1" w:styleId="Style34">
    <w:name w:val="Style34"/>
    <w:basedOn w:val="a3"/>
    <w:rsid w:val="00714170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rsid w:val="00714170"/>
    <w:rPr>
      <w:rFonts w:ascii="Times New Roman" w:hAnsi="Times New Roman" w:cs="Times New Roman"/>
      <w:sz w:val="28"/>
      <w:szCs w:val="28"/>
    </w:rPr>
  </w:style>
  <w:style w:type="paragraph" w:customStyle="1" w:styleId="Style17">
    <w:name w:val="Style17"/>
    <w:basedOn w:val="a3"/>
    <w:rsid w:val="00714170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42">
    <w:name w:val="Сетка таблицы14"/>
    <w:basedOn w:val="a5"/>
    <w:next w:val="afa"/>
    <w:uiPriority w:val="59"/>
    <w:rsid w:val="0071417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xt">
    <w:name w:val="txt"/>
    <w:basedOn w:val="a3"/>
    <w:rsid w:val="00714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12">
    <w:name w:val="Сетка таблицы31"/>
    <w:basedOn w:val="a5"/>
    <w:uiPriority w:val="59"/>
    <w:rsid w:val="0071417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6"/>
    <w:uiPriority w:val="99"/>
    <w:semiHidden/>
    <w:unhideWhenUsed/>
    <w:rsid w:val="00714170"/>
  </w:style>
  <w:style w:type="table" w:customStyle="1" w:styleId="152">
    <w:name w:val="Сетка таблицы15"/>
    <w:basedOn w:val="a5"/>
    <w:next w:val="afa"/>
    <w:uiPriority w:val="59"/>
    <w:rsid w:val="00714170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0">
    <w:name w:val="Нет списка16"/>
    <w:next w:val="a6"/>
    <w:semiHidden/>
    <w:rsid w:val="009F08DD"/>
  </w:style>
  <w:style w:type="numbering" w:customStyle="1" w:styleId="170">
    <w:name w:val="Нет списка17"/>
    <w:next w:val="a6"/>
    <w:uiPriority w:val="99"/>
    <w:semiHidden/>
    <w:unhideWhenUsed/>
    <w:rsid w:val="000D6E0C"/>
  </w:style>
  <w:style w:type="numbering" w:customStyle="1" w:styleId="180">
    <w:name w:val="Нет списка18"/>
    <w:next w:val="a6"/>
    <w:uiPriority w:val="99"/>
    <w:semiHidden/>
    <w:unhideWhenUsed/>
    <w:rsid w:val="000D6E0C"/>
  </w:style>
  <w:style w:type="table" w:customStyle="1" w:styleId="161">
    <w:name w:val="Сетка таблицы16"/>
    <w:basedOn w:val="a5"/>
    <w:next w:val="afa"/>
    <w:uiPriority w:val="59"/>
    <w:rsid w:val="00E93183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6"/>
    <w:semiHidden/>
    <w:rsid w:val="00B3766C"/>
  </w:style>
  <w:style w:type="table" w:customStyle="1" w:styleId="171">
    <w:name w:val="Сетка таблицы17"/>
    <w:basedOn w:val="a5"/>
    <w:next w:val="afa"/>
    <w:rsid w:val="00B37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ffe">
    <w:name w:val="Добавленный текст"/>
    <w:uiPriority w:val="99"/>
    <w:rsid w:val="00B3766C"/>
    <w:rPr>
      <w:color w:val="000000"/>
    </w:rPr>
  </w:style>
  <w:style w:type="numbering" w:customStyle="1" w:styleId="200">
    <w:name w:val="Нет списка20"/>
    <w:next w:val="a6"/>
    <w:uiPriority w:val="99"/>
    <w:semiHidden/>
    <w:unhideWhenUsed/>
    <w:rsid w:val="00B3766C"/>
  </w:style>
  <w:style w:type="table" w:customStyle="1" w:styleId="181">
    <w:name w:val="Сетка таблицы18"/>
    <w:basedOn w:val="a5"/>
    <w:next w:val="afa"/>
    <w:rsid w:val="00B37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"/>
    <w:basedOn w:val="a5"/>
    <w:next w:val="afa"/>
    <w:uiPriority w:val="99"/>
    <w:locked/>
    <w:rsid w:val="007A455F"/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f">
    <w:name w:val="Знак Знак"/>
    <w:basedOn w:val="a3"/>
    <w:rsid w:val="006E2F3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2">
    <w:name w:val="Без интервала13"/>
    <w:basedOn w:val="a3"/>
    <w:qFormat/>
    <w:rsid w:val="00D2548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af0">
    <w:name w:val="Абзац списка Знак"/>
    <w:aliases w:val="ТЗ список Знак,Абзац списка нумерованный Знак"/>
    <w:link w:val="af"/>
    <w:uiPriority w:val="99"/>
    <w:qFormat/>
    <w:rsid w:val="00D2548C"/>
    <w:rPr>
      <w:rFonts w:ascii="Times New Roman" w:eastAsia="Times New Roman" w:hAnsi="Times New Roman" w:cs="Times New Roman"/>
      <w:sz w:val="20"/>
      <w:szCs w:val="20"/>
    </w:rPr>
  </w:style>
  <w:style w:type="character" w:customStyle="1" w:styleId="b-message-heademail">
    <w:name w:val="b-message-head__email"/>
    <w:basedOn w:val="a4"/>
    <w:rsid w:val="00D2548C"/>
  </w:style>
  <w:style w:type="paragraph" w:customStyle="1" w:styleId="143">
    <w:name w:val="Без интервала14"/>
    <w:basedOn w:val="a3"/>
    <w:uiPriority w:val="99"/>
    <w:qFormat/>
    <w:rsid w:val="0067509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msonormalbullet1gif">
    <w:name w:val="msonormalbullet1.gif"/>
    <w:basedOn w:val="a3"/>
    <w:rsid w:val="008D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f2">
    <w:name w:val="_а_Е’__ (дќа) И’ц_1 Знак"/>
    <w:aliases w:val="_а_Е’__ (дќа) И’ц_ И’ц_ Знак,___С¬__ (_x_) ÷¬__1 Знак,___С¬__ (_x_) ÷¬__ ÷¬__ Знак"/>
    <w:uiPriority w:val="99"/>
    <w:locked/>
    <w:rsid w:val="0087212F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3"/>
    <w:uiPriority w:val="34"/>
    <w:qFormat/>
    <w:rsid w:val="0087212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ffffffffff0">
    <w:name w:val="Знак Знак Знак Знак"/>
    <w:basedOn w:val="a3"/>
    <w:rsid w:val="0087212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3e">
    <w:name w:val="Абзац списка3"/>
    <w:basedOn w:val="a3"/>
    <w:rsid w:val="0087212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872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ff1">
    <w:name w:val="÷¬__ ÷¬__ ÷¬__ ÷¬__"/>
    <w:basedOn w:val="a3"/>
    <w:rsid w:val="0087212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87212F"/>
    <w:rPr>
      <w:rFonts w:ascii="Arial" w:eastAsia="Times New Roman" w:hAnsi="Arial" w:cs="Arial"/>
      <w:sz w:val="20"/>
      <w:szCs w:val="20"/>
    </w:rPr>
  </w:style>
  <w:style w:type="paragraph" w:customStyle="1" w:styleId="P16">
    <w:name w:val="P16"/>
    <w:basedOn w:val="a3"/>
    <w:hidden/>
    <w:rsid w:val="0087212F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3"/>
    <w:hidden/>
    <w:rsid w:val="0087212F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3"/>
    <w:hidden/>
    <w:rsid w:val="0087212F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3"/>
    <w:hidden/>
    <w:rsid w:val="0087212F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87212F"/>
    <w:rPr>
      <w:sz w:val="24"/>
    </w:rPr>
  </w:style>
  <w:style w:type="paragraph" w:customStyle="1" w:styleId="affffffffff2">
    <w:name w:val="МУ Обычный стиль"/>
    <w:basedOn w:val="a3"/>
    <w:autoRedefine/>
    <w:rsid w:val="0087212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88">
    <w:name w:val="Стиль8"/>
    <w:basedOn w:val="a3"/>
    <w:rsid w:val="0087212F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paragraph" w:styleId="affffffffff3">
    <w:name w:val="Revision"/>
    <w:hidden/>
    <w:uiPriority w:val="99"/>
    <w:semiHidden/>
    <w:rsid w:val="00872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fff4">
    <w:name w:val="Заголовок Знак"/>
    <w:uiPriority w:val="1"/>
    <w:rsid w:val="0087212F"/>
    <w:rPr>
      <w:rFonts w:ascii="Calibri Light" w:hAnsi="Calibri Light"/>
      <w:b/>
      <w:bCs/>
      <w:kern w:val="28"/>
      <w:sz w:val="32"/>
      <w:szCs w:val="32"/>
    </w:rPr>
  </w:style>
  <w:style w:type="character" w:customStyle="1" w:styleId="fontstyle01">
    <w:name w:val="fontstyle01"/>
    <w:rsid w:val="0087212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87212F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0">
    <w:name w:val="fontstyle31"/>
    <w:rsid w:val="0087212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customStyle="1" w:styleId="affffffffff5">
    <w:name w:val="Текст в заданном формате"/>
    <w:basedOn w:val="a3"/>
    <w:rsid w:val="004427C7"/>
    <w:pPr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paragraph" w:customStyle="1" w:styleId="153">
    <w:name w:val="Без интервала15"/>
    <w:basedOn w:val="a3"/>
    <w:uiPriority w:val="99"/>
    <w:qFormat/>
    <w:rsid w:val="0049391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xl244">
    <w:name w:val="xl244"/>
    <w:basedOn w:val="a3"/>
    <w:rsid w:val="00C37AB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45">
    <w:name w:val="xl24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46">
    <w:name w:val="xl246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47">
    <w:name w:val="xl24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8">
    <w:name w:val="xl24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49">
    <w:name w:val="xl24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50">
    <w:name w:val="xl25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51">
    <w:name w:val="xl251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53">
    <w:name w:val="xl253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55">
    <w:name w:val="xl255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6">
    <w:name w:val="xl256"/>
    <w:basedOn w:val="a3"/>
    <w:rsid w:val="00C37A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57">
    <w:name w:val="xl257"/>
    <w:basedOn w:val="a3"/>
    <w:rsid w:val="00C37AB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a3"/>
    <w:rsid w:val="00C37A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a3"/>
    <w:rsid w:val="00C37A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a3"/>
    <w:rsid w:val="00C37AB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a3"/>
    <w:rsid w:val="00C37A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2">
    <w:name w:val="xl262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63">
    <w:name w:val="xl263"/>
    <w:basedOn w:val="a3"/>
    <w:rsid w:val="00C37A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4">
    <w:name w:val="xl264"/>
    <w:basedOn w:val="a3"/>
    <w:rsid w:val="00C37A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65">
    <w:name w:val="xl265"/>
    <w:basedOn w:val="a3"/>
    <w:uiPriority w:val="99"/>
    <w:rsid w:val="00C37AB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8">
    <w:name w:val="xl418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19">
    <w:name w:val="xl419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20">
    <w:name w:val="xl420"/>
    <w:basedOn w:val="a3"/>
    <w:rsid w:val="00C37AB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21">
    <w:name w:val="xl421"/>
    <w:basedOn w:val="a3"/>
    <w:rsid w:val="00C37AB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22">
    <w:name w:val="xl422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23">
    <w:name w:val="xl423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24">
    <w:name w:val="xl424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425">
    <w:name w:val="xl425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26">
    <w:name w:val="xl426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27">
    <w:name w:val="xl42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28">
    <w:name w:val="xl42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29">
    <w:name w:val="xl42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30">
    <w:name w:val="xl43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1">
    <w:name w:val="xl43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32">
    <w:name w:val="xl43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3">
    <w:name w:val="xl43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34">
    <w:name w:val="xl43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435">
    <w:name w:val="xl43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436">
    <w:name w:val="xl436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7">
    <w:name w:val="xl437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8">
    <w:name w:val="xl438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39">
    <w:name w:val="xl439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40">
    <w:name w:val="xl44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41">
    <w:name w:val="xl44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42">
    <w:name w:val="xl44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43">
    <w:name w:val="xl443"/>
    <w:basedOn w:val="a3"/>
    <w:rsid w:val="00C37ABD"/>
    <w:pPr>
      <w:shd w:val="clear" w:color="000000" w:fill="FFFF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44">
    <w:name w:val="xl44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45">
    <w:name w:val="xl44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446">
    <w:name w:val="xl44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47">
    <w:name w:val="xl44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48">
    <w:name w:val="xl44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49">
    <w:name w:val="xl44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50">
    <w:name w:val="xl45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1">
    <w:name w:val="xl45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2">
    <w:name w:val="xl45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53">
    <w:name w:val="xl45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54">
    <w:name w:val="xl45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455">
    <w:name w:val="xl45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56">
    <w:name w:val="xl45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7">
    <w:name w:val="xl45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8">
    <w:name w:val="xl45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59">
    <w:name w:val="xl459"/>
    <w:basedOn w:val="a3"/>
    <w:rsid w:val="00C37A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60">
    <w:name w:val="xl460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61">
    <w:name w:val="xl46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2">
    <w:name w:val="xl46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3">
    <w:name w:val="xl463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65">
    <w:name w:val="xl46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66">
    <w:name w:val="xl46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7">
    <w:name w:val="xl46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68">
    <w:name w:val="xl46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9">
    <w:name w:val="xl46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70">
    <w:name w:val="xl47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71">
    <w:name w:val="xl47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72">
    <w:name w:val="xl47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73">
    <w:name w:val="xl47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74">
    <w:name w:val="xl47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75">
    <w:name w:val="xl47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76">
    <w:name w:val="xl47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77">
    <w:name w:val="xl47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78">
    <w:name w:val="xl47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79">
    <w:name w:val="xl47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480">
    <w:name w:val="xl480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81">
    <w:name w:val="xl48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82">
    <w:name w:val="xl48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83">
    <w:name w:val="xl48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484">
    <w:name w:val="xl48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85">
    <w:name w:val="xl48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86">
    <w:name w:val="xl48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87">
    <w:name w:val="xl48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88">
    <w:name w:val="xl48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89">
    <w:name w:val="xl48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90">
    <w:name w:val="xl490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91">
    <w:name w:val="xl491"/>
    <w:basedOn w:val="a3"/>
    <w:rsid w:val="00C37AB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92">
    <w:name w:val="xl492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95">
    <w:name w:val="xl49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96">
    <w:name w:val="xl49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497">
    <w:name w:val="xl49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98">
    <w:name w:val="xl498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99">
    <w:name w:val="xl499"/>
    <w:basedOn w:val="a3"/>
    <w:rsid w:val="00C37A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00">
    <w:name w:val="xl500"/>
    <w:basedOn w:val="a3"/>
    <w:rsid w:val="00C37A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01">
    <w:name w:val="xl50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02">
    <w:name w:val="xl502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3">
    <w:name w:val="xl503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4">
    <w:name w:val="xl50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05">
    <w:name w:val="xl505"/>
    <w:basedOn w:val="a3"/>
    <w:rsid w:val="00C37AB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6">
    <w:name w:val="xl50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7">
    <w:name w:val="xl507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08">
    <w:name w:val="xl50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09">
    <w:name w:val="xl509"/>
    <w:basedOn w:val="a3"/>
    <w:rsid w:val="00C37A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10">
    <w:name w:val="xl510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11">
    <w:name w:val="xl51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12">
    <w:name w:val="xl512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13">
    <w:name w:val="xl513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14">
    <w:name w:val="xl514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15">
    <w:name w:val="xl515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16">
    <w:name w:val="xl51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517">
    <w:name w:val="xl51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18">
    <w:name w:val="xl51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519">
    <w:name w:val="xl519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20">
    <w:name w:val="xl52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21">
    <w:name w:val="xl52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22">
    <w:name w:val="xl52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23">
    <w:name w:val="xl523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24">
    <w:name w:val="xl52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525">
    <w:name w:val="xl525"/>
    <w:basedOn w:val="a3"/>
    <w:rsid w:val="00C37ABD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26">
    <w:name w:val="xl526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27">
    <w:name w:val="xl527"/>
    <w:basedOn w:val="a3"/>
    <w:rsid w:val="00C37ABD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28">
    <w:name w:val="xl528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29">
    <w:name w:val="xl529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30">
    <w:name w:val="xl530"/>
    <w:basedOn w:val="a3"/>
    <w:rsid w:val="00C37A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31">
    <w:name w:val="xl531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2">
    <w:name w:val="xl532"/>
    <w:basedOn w:val="a3"/>
    <w:rsid w:val="00C37AB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33">
    <w:name w:val="xl533"/>
    <w:basedOn w:val="a3"/>
    <w:rsid w:val="00C37ABD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4">
    <w:name w:val="xl534"/>
    <w:basedOn w:val="a3"/>
    <w:rsid w:val="00C37ABD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5">
    <w:name w:val="xl535"/>
    <w:basedOn w:val="a3"/>
    <w:rsid w:val="00C37AB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36">
    <w:name w:val="xl536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37">
    <w:name w:val="xl537"/>
    <w:basedOn w:val="a3"/>
    <w:rsid w:val="00C37A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8">
    <w:name w:val="xl538"/>
    <w:basedOn w:val="a3"/>
    <w:rsid w:val="00C37AB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9">
    <w:name w:val="xl539"/>
    <w:basedOn w:val="a3"/>
    <w:rsid w:val="00C37AB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0">
    <w:name w:val="xl540"/>
    <w:basedOn w:val="a3"/>
    <w:rsid w:val="00C37AB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1">
    <w:name w:val="xl541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2">
    <w:name w:val="xl542"/>
    <w:basedOn w:val="a3"/>
    <w:rsid w:val="00C37A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6">
    <w:name w:val="Знак"/>
    <w:basedOn w:val="a3"/>
    <w:rsid w:val="00FD67F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20">
    <w:name w:val="Основной текст 22"/>
    <w:basedOn w:val="a3"/>
    <w:rsid w:val="00FD67FC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9">
    <w:name w:val="Знак1 Знак Знак Знак1"/>
    <w:basedOn w:val="a3"/>
    <w:rsid w:val="00FD67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WW-TableContents123456789">
    <w:name w:val="WW-Table Contents123456789"/>
    <w:basedOn w:val="a3"/>
    <w:rsid w:val="00FD67FC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customStyle="1" w:styleId="221">
    <w:name w:val="Основной текст с отступом 22"/>
    <w:basedOn w:val="a3"/>
    <w:rsid w:val="00FD67FC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DejaVu Sans" w:hAnsi="Times New Roman" w:cs="Times New Roman"/>
      <w:kern w:val="1"/>
      <w:sz w:val="28"/>
      <w:szCs w:val="24"/>
    </w:rPr>
  </w:style>
  <w:style w:type="paragraph" w:customStyle="1" w:styleId="affffffffff7">
    <w:name w:val="Знак Знак Знак"/>
    <w:basedOn w:val="a3"/>
    <w:rsid w:val="00FD67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fffffff8">
    <w:name w:val="Знак Знак Знак Знак Знак"/>
    <w:basedOn w:val="a3"/>
    <w:uiPriority w:val="99"/>
    <w:rsid w:val="00FD67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msonospacingmailrucssattributepostfix">
    <w:name w:val="msonospacing_mailru_css_attribute_postfix"/>
    <w:basedOn w:val="a3"/>
    <w:rsid w:val="00FD6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3">
    <w:name w:val="Знак1 Знак Знак Знак Знак Знак Знак Знак Знак Знак"/>
    <w:basedOn w:val="a3"/>
    <w:next w:val="a3"/>
    <w:semiHidden/>
    <w:rsid w:val="00E36D32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3f">
    <w:name w:val="Обычный3"/>
    <w:rsid w:val="00E36D32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harChar6">
    <w:name w:val="Char Char"/>
    <w:basedOn w:val="a3"/>
    <w:rsid w:val="00E36D3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62">
    <w:name w:val="Без интервала16"/>
    <w:rsid w:val="002B5F26"/>
    <w:pPr>
      <w:spacing w:after="0" w:line="240" w:lineRule="auto"/>
    </w:pPr>
    <w:rPr>
      <w:rFonts w:ascii="Calibri" w:eastAsia="Times New Roman" w:hAnsi="Calibri" w:cs="Calibri"/>
      <w:noProof/>
    </w:rPr>
  </w:style>
  <w:style w:type="paragraph" w:customStyle="1" w:styleId="xl266">
    <w:name w:val="xl266"/>
    <w:basedOn w:val="a3"/>
    <w:rsid w:val="00111B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267">
    <w:name w:val="xl267"/>
    <w:basedOn w:val="a3"/>
    <w:rsid w:val="00111B03"/>
    <w:pPr>
      <w:pBdr>
        <w:top w:val="single" w:sz="4" w:space="0" w:color="auto"/>
        <w:left w:val="single" w:sz="4" w:space="0" w:color="000000"/>
      </w:pBdr>
      <w:shd w:val="clear" w:color="000000" w:fill="F6FAF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05E83"/>
      <w:sz w:val="20"/>
      <w:szCs w:val="20"/>
    </w:rPr>
  </w:style>
  <w:style w:type="paragraph" w:customStyle="1" w:styleId="xl268">
    <w:name w:val="xl268"/>
    <w:basedOn w:val="a3"/>
    <w:rsid w:val="00111B03"/>
    <w:pPr>
      <w:pBdr>
        <w:top w:val="single" w:sz="4" w:space="0" w:color="auto"/>
      </w:pBdr>
      <w:shd w:val="clear" w:color="000000" w:fill="F6FAF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05E83"/>
      <w:sz w:val="20"/>
      <w:szCs w:val="20"/>
    </w:rPr>
  </w:style>
  <w:style w:type="character" w:customStyle="1" w:styleId="s91">
    <w:name w:val="s_91"/>
    <w:basedOn w:val="a4"/>
    <w:rsid w:val="005F7E6B"/>
  </w:style>
  <w:style w:type="character" w:customStyle="1" w:styleId="56">
    <w:name w:val="Основной текст (5)"/>
    <w:rsid w:val="005E5CF6"/>
    <w:rPr>
      <w:b/>
      <w:bCs/>
      <w:i/>
      <w:iCs/>
      <w:sz w:val="23"/>
      <w:szCs w:val="23"/>
      <w:u w:val="single"/>
      <w:shd w:val="clear" w:color="auto" w:fill="FFFFFF"/>
    </w:rPr>
  </w:style>
  <w:style w:type="paragraph" w:styleId="1ff4">
    <w:name w:val="index 1"/>
    <w:basedOn w:val="a3"/>
    <w:next w:val="a3"/>
    <w:autoRedefine/>
    <w:uiPriority w:val="99"/>
    <w:unhideWhenUsed/>
    <w:qFormat/>
    <w:rsid w:val="00C929A7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affffffffff9">
    <w:name w:val="index heading"/>
    <w:basedOn w:val="a3"/>
    <w:qFormat/>
    <w:rsid w:val="00C929A7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character" w:customStyle="1" w:styleId="211pt">
    <w:name w:val="Основной текст (2) + 11 pt"/>
    <w:rsid w:val="00F411F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ff5">
    <w:name w:val="Заголовок №1_"/>
    <w:basedOn w:val="a4"/>
    <w:link w:val="1ff6"/>
    <w:rsid w:val="007B0057"/>
    <w:rPr>
      <w:b/>
      <w:bCs/>
      <w:spacing w:val="4"/>
      <w:sz w:val="28"/>
      <w:szCs w:val="28"/>
      <w:shd w:val="clear" w:color="auto" w:fill="FFFFFF"/>
    </w:rPr>
  </w:style>
  <w:style w:type="paragraph" w:customStyle="1" w:styleId="1ff6">
    <w:name w:val="Заголовок №1"/>
    <w:basedOn w:val="a3"/>
    <w:link w:val="1ff5"/>
    <w:rsid w:val="007B0057"/>
    <w:pPr>
      <w:widowControl w:val="0"/>
      <w:shd w:val="clear" w:color="auto" w:fill="FFFFFF"/>
      <w:spacing w:after="420" w:line="0" w:lineRule="atLeast"/>
      <w:jc w:val="center"/>
      <w:outlineLvl w:val="0"/>
    </w:pPr>
    <w:rPr>
      <w:b/>
      <w:bCs/>
      <w:spacing w:val="4"/>
      <w:sz w:val="28"/>
      <w:szCs w:val="28"/>
    </w:rPr>
  </w:style>
  <w:style w:type="paragraph" w:customStyle="1" w:styleId="s37">
    <w:name w:val="s_37"/>
    <w:basedOn w:val="a3"/>
    <w:rsid w:val="004A7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3"/>
    <w:rsid w:val="004A7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7">
    <w:name w:val="Основной текст (5)_"/>
    <w:link w:val="510"/>
    <w:uiPriority w:val="99"/>
    <w:locked/>
    <w:rsid w:val="00674C21"/>
    <w:rPr>
      <w:b/>
      <w:bCs/>
      <w:i/>
      <w:iCs/>
      <w:sz w:val="23"/>
      <w:szCs w:val="23"/>
      <w:shd w:val="clear" w:color="auto" w:fill="FFFFFF"/>
    </w:rPr>
  </w:style>
  <w:style w:type="paragraph" w:customStyle="1" w:styleId="510">
    <w:name w:val="Основной текст (5)1"/>
    <w:basedOn w:val="a3"/>
    <w:link w:val="57"/>
    <w:qFormat/>
    <w:rsid w:val="00674C21"/>
    <w:pPr>
      <w:widowControl w:val="0"/>
      <w:shd w:val="clear" w:color="auto" w:fill="FFFFFF"/>
      <w:spacing w:after="0" w:line="278" w:lineRule="exact"/>
      <w:jc w:val="both"/>
    </w:pPr>
    <w:rPr>
      <w:b/>
      <w:bCs/>
      <w:i/>
      <w:iCs/>
      <w:sz w:val="23"/>
      <w:szCs w:val="23"/>
    </w:rPr>
  </w:style>
  <w:style w:type="paragraph" w:customStyle="1" w:styleId="Iauiue">
    <w:name w:val="Iau?iue"/>
    <w:uiPriority w:val="1"/>
    <w:qFormat/>
    <w:rsid w:val="00674C2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msonormal0">
    <w:name w:val="msonormal"/>
    <w:basedOn w:val="a3"/>
    <w:rsid w:val="003A6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f7">
    <w:name w:val="Текст сноски Знак1"/>
    <w:aliases w:val="Char Знак1,Reference Знак1"/>
    <w:basedOn w:val="a4"/>
    <w:uiPriority w:val="99"/>
    <w:semiHidden/>
    <w:rsid w:val="007366D3"/>
    <w:rPr>
      <w:rFonts w:ascii="Times New Roman" w:eastAsia="Times New Roman" w:hAnsi="Times New Roman" w:cs="Times New Roman"/>
      <w:sz w:val="20"/>
      <w:szCs w:val="20"/>
    </w:rPr>
  </w:style>
  <w:style w:type="character" w:customStyle="1" w:styleId="810">
    <w:name w:val="Заголовок 8 Знак1"/>
    <w:basedOn w:val="a4"/>
    <w:semiHidden/>
    <w:rsid w:val="007366D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1ff8">
    <w:name w:val="Нижний колонтитул Знак1"/>
    <w:basedOn w:val="a4"/>
    <w:uiPriority w:val="99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1ff9">
    <w:name w:val="Текст выноски Знак1"/>
    <w:basedOn w:val="a4"/>
    <w:uiPriority w:val="99"/>
    <w:semiHidden/>
    <w:rsid w:val="007366D3"/>
    <w:rPr>
      <w:rFonts w:ascii="Tahoma" w:eastAsia="Times New Roman" w:hAnsi="Tahoma" w:cs="Tahoma"/>
      <w:sz w:val="16"/>
      <w:szCs w:val="16"/>
    </w:rPr>
  </w:style>
  <w:style w:type="character" w:customStyle="1" w:styleId="1ffa">
    <w:name w:val="Основной текст с отступом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313">
    <w:name w:val="Основной текст с отступом 3 Знак1"/>
    <w:basedOn w:val="a4"/>
    <w:semiHidden/>
    <w:rsid w:val="007366D3"/>
    <w:rPr>
      <w:rFonts w:ascii="Times New Roman" w:eastAsia="Times New Roman" w:hAnsi="Times New Roman" w:cs="Times New Roman"/>
      <w:sz w:val="16"/>
      <w:szCs w:val="16"/>
    </w:rPr>
  </w:style>
  <w:style w:type="character" w:customStyle="1" w:styleId="1ffb">
    <w:name w:val="Название Знак1"/>
    <w:basedOn w:val="a4"/>
    <w:rsid w:val="007366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ffc">
    <w:name w:val="Верхний колонтитул Знак1"/>
    <w:basedOn w:val="a4"/>
    <w:uiPriority w:val="99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213">
    <w:name w:val="Основной текст 2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314">
    <w:name w:val="Основной текст 3 Знак1"/>
    <w:basedOn w:val="a4"/>
    <w:semiHidden/>
    <w:rsid w:val="007366D3"/>
    <w:rPr>
      <w:rFonts w:ascii="Times New Roman" w:eastAsia="Times New Roman" w:hAnsi="Times New Roman" w:cs="Times New Roman"/>
      <w:sz w:val="16"/>
      <w:szCs w:val="16"/>
    </w:rPr>
  </w:style>
  <w:style w:type="character" w:customStyle="1" w:styleId="214">
    <w:name w:val="Основной текст с отступом 2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1ffd">
    <w:name w:val="Дата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aff8">
    <w:name w:val="Название объекта Знак"/>
    <w:link w:val="aff7"/>
    <w:locked/>
    <w:rsid w:val="00784C56"/>
    <w:rPr>
      <w:rFonts w:ascii="Arial" w:eastAsia="Times New Roman" w:hAnsi="Arial" w:cs="Times New Roman"/>
      <w:b/>
      <w:bCs/>
      <w:sz w:val="32"/>
      <w:szCs w:val="32"/>
    </w:rPr>
  </w:style>
  <w:style w:type="paragraph" w:customStyle="1" w:styleId="WW-Normal">
    <w:name w:val="WW-Normal"/>
    <w:rsid w:val="00784C5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ar-SA"/>
    </w:rPr>
  </w:style>
  <w:style w:type="character" w:customStyle="1" w:styleId="NoSpacingChar">
    <w:name w:val="No Spacing Char"/>
    <w:link w:val="15"/>
    <w:uiPriority w:val="99"/>
    <w:locked/>
    <w:rsid w:val="00784C56"/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12pt">
    <w:name w:val="Основной текст + 12 pt"/>
    <w:rsid w:val="00784C56"/>
    <w:rPr>
      <w:rFonts w:ascii="Times New Roman" w:hAnsi="Times New Roman" w:cs="Times New Roman" w:hint="default"/>
      <w:strike w:val="0"/>
      <w:dstrike w:val="0"/>
      <w:spacing w:val="1"/>
      <w:sz w:val="24"/>
      <w:u w:val="none"/>
      <w:effect w:val="none"/>
    </w:rPr>
  </w:style>
  <w:style w:type="paragraph" w:customStyle="1" w:styleId="xl543">
    <w:name w:val="xl543"/>
    <w:basedOn w:val="a3"/>
    <w:rsid w:val="00966FD2"/>
    <w:pPr>
      <w:pBdr>
        <w:top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4">
    <w:name w:val="xl544"/>
    <w:basedOn w:val="a3"/>
    <w:rsid w:val="00966FD2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5">
    <w:name w:val="xl545"/>
    <w:basedOn w:val="a3"/>
    <w:rsid w:val="00966FD2"/>
    <w:pPr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6">
    <w:name w:val="xl546"/>
    <w:basedOn w:val="a3"/>
    <w:rsid w:val="00966FD2"/>
    <w:pPr>
      <w:pBdr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7">
    <w:name w:val="xl547"/>
    <w:basedOn w:val="a3"/>
    <w:rsid w:val="00966FD2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8">
    <w:name w:val="xl548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49">
    <w:name w:val="xl549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0">
    <w:name w:val="xl550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551">
    <w:name w:val="xl551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2">
    <w:name w:val="xl552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3">
    <w:name w:val="xl553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4">
    <w:name w:val="xl554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55">
    <w:name w:val="xl555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56">
    <w:name w:val="xl556"/>
    <w:basedOn w:val="a3"/>
    <w:rsid w:val="00966FD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7">
    <w:name w:val="xl557"/>
    <w:basedOn w:val="a3"/>
    <w:rsid w:val="00966FD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58">
    <w:name w:val="xl558"/>
    <w:basedOn w:val="a3"/>
    <w:rsid w:val="00966FD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9">
    <w:name w:val="xl559"/>
    <w:basedOn w:val="a3"/>
    <w:rsid w:val="00966FD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0">
    <w:name w:val="xl560"/>
    <w:basedOn w:val="a3"/>
    <w:rsid w:val="00966FD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61">
    <w:name w:val="xl561"/>
    <w:basedOn w:val="a3"/>
    <w:rsid w:val="00966FD2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2">
    <w:name w:val="xl562"/>
    <w:basedOn w:val="a3"/>
    <w:rsid w:val="00966FD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3">
    <w:name w:val="xl563"/>
    <w:basedOn w:val="a3"/>
    <w:rsid w:val="00966FD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4">
    <w:name w:val="xl564"/>
    <w:basedOn w:val="a3"/>
    <w:rsid w:val="00966FD2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5">
    <w:name w:val="xl565"/>
    <w:basedOn w:val="a3"/>
    <w:rsid w:val="00966FD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6">
    <w:name w:val="xl566"/>
    <w:basedOn w:val="a3"/>
    <w:rsid w:val="00966FD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67">
    <w:name w:val="xl567"/>
    <w:basedOn w:val="a3"/>
    <w:rsid w:val="00966FD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8">
    <w:name w:val="xl568"/>
    <w:basedOn w:val="a3"/>
    <w:rsid w:val="00966FD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9">
    <w:name w:val="xl569"/>
    <w:basedOn w:val="a3"/>
    <w:rsid w:val="00966FD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0">
    <w:name w:val="xl570"/>
    <w:basedOn w:val="a3"/>
    <w:rsid w:val="00966FD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71">
    <w:name w:val="xl571"/>
    <w:basedOn w:val="a3"/>
    <w:rsid w:val="00966FD2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2">
    <w:name w:val="xl572"/>
    <w:basedOn w:val="a3"/>
    <w:rsid w:val="00966FD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3">
    <w:name w:val="xl573"/>
    <w:basedOn w:val="a3"/>
    <w:rsid w:val="00966FD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4">
    <w:name w:val="xl574"/>
    <w:basedOn w:val="a3"/>
    <w:rsid w:val="00966FD2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5">
    <w:name w:val="xl575"/>
    <w:basedOn w:val="a3"/>
    <w:rsid w:val="00966FD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6">
    <w:name w:val="xl576"/>
    <w:basedOn w:val="a3"/>
    <w:rsid w:val="00966FD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77">
    <w:name w:val="xl577"/>
    <w:basedOn w:val="a3"/>
    <w:rsid w:val="00966FD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8">
    <w:name w:val="xl578"/>
    <w:basedOn w:val="a3"/>
    <w:rsid w:val="00966FD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a">
    <w:name w:val="Осичкин"/>
    <w:basedOn w:val="affc"/>
    <w:rsid w:val="00D13220"/>
    <w:pPr>
      <w:keepNext/>
      <w:keepLines/>
      <w:overflowPunct w:val="0"/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printj">
    <w:name w:val="printj"/>
    <w:basedOn w:val="a3"/>
    <w:rsid w:val="00D132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ffb">
    <w:name w:val="Знак"/>
    <w:basedOn w:val="a3"/>
    <w:rsid w:val="00D1322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printc">
    <w:name w:val="printc"/>
    <w:basedOn w:val="a3"/>
    <w:rsid w:val="00D13220"/>
    <w:pPr>
      <w:spacing w:before="144" w:after="288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8">
    <w:name w:val="Заголовок №4_"/>
    <w:link w:val="49"/>
    <w:uiPriority w:val="99"/>
    <w:locked/>
    <w:rsid w:val="00D13220"/>
    <w:rPr>
      <w:rFonts w:ascii="Arial" w:hAnsi="Arial" w:cs="Arial"/>
      <w:b/>
      <w:bCs/>
      <w:sz w:val="21"/>
      <w:szCs w:val="21"/>
    </w:rPr>
  </w:style>
  <w:style w:type="character" w:customStyle="1" w:styleId="4a">
    <w:name w:val="Основной текст (4)_"/>
    <w:link w:val="410"/>
    <w:uiPriority w:val="99"/>
    <w:locked/>
    <w:rsid w:val="00D13220"/>
    <w:rPr>
      <w:rFonts w:ascii="Arial" w:hAnsi="Arial" w:cs="Arial"/>
      <w:b/>
      <w:bCs/>
      <w:sz w:val="21"/>
      <w:szCs w:val="21"/>
    </w:rPr>
  </w:style>
  <w:style w:type="character" w:customStyle="1" w:styleId="affffffffffc">
    <w:name w:val="Подпись к таблице_"/>
    <w:link w:val="affffffffffd"/>
    <w:uiPriority w:val="99"/>
    <w:locked/>
    <w:rsid w:val="00D13220"/>
    <w:rPr>
      <w:rFonts w:ascii="Arial" w:hAnsi="Arial" w:cs="Arial"/>
      <w:b/>
      <w:bCs/>
      <w:sz w:val="21"/>
      <w:szCs w:val="21"/>
    </w:rPr>
  </w:style>
  <w:style w:type="character" w:customStyle="1" w:styleId="74">
    <w:name w:val="Основной текст (7)_"/>
    <w:link w:val="75"/>
    <w:uiPriority w:val="99"/>
    <w:locked/>
    <w:rsid w:val="00D13220"/>
    <w:rPr>
      <w:rFonts w:ascii="Arial" w:hAnsi="Arial" w:cs="Arial"/>
      <w:sz w:val="19"/>
      <w:szCs w:val="19"/>
    </w:rPr>
  </w:style>
  <w:style w:type="character" w:customStyle="1" w:styleId="96">
    <w:name w:val="Основной текст (9)_"/>
    <w:link w:val="97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25">
    <w:name w:val="Основной текст (12)_"/>
    <w:link w:val="126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1a">
    <w:name w:val="Основной текст (11)_"/>
    <w:link w:val="11b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2fd">
    <w:name w:val="Подпись к таблице (2)_"/>
    <w:link w:val="215"/>
    <w:uiPriority w:val="99"/>
    <w:locked/>
    <w:rsid w:val="00D13220"/>
    <w:rPr>
      <w:rFonts w:ascii="Arial" w:hAnsi="Arial" w:cs="Arial"/>
      <w:sz w:val="19"/>
      <w:szCs w:val="19"/>
    </w:rPr>
  </w:style>
  <w:style w:type="character" w:customStyle="1" w:styleId="2fe">
    <w:name w:val="Подпись к таблице (2)"/>
    <w:uiPriority w:val="99"/>
    <w:rsid w:val="00D13220"/>
    <w:rPr>
      <w:rFonts w:ascii="Arial" w:hAnsi="Arial" w:cs="Arial"/>
      <w:sz w:val="19"/>
      <w:szCs w:val="19"/>
      <w:u w:val="single"/>
    </w:rPr>
  </w:style>
  <w:style w:type="character" w:customStyle="1" w:styleId="133">
    <w:name w:val="Основной текст (13)_"/>
    <w:link w:val="134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44">
    <w:name w:val="Основной текст (14)_"/>
    <w:link w:val="145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54">
    <w:name w:val="Основной текст (15)_"/>
    <w:link w:val="155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63">
    <w:name w:val="Основной текст (16)_"/>
    <w:link w:val="164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72">
    <w:name w:val="Основной текст (17)_"/>
    <w:link w:val="173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0pt">
    <w:name w:val="Основной текст + 10 pt"/>
    <w:uiPriority w:val="99"/>
    <w:rsid w:val="00D13220"/>
    <w:rPr>
      <w:rFonts w:ascii="Arial" w:hAnsi="Arial" w:cs="Arial"/>
      <w:sz w:val="20"/>
      <w:szCs w:val="20"/>
    </w:rPr>
  </w:style>
  <w:style w:type="character" w:customStyle="1" w:styleId="156">
    <w:name w:val="Основной текст + Полужирный15"/>
    <w:uiPriority w:val="99"/>
    <w:rsid w:val="00D13220"/>
    <w:rPr>
      <w:rFonts w:ascii="Arial" w:hAnsi="Arial" w:cs="Arial"/>
      <w:b/>
      <w:bCs/>
      <w:sz w:val="21"/>
      <w:szCs w:val="21"/>
    </w:rPr>
  </w:style>
  <w:style w:type="character" w:customStyle="1" w:styleId="affffffffffe">
    <w:name w:val="Основной текст + Курсив"/>
    <w:uiPriority w:val="99"/>
    <w:rsid w:val="00D13220"/>
    <w:rPr>
      <w:rFonts w:ascii="Arial" w:hAnsi="Arial" w:cs="Arial"/>
      <w:i/>
      <w:iCs/>
      <w:sz w:val="21"/>
      <w:szCs w:val="21"/>
    </w:rPr>
  </w:style>
  <w:style w:type="character" w:customStyle="1" w:styleId="2ff">
    <w:name w:val="Основной текст + Курсив2"/>
    <w:uiPriority w:val="99"/>
    <w:rsid w:val="00D13220"/>
    <w:rPr>
      <w:rFonts w:ascii="Arial" w:hAnsi="Arial" w:cs="Arial"/>
      <w:i/>
      <w:iCs/>
      <w:sz w:val="21"/>
      <w:szCs w:val="21"/>
    </w:rPr>
  </w:style>
  <w:style w:type="character" w:customStyle="1" w:styleId="1ffe">
    <w:name w:val="Основной текст + Курсив1"/>
    <w:uiPriority w:val="99"/>
    <w:rsid w:val="00D13220"/>
    <w:rPr>
      <w:rFonts w:ascii="Arial" w:hAnsi="Arial" w:cs="Arial"/>
      <w:i/>
      <w:iCs/>
      <w:sz w:val="21"/>
      <w:szCs w:val="21"/>
    </w:rPr>
  </w:style>
  <w:style w:type="paragraph" w:customStyle="1" w:styleId="49">
    <w:name w:val="Заголовок №4"/>
    <w:basedOn w:val="a3"/>
    <w:link w:val="48"/>
    <w:uiPriority w:val="99"/>
    <w:rsid w:val="00D13220"/>
    <w:pPr>
      <w:spacing w:after="420" w:line="240" w:lineRule="atLeast"/>
      <w:ind w:hanging="300"/>
      <w:outlineLvl w:val="3"/>
    </w:pPr>
    <w:rPr>
      <w:rFonts w:ascii="Arial" w:hAnsi="Arial" w:cs="Arial"/>
      <w:b/>
      <w:bCs/>
      <w:sz w:val="21"/>
      <w:szCs w:val="21"/>
    </w:rPr>
  </w:style>
  <w:style w:type="paragraph" w:customStyle="1" w:styleId="410">
    <w:name w:val="Основной текст (4)1"/>
    <w:basedOn w:val="a3"/>
    <w:link w:val="4a"/>
    <w:uiPriority w:val="99"/>
    <w:rsid w:val="00D13220"/>
    <w:pPr>
      <w:spacing w:before="420" w:after="0" w:line="240" w:lineRule="atLeast"/>
      <w:ind w:hanging="280"/>
    </w:pPr>
    <w:rPr>
      <w:rFonts w:ascii="Arial" w:hAnsi="Arial" w:cs="Arial"/>
      <w:b/>
      <w:bCs/>
      <w:sz w:val="21"/>
      <w:szCs w:val="21"/>
    </w:rPr>
  </w:style>
  <w:style w:type="paragraph" w:customStyle="1" w:styleId="affffffffffd">
    <w:name w:val="Подпись к таблице"/>
    <w:basedOn w:val="a3"/>
    <w:link w:val="affffffffffc"/>
    <w:uiPriority w:val="99"/>
    <w:rsid w:val="00D13220"/>
    <w:pPr>
      <w:spacing w:after="0" w:line="379" w:lineRule="exact"/>
      <w:jc w:val="both"/>
    </w:pPr>
    <w:rPr>
      <w:rFonts w:ascii="Arial" w:hAnsi="Arial" w:cs="Arial"/>
      <w:b/>
      <w:bCs/>
      <w:sz w:val="21"/>
      <w:szCs w:val="21"/>
    </w:rPr>
  </w:style>
  <w:style w:type="paragraph" w:customStyle="1" w:styleId="75">
    <w:name w:val="Основной текст (7)"/>
    <w:basedOn w:val="a3"/>
    <w:link w:val="74"/>
    <w:uiPriority w:val="99"/>
    <w:rsid w:val="00D13220"/>
    <w:pPr>
      <w:spacing w:after="0" w:line="235" w:lineRule="exact"/>
    </w:pPr>
    <w:rPr>
      <w:rFonts w:ascii="Arial" w:hAnsi="Arial" w:cs="Arial"/>
      <w:sz w:val="19"/>
      <w:szCs w:val="19"/>
    </w:rPr>
  </w:style>
  <w:style w:type="paragraph" w:customStyle="1" w:styleId="97">
    <w:name w:val="Основной текст (9)"/>
    <w:basedOn w:val="a3"/>
    <w:link w:val="96"/>
    <w:uiPriority w:val="99"/>
    <w:rsid w:val="00D13220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26">
    <w:name w:val="Основной текст (12)"/>
    <w:basedOn w:val="a3"/>
    <w:link w:val="125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1b">
    <w:name w:val="Основной текст (11)"/>
    <w:basedOn w:val="a3"/>
    <w:link w:val="11a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215">
    <w:name w:val="Подпись к таблице (2)1"/>
    <w:basedOn w:val="a3"/>
    <w:link w:val="2fd"/>
    <w:uiPriority w:val="99"/>
    <w:rsid w:val="00D13220"/>
    <w:pPr>
      <w:spacing w:after="0" w:line="350" w:lineRule="exact"/>
      <w:ind w:firstLine="580"/>
      <w:jc w:val="both"/>
    </w:pPr>
    <w:rPr>
      <w:rFonts w:ascii="Arial" w:hAnsi="Arial" w:cs="Arial"/>
      <w:sz w:val="19"/>
      <w:szCs w:val="19"/>
    </w:rPr>
  </w:style>
  <w:style w:type="paragraph" w:customStyle="1" w:styleId="134">
    <w:name w:val="Основной текст (13)"/>
    <w:basedOn w:val="a3"/>
    <w:link w:val="133"/>
    <w:uiPriority w:val="99"/>
    <w:rsid w:val="00D13220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45">
    <w:name w:val="Основной текст (14)"/>
    <w:basedOn w:val="a3"/>
    <w:link w:val="144"/>
    <w:uiPriority w:val="99"/>
    <w:rsid w:val="00D13220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55">
    <w:name w:val="Основной текст (15)"/>
    <w:basedOn w:val="a3"/>
    <w:link w:val="154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64">
    <w:name w:val="Основной текст (16)"/>
    <w:basedOn w:val="a3"/>
    <w:link w:val="163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73">
    <w:name w:val="Основной текст (17)"/>
    <w:basedOn w:val="a3"/>
    <w:link w:val="172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character" w:customStyle="1" w:styleId="3f0">
    <w:name w:val="Заголовок №3_"/>
    <w:link w:val="3f1"/>
    <w:uiPriority w:val="99"/>
    <w:locked/>
    <w:rsid w:val="00D13220"/>
    <w:rPr>
      <w:rFonts w:ascii="Arial" w:hAnsi="Arial" w:cs="Arial"/>
      <w:b/>
      <w:bCs/>
      <w:sz w:val="26"/>
      <w:szCs w:val="26"/>
    </w:rPr>
  </w:style>
  <w:style w:type="character" w:customStyle="1" w:styleId="11c">
    <w:name w:val="Основной текст + Полужирный11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4b">
    <w:name w:val="Основной текст (4)"/>
    <w:uiPriority w:val="99"/>
    <w:rsid w:val="00D13220"/>
    <w:rPr>
      <w:rFonts w:ascii="Arial" w:hAnsi="Arial" w:cs="Arial"/>
      <w:b w:val="0"/>
      <w:bCs w:val="0"/>
      <w:spacing w:val="0"/>
      <w:sz w:val="21"/>
      <w:szCs w:val="21"/>
      <w:u w:val="single"/>
    </w:rPr>
  </w:style>
  <w:style w:type="character" w:customStyle="1" w:styleId="4c">
    <w:name w:val="Основной текст (4) + Не полужирный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104">
    <w:name w:val="Основной текст + Полужирный10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98">
    <w:name w:val="Основной текст + Полужирный9"/>
    <w:uiPriority w:val="99"/>
    <w:rsid w:val="00D13220"/>
    <w:rPr>
      <w:rFonts w:ascii="Arial" w:hAnsi="Arial" w:cs="Arial"/>
      <w:b/>
      <w:bCs/>
      <w:spacing w:val="0"/>
      <w:sz w:val="21"/>
      <w:szCs w:val="21"/>
      <w:u w:val="single"/>
    </w:rPr>
  </w:style>
  <w:style w:type="paragraph" w:customStyle="1" w:styleId="3f1">
    <w:name w:val="Заголовок №3"/>
    <w:basedOn w:val="a3"/>
    <w:link w:val="3f0"/>
    <w:uiPriority w:val="99"/>
    <w:rsid w:val="00D13220"/>
    <w:pPr>
      <w:spacing w:before="420" w:after="300" w:line="446" w:lineRule="exact"/>
      <w:ind w:hanging="30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89">
    <w:name w:val="Основной текст + Полужирный8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76">
    <w:name w:val="Основной текст + Полужирный7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paragraph" w:customStyle="1" w:styleId="CharChar7">
    <w:name w:val="Char Char"/>
    <w:basedOn w:val="a3"/>
    <w:uiPriority w:val="99"/>
    <w:rsid w:val="00D1322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fffffffff">
    <w:name w:val="Обычный (паспорт)"/>
    <w:basedOn w:val="a3"/>
    <w:rsid w:val="00D1322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ffffffff0">
    <w:basedOn w:val="a3"/>
    <w:next w:val="aa"/>
    <w:uiPriority w:val="99"/>
    <w:unhideWhenUsed/>
    <w:rsid w:val="00D13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ffff1">
    <w:name w:val="Неразрешенное упоминание"/>
    <w:uiPriority w:val="99"/>
    <w:semiHidden/>
    <w:unhideWhenUsed/>
    <w:rsid w:val="00D13220"/>
    <w:rPr>
      <w:color w:val="605E5C"/>
      <w:shd w:val="clear" w:color="auto" w:fill="E1DFDD"/>
    </w:rPr>
  </w:style>
  <w:style w:type="paragraph" w:customStyle="1" w:styleId="1fff">
    <w:name w:val="Знак1 Знак Знак Знак Знак Знак Знак"/>
    <w:basedOn w:val="a3"/>
    <w:uiPriority w:val="99"/>
    <w:rsid w:val="000744BC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Heading">
    <w:name w:val="Heading"/>
    <w:uiPriority w:val="99"/>
    <w:rsid w:val="000744BC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</w:rPr>
  </w:style>
  <w:style w:type="character" w:customStyle="1" w:styleId="ConsNormal0">
    <w:name w:val="ConsNormal Знак"/>
    <w:link w:val="ConsNormal"/>
    <w:locked/>
    <w:rsid w:val="000744BC"/>
    <w:rPr>
      <w:rFonts w:ascii="Arial" w:eastAsia="Times New Roman" w:hAnsi="Arial" w:cs="Arial"/>
      <w:sz w:val="20"/>
      <w:szCs w:val="20"/>
    </w:rPr>
  </w:style>
  <w:style w:type="character" w:customStyle="1" w:styleId="FontStyle25">
    <w:name w:val="Font Style25"/>
    <w:rsid w:val="000744BC"/>
    <w:rPr>
      <w:rFonts w:ascii="Courier New" w:hAnsi="Courier New" w:cs="Courier New"/>
      <w:sz w:val="16"/>
      <w:szCs w:val="16"/>
    </w:rPr>
  </w:style>
  <w:style w:type="paragraph" w:customStyle="1" w:styleId="Style5">
    <w:name w:val="Style5"/>
    <w:basedOn w:val="a3"/>
    <w:uiPriority w:val="99"/>
    <w:rsid w:val="000744BC"/>
    <w:pPr>
      <w:widowControl w:val="0"/>
      <w:autoSpaceDE w:val="0"/>
      <w:autoSpaceDN w:val="0"/>
      <w:adjustRightInd w:val="0"/>
      <w:spacing w:after="0" w:line="226" w:lineRule="exact"/>
      <w:ind w:firstLine="562"/>
      <w:jc w:val="both"/>
    </w:pPr>
    <w:rPr>
      <w:rFonts w:ascii="Courier New" w:eastAsia="Times New Roman" w:hAnsi="Courier New" w:cs="Times New Roman"/>
      <w:sz w:val="24"/>
      <w:szCs w:val="24"/>
    </w:rPr>
  </w:style>
  <w:style w:type="paragraph" w:customStyle="1" w:styleId="Textbody">
    <w:name w:val="Text body"/>
    <w:basedOn w:val="a3"/>
    <w:uiPriority w:val="99"/>
    <w:rsid w:val="000744BC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HTML1">
    <w:name w:val="Стандартный HTML Знак1"/>
    <w:uiPriority w:val="99"/>
    <w:rsid w:val="000744BC"/>
    <w:rPr>
      <w:rFonts w:ascii="Courier New" w:hAnsi="Courier New" w:cs="Courier New"/>
    </w:rPr>
  </w:style>
  <w:style w:type="paragraph" w:customStyle="1" w:styleId="s9">
    <w:name w:val="s_9"/>
    <w:basedOn w:val="a3"/>
    <w:uiPriority w:val="99"/>
    <w:rsid w:val="0007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f0">
    <w:name w:val="Основной текст (2) + Полужирный"/>
    <w:basedOn w:val="a4"/>
    <w:rsid w:val="0078292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customStyle="1" w:styleId="231">
    <w:name w:val="Основной текст 23"/>
    <w:uiPriority w:val="99"/>
    <w:qFormat/>
    <w:rsid w:val="001D56B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d">
    <w:name w:val="Абзац списка4"/>
    <w:basedOn w:val="a3"/>
    <w:rsid w:val="008B042F"/>
    <w:pPr>
      <w:ind w:left="720"/>
    </w:pPr>
    <w:rPr>
      <w:rFonts w:ascii="Calibri" w:eastAsia="Calibri" w:hAnsi="Calibri" w:cs="Times New Roman"/>
    </w:rPr>
  </w:style>
  <w:style w:type="table" w:customStyle="1" w:styleId="TableGrid">
    <w:name w:val="TableGrid"/>
    <w:rsid w:val="00013D1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ff0">
    <w:name w:val="Заголовок1"/>
    <w:basedOn w:val="a3"/>
    <w:next w:val="a7"/>
    <w:qFormat/>
    <w:rsid w:val="009234E0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customStyle="1" w:styleId="afffffffffff2">
    <w:name w:val="Верхний и нижний колонтитулы"/>
    <w:basedOn w:val="a3"/>
    <w:uiPriority w:val="99"/>
    <w:semiHidden/>
    <w:qFormat/>
    <w:rsid w:val="009234E0"/>
    <w:pPr>
      <w:suppressAutoHyphens/>
    </w:pPr>
    <w:rPr>
      <w:rFonts w:eastAsiaTheme="minorHAnsi"/>
      <w:lang w:eastAsia="en-US"/>
    </w:rPr>
  </w:style>
  <w:style w:type="paragraph" w:customStyle="1" w:styleId="TableParagraph">
    <w:name w:val="Table Paragraph"/>
    <w:basedOn w:val="a3"/>
    <w:qFormat/>
    <w:rsid w:val="009234E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13e34354036383c3e354230313b38464b">
    <w:name w:val="С21о3eд34е35р40ж36и38м3cо3eе35 т42а30б31л3bи38ц46ы4b"/>
    <w:basedOn w:val="a3"/>
    <w:uiPriority w:val="99"/>
    <w:semiHidden/>
    <w:qFormat/>
    <w:rsid w:val="009234E0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Style8">
    <w:name w:val="Style8"/>
    <w:basedOn w:val="a3"/>
    <w:next w:val="a3"/>
    <w:qFormat/>
    <w:rsid w:val="009234E0"/>
    <w:pPr>
      <w:widowControl w:val="0"/>
      <w:spacing w:after="0" w:line="485" w:lineRule="exact"/>
      <w:ind w:firstLine="773"/>
      <w:jc w:val="both"/>
    </w:pPr>
    <w:rPr>
      <w:rFonts w:ascii="Times New Roman" w:eastAsia="Times New Roman" w:hAnsi="Times New Roman" w:cs="Calibri"/>
      <w:sz w:val="24"/>
      <w:szCs w:val="20"/>
    </w:rPr>
  </w:style>
  <w:style w:type="character" w:customStyle="1" w:styleId="afffffffffff3">
    <w:name w:val="Привязка сноски"/>
    <w:rsid w:val="009234E0"/>
    <w:rPr>
      <w:vertAlign w:val="superscript"/>
    </w:rPr>
  </w:style>
  <w:style w:type="character" w:customStyle="1" w:styleId="FootnoteCharacters">
    <w:name w:val="Footnote Characters"/>
    <w:basedOn w:val="a4"/>
    <w:uiPriority w:val="99"/>
    <w:semiHidden/>
    <w:qFormat/>
    <w:rsid w:val="009234E0"/>
    <w:rPr>
      <w:vertAlign w:val="superscript"/>
    </w:rPr>
  </w:style>
  <w:style w:type="character" w:customStyle="1" w:styleId="290">
    <w:name w:val="Основной текст (2) + 9"/>
    <w:qFormat/>
    <w:rsid w:val="009234E0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u w:val="none"/>
      <w:effect w:val="none"/>
    </w:rPr>
  </w:style>
  <w:style w:type="character" w:customStyle="1" w:styleId="extendedtext-full">
    <w:name w:val="extendedtext-full"/>
    <w:basedOn w:val="a4"/>
    <w:qFormat/>
    <w:rsid w:val="009234E0"/>
  </w:style>
  <w:style w:type="character" w:customStyle="1" w:styleId="organictextcontentspan">
    <w:name w:val="organictextcontentspan"/>
    <w:basedOn w:val="a4"/>
    <w:rsid w:val="009234E0"/>
  </w:style>
  <w:style w:type="character" w:customStyle="1" w:styleId="markedcontent">
    <w:name w:val="markedcontent"/>
    <w:basedOn w:val="a4"/>
    <w:rsid w:val="009234E0"/>
  </w:style>
  <w:style w:type="character" w:customStyle="1" w:styleId="1fff1">
    <w:name w:val="Выделение1"/>
    <w:qFormat/>
    <w:rsid w:val="009234E0"/>
    <w:rPr>
      <w:i/>
      <w:iCs w:val="0"/>
    </w:rPr>
  </w:style>
  <w:style w:type="paragraph" w:customStyle="1" w:styleId="CharCharCharChar">
    <w:name w:val="Char Char Char Char"/>
    <w:basedOn w:val="a3"/>
    <w:next w:val="a3"/>
    <w:uiPriority w:val="99"/>
    <w:semiHidden/>
    <w:rsid w:val="0093764B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xl579">
    <w:name w:val="xl579"/>
    <w:basedOn w:val="a3"/>
    <w:rsid w:val="00C676C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f4">
    <w:name w:val="Знак Знак Знак Знак"/>
    <w:basedOn w:val="a3"/>
    <w:next w:val="a3"/>
    <w:rsid w:val="00415244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fff2">
    <w:name w:val="Знак1 Знак Знак Знак Знак Знак Знак Знак Знак Знак"/>
    <w:basedOn w:val="a3"/>
    <w:next w:val="a3"/>
    <w:semiHidden/>
    <w:rsid w:val="00415244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58">
    <w:name w:val="Абзац списка5"/>
    <w:basedOn w:val="a3"/>
    <w:rsid w:val="004C7DA7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Zag11">
    <w:name w:val="Zag_11"/>
    <w:rsid w:val="004C7DA7"/>
  </w:style>
  <w:style w:type="paragraph" w:customStyle="1" w:styleId="127">
    <w:name w:val="Заголовок 12"/>
    <w:basedOn w:val="a3"/>
    <w:uiPriority w:val="1"/>
    <w:qFormat/>
    <w:rsid w:val="004C7DA7"/>
    <w:pPr>
      <w:widowControl w:val="0"/>
      <w:autoSpaceDE w:val="0"/>
      <w:autoSpaceDN w:val="0"/>
      <w:spacing w:after="0" w:line="240" w:lineRule="auto"/>
      <w:ind w:left="71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C7DA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ffffff1">
    <w:name w:val="Документ Знак"/>
    <w:link w:val="afffffffff0"/>
    <w:locked/>
    <w:rsid w:val="00BA6CB1"/>
    <w:rPr>
      <w:rFonts w:ascii="Arial" w:eastAsia="Calibri" w:hAnsi="Arial" w:cs="Arial"/>
      <w:kern w:val="1"/>
      <w:sz w:val="24"/>
      <w:szCs w:val="24"/>
      <w:lang w:eastAsia="ar-SA"/>
    </w:rPr>
  </w:style>
  <w:style w:type="paragraph" w:customStyle="1" w:styleId="4e">
    <w:name w:val="Обычный4"/>
    <w:rsid w:val="00360567"/>
    <w:pPr>
      <w:widowControl w:val="0"/>
      <w:snapToGrid w:val="0"/>
      <w:spacing w:after="0" w:line="240" w:lineRule="auto"/>
      <w:ind w:firstLine="280"/>
      <w:jc w:val="both"/>
    </w:pPr>
    <w:rPr>
      <w:rFonts w:ascii="Courier New" w:eastAsia="Times New Roman" w:hAnsi="Courier New" w:cs="Times New Roman"/>
      <w:sz w:val="16"/>
      <w:szCs w:val="20"/>
    </w:rPr>
  </w:style>
  <w:style w:type="paragraph" w:customStyle="1" w:styleId="-avi">
    <w:name w:val="Стиль-avi"/>
    <w:basedOn w:val="a7"/>
    <w:rsid w:val="00360567"/>
    <w:pPr>
      <w:suppressAutoHyphens w:val="0"/>
      <w:spacing w:after="0" w:line="360" w:lineRule="auto"/>
      <w:ind w:firstLine="709"/>
      <w:jc w:val="both"/>
    </w:pPr>
    <w:rPr>
      <w:sz w:val="28"/>
      <w:szCs w:val="20"/>
      <w:lang w:eastAsia="ru-RU"/>
    </w:rPr>
  </w:style>
  <w:style w:type="paragraph" w:customStyle="1" w:styleId="1fff3">
    <w:name w:val="Знак Знак Знак1 Знак Знак Знак Знак Знак Знак Знак Знак Знак Знак"/>
    <w:basedOn w:val="a3"/>
    <w:rsid w:val="0036056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1411pt">
    <w:name w:val="Основной текст (14) + 11 pt"/>
    <w:rsid w:val="0036056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cb">
    <w:name w:val="cb"/>
    <w:basedOn w:val="a3"/>
    <w:rsid w:val="003C1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Интервал 0 pt"/>
    <w:rsid w:val="009F46F2"/>
    <w:rPr>
      <w:rFonts w:ascii="Times New Roman" w:hAnsi="Times New Roman" w:cs="Times New Roman" w:hint="default"/>
      <w:strike w:val="0"/>
      <w:dstrike w:val="0"/>
      <w:spacing w:val="2"/>
      <w:sz w:val="21"/>
      <w:szCs w:val="21"/>
      <w:u w:val="none"/>
      <w:effect w:val="none"/>
    </w:rPr>
  </w:style>
  <w:style w:type="paragraph" w:customStyle="1" w:styleId="bodytext0">
    <w:name w:val="bodytext"/>
    <w:basedOn w:val="a3"/>
    <w:qFormat/>
    <w:rsid w:val="00CD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0">
    <w:name w:val="Интернет-ссылка"/>
    <w:rsid w:val="00B57F3E"/>
    <w:rPr>
      <w:color w:val="000080"/>
      <w:u w:val="single"/>
    </w:rPr>
  </w:style>
  <w:style w:type="paragraph" w:customStyle="1" w:styleId="afffffffffff5">
    <w:name w:val="Сноска"/>
    <w:basedOn w:val="a3"/>
    <w:next w:val="a3"/>
    <w:link w:val="afffffffffff6"/>
    <w:rsid w:val="00A8029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frgu-content-accordeonng-binding">
    <w:name w:val="frgu-content-accordeon ng-binding"/>
    <w:basedOn w:val="a4"/>
    <w:uiPriority w:val="99"/>
    <w:rsid w:val="00636C77"/>
    <w:rPr>
      <w:rFonts w:ascii="Times New Roman" w:hAnsi="Times New Roman" w:cs="Times New Roman" w:hint="default"/>
    </w:rPr>
  </w:style>
  <w:style w:type="paragraph" w:customStyle="1" w:styleId="1fff4">
    <w:name w:val="Знак1 Знак Знак Знак Знак Знак Знак Знак Знак Знак"/>
    <w:basedOn w:val="a3"/>
    <w:next w:val="a3"/>
    <w:semiHidden/>
    <w:rsid w:val="00B1232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59">
    <w:name w:val="Обычный5"/>
    <w:rsid w:val="00B12327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harChar8">
    <w:name w:val="Char Char"/>
    <w:basedOn w:val="a3"/>
    <w:rsid w:val="00B1232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TitlePage">
    <w:name w:val="ConsPlusTitlePage"/>
    <w:uiPriority w:val="99"/>
    <w:rsid w:val="007C29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DocList">
    <w:name w:val="ConsPlusDocList"/>
    <w:uiPriority w:val="99"/>
    <w:rsid w:val="007C29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1fff5">
    <w:name w:val="Текст концевой сноски1"/>
    <w:basedOn w:val="a3"/>
    <w:next w:val="afffffffff2"/>
    <w:uiPriority w:val="99"/>
    <w:rsid w:val="007C29E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harStyle28">
    <w:name w:val="Char Style 28"/>
    <w:basedOn w:val="a4"/>
    <w:link w:val="Style10"/>
    <w:uiPriority w:val="99"/>
    <w:locked/>
    <w:rsid w:val="007C29E8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3"/>
    <w:link w:val="CharStyle28"/>
    <w:uiPriority w:val="99"/>
    <w:rsid w:val="007C29E8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4"/>
    <w:link w:val="Style4"/>
    <w:uiPriority w:val="99"/>
    <w:locked/>
    <w:rsid w:val="007C29E8"/>
    <w:rPr>
      <w:sz w:val="26"/>
      <w:szCs w:val="26"/>
      <w:shd w:val="clear" w:color="auto" w:fill="FFFFFF"/>
    </w:rPr>
  </w:style>
  <w:style w:type="paragraph" w:customStyle="1" w:styleId="Style4">
    <w:name w:val="Style 4"/>
    <w:basedOn w:val="a3"/>
    <w:link w:val="CharStyle13"/>
    <w:uiPriority w:val="99"/>
    <w:rsid w:val="007C29E8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character" w:customStyle="1" w:styleId="1fff6">
    <w:name w:val="Текст концевой сноски Знак1"/>
    <w:basedOn w:val="a4"/>
    <w:uiPriority w:val="99"/>
    <w:semiHidden/>
    <w:locked/>
    <w:rsid w:val="007C29E8"/>
    <w:rPr>
      <w:rFonts w:eastAsiaTheme="minorHAnsi"/>
      <w:sz w:val="20"/>
      <w:szCs w:val="20"/>
      <w:lang w:eastAsia="en-US"/>
    </w:rPr>
  </w:style>
  <w:style w:type="character" w:customStyle="1" w:styleId="UnresolvedMention">
    <w:name w:val="Unresolved Mention"/>
    <w:basedOn w:val="a4"/>
    <w:uiPriority w:val="99"/>
    <w:semiHidden/>
    <w:unhideWhenUsed/>
    <w:rsid w:val="00145713"/>
    <w:rPr>
      <w:color w:val="605E5C"/>
      <w:shd w:val="clear" w:color="auto" w:fill="E1DFDD"/>
    </w:rPr>
  </w:style>
  <w:style w:type="paragraph" w:customStyle="1" w:styleId="135">
    <w:name w:val="Заголовок 13"/>
    <w:basedOn w:val="a3"/>
    <w:uiPriority w:val="1"/>
    <w:qFormat/>
    <w:rsid w:val="00E54806"/>
    <w:pPr>
      <w:widowControl w:val="0"/>
      <w:autoSpaceDE w:val="0"/>
      <w:autoSpaceDN w:val="0"/>
      <w:spacing w:before="239" w:after="0" w:line="240" w:lineRule="auto"/>
      <w:ind w:left="114" w:right="217" w:hanging="1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fff7">
    <w:name w:val="Стиль1"/>
    <w:basedOn w:val="af4"/>
    <w:link w:val="1fff8"/>
    <w:qFormat/>
    <w:rsid w:val="00A94A12"/>
    <w:pPr>
      <w:suppressAutoHyphens w:val="0"/>
    </w:pPr>
    <w:rPr>
      <w:rFonts w:ascii="Times New Roman" w:hAnsi="Times New Roman"/>
      <w:b w:val="0"/>
      <w:i w:val="0"/>
      <w:sz w:val="36"/>
    </w:rPr>
  </w:style>
  <w:style w:type="character" w:customStyle="1" w:styleId="1fff8">
    <w:name w:val="Стиль1 Знак"/>
    <w:basedOn w:val="16"/>
    <w:link w:val="1fff7"/>
    <w:rsid w:val="00A94A12"/>
    <w:rPr>
      <w:rFonts w:ascii="Times New Roman" w:eastAsia="Times New Roman" w:hAnsi="Times New Roman" w:cs="Times New Roman"/>
      <w:b w:val="0"/>
      <w:i w:val="0"/>
      <w:sz w:val="36"/>
      <w:szCs w:val="20"/>
      <w:lang w:eastAsia="ar-SA"/>
    </w:rPr>
  </w:style>
  <w:style w:type="paragraph" w:customStyle="1" w:styleId="1fff9">
    <w:name w:val="Название объекта1"/>
    <w:basedOn w:val="a3"/>
    <w:uiPriority w:val="99"/>
    <w:rsid w:val="00243E8C"/>
    <w:pPr>
      <w:suppressLineNumbers/>
      <w:suppressAutoHyphens/>
      <w:overflowPunct w:val="0"/>
      <w:spacing w:before="120" w:after="120" w:line="240" w:lineRule="auto"/>
    </w:pPr>
    <w:rPr>
      <w:rFonts w:ascii="Liberation Serif" w:eastAsia="NSimSun" w:hAnsi="Liberation Serif" w:cs="Arial"/>
      <w:i/>
      <w:iCs/>
      <w:color w:val="00000A"/>
      <w:kern w:val="2"/>
      <w:sz w:val="24"/>
      <w:szCs w:val="24"/>
      <w:lang w:eastAsia="zh-CN" w:bidi="hi-IN"/>
    </w:rPr>
  </w:style>
  <w:style w:type="paragraph" w:customStyle="1" w:styleId="146">
    <w:name w:val="Заголовок 14"/>
    <w:basedOn w:val="a3"/>
    <w:rsid w:val="00243E8C"/>
    <w:pPr>
      <w:suppressAutoHyphens/>
      <w:spacing w:before="108" w:after="108" w:line="240" w:lineRule="auto"/>
      <w:jc w:val="center"/>
    </w:pPr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paragraph" w:customStyle="1" w:styleId="afffffffffff7">
    <w:name w:val="Текст приложения"/>
    <w:basedOn w:val="a3"/>
    <w:rsid w:val="00243E8C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16"/>
      <w:szCs w:val="20"/>
      <w:lang w:eastAsia="zh-CN"/>
    </w:rPr>
  </w:style>
  <w:style w:type="paragraph" w:customStyle="1" w:styleId="rteleft">
    <w:name w:val="rteleft"/>
    <w:basedOn w:val="a3"/>
    <w:rsid w:val="00243E8C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ffffffffff8">
    <w:name w:val="Обычный (Интернет)"/>
    <w:basedOn w:val="a3"/>
    <w:uiPriority w:val="99"/>
    <w:rsid w:val="00243E8C"/>
    <w:pPr>
      <w:suppressAutoHyphens/>
      <w:overflowPunct w:val="0"/>
      <w:spacing w:after="0" w:line="240" w:lineRule="auto"/>
    </w:pPr>
    <w:rPr>
      <w:rFonts w:ascii="Times New Roman" w:eastAsia="NSimSun" w:hAnsi="Times New Roman" w:cs="Mangal"/>
      <w:color w:val="00000A"/>
      <w:kern w:val="2"/>
      <w:sz w:val="24"/>
      <w:szCs w:val="21"/>
      <w:lang w:eastAsia="zh-CN" w:bidi="hi-IN"/>
    </w:rPr>
  </w:style>
  <w:style w:type="paragraph" w:customStyle="1" w:styleId="240">
    <w:name w:val="Основной текст 24"/>
    <w:uiPriority w:val="99"/>
    <w:qFormat/>
    <w:rsid w:val="00234C2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MainStyl">
    <w:name w:val="MainStyl"/>
    <w:basedOn w:val="a3"/>
    <w:rsid w:val="00D166A5"/>
    <w:pPr>
      <w:autoSpaceDE w:val="0"/>
      <w:autoSpaceDN w:val="0"/>
      <w:adjustRightInd w:val="0"/>
      <w:spacing w:after="0" w:line="246" w:lineRule="atLeast"/>
      <w:ind w:firstLine="283"/>
      <w:jc w:val="both"/>
      <w:textAlignment w:val="center"/>
    </w:pPr>
    <w:rPr>
      <w:rFonts w:ascii="NewtonC" w:eastAsia="Times New Roman" w:hAnsi="NewtonC" w:cs="Times New Roman"/>
      <w:color w:val="000000"/>
      <w:sz w:val="21"/>
      <w:szCs w:val="21"/>
    </w:rPr>
  </w:style>
  <w:style w:type="paragraph" w:customStyle="1" w:styleId="Style16">
    <w:name w:val="Style16"/>
    <w:basedOn w:val="a3"/>
    <w:rsid w:val="00821996"/>
    <w:pPr>
      <w:widowControl w:val="0"/>
      <w:autoSpaceDE w:val="0"/>
      <w:autoSpaceDN w:val="0"/>
      <w:adjustRightInd w:val="0"/>
      <w:spacing w:after="0" w:line="27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sid w:val="00821996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s104">
    <w:name w:val="s_104"/>
    <w:basedOn w:val="a4"/>
    <w:rsid w:val="00821996"/>
  </w:style>
  <w:style w:type="paragraph" w:styleId="z-">
    <w:name w:val="HTML Top of Form"/>
    <w:basedOn w:val="a3"/>
    <w:next w:val="a3"/>
    <w:link w:val="z-0"/>
    <w:hidden/>
    <w:uiPriority w:val="99"/>
    <w:semiHidden/>
    <w:unhideWhenUsed/>
    <w:rsid w:val="008219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4"/>
    <w:link w:val="z-"/>
    <w:uiPriority w:val="99"/>
    <w:semiHidden/>
    <w:rsid w:val="0082199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3"/>
    <w:next w:val="a3"/>
    <w:link w:val="z-2"/>
    <w:hidden/>
    <w:uiPriority w:val="99"/>
    <w:semiHidden/>
    <w:unhideWhenUsed/>
    <w:rsid w:val="0082199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4"/>
    <w:link w:val="z-1"/>
    <w:uiPriority w:val="99"/>
    <w:semiHidden/>
    <w:rsid w:val="00821996"/>
    <w:rPr>
      <w:rFonts w:ascii="Arial" w:eastAsia="Times New Roman" w:hAnsi="Arial" w:cs="Arial"/>
      <w:vanish/>
      <w:sz w:val="16"/>
      <w:szCs w:val="16"/>
    </w:rPr>
  </w:style>
  <w:style w:type="character" w:customStyle="1" w:styleId="x-header-text6">
    <w:name w:val="x-header-text6"/>
    <w:basedOn w:val="a4"/>
    <w:rsid w:val="00821996"/>
  </w:style>
  <w:style w:type="character" w:customStyle="1" w:styleId="x-menu-item-text17">
    <w:name w:val="x-menu-item-text17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18">
    <w:name w:val="x-menu-item-text18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19">
    <w:name w:val="x-menu-item-text19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0">
    <w:name w:val="x-menu-item-text20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1">
    <w:name w:val="x-menu-item-text21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2">
    <w:name w:val="x-menu-item-text22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3">
    <w:name w:val="x-menu-item-text23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4">
    <w:name w:val="x-menu-item-text24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5">
    <w:name w:val="x-menu-item-text25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paragraph" w:customStyle="1" w:styleId="65">
    <w:name w:val="Обычный6"/>
    <w:rsid w:val="00CD3A3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50">
    <w:name w:val="Основной текст 25"/>
    <w:basedOn w:val="65"/>
    <w:rsid w:val="00CD3A31"/>
    <w:pPr>
      <w:ind w:firstLine="709"/>
    </w:pPr>
    <w:rPr>
      <w:sz w:val="24"/>
    </w:rPr>
  </w:style>
  <w:style w:type="paragraph" w:customStyle="1" w:styleId="232">
    <w:name w:val="Основной текст с отступом 23"/>
    <w:basedOn w:val="65"/>
    <w:rsid w:val="00CD3A31"/>
    <w:pPr>
      <w:ind w:firstLine="540"/>
    </w:pPr>
    <w:rPr>
      <w:sz w:val="24"/>
    </w:rPr>
  </w:style>
  <w:style w:type="character" w:customStyle="1" w:styleId="ConsPlusCell0">
    <w:name w:val="ConsPlusCell Знак"/>
    <w:link w:val="ConsPlusCell"/>
    <w:rsid w:val="00E4672C"/>
    <w:rPr>
      <w:rFonts w:ascii="Arial" w:eastAsia="Times New Roman" w:hAnsi="Arial" w:cs="Arial"/>
      <w:sz w:val="20"/>
      <w:szCs w:val="20"/>
    </w:rPr>
  </w:style>
  <w:style w:type="character" w:customStyle="1" w:styleId="5Exact">
    <w:name w:val="Основной текст (5) Exact"/>
    <w:rsid w:val="00E4672C"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3f2">
    <w:name w:val="Основной текст (3)_"/>
    <w:link w:val="3f3"/>
    <w:rsid w:val="00E4672C"/>
    <w:rPr>
      <w:b/>
      <w:bCs/>
      <w:sz w:val="26"/>
      <w:szCs w:val="26"/>
      <w:shd w:val="clear" w:color="auto" w:fill="FFFFFF"/>
    </w:rPr>
  </w:style>
  <w:style w:type="paragraph" w:customStyle="1" w:styleId="3f3">
    <w:name w:val="Основной текст (3)"/>
    <w:basedOn w:val="a3"/>
    <w:link w:val="3f2"/>
    <w:rsid w:val="00E4672C"/>
    <w:pPr>
      <w:widowControl w:val="0"/>
      <w:shd w:val="clear" w:color="auto" w:fill="FFFFFF"/>
      <w:spacing w:before="600" w:after="60" w:line="0" w:lineRule="atLeast"/>
    </w:pPr>
    <w:rPr>
      <w:b/>
      <w:bCs/>
      <w:sz w:val="26"/>
      <w:szCs w:val="26"/>
    </w:rPr>
  </w:style>
  <w:style w:type="character" w:customStyle="1" w:styleId="0pt0">
    <w:name w:val="Основной текст + Курсив;Интервал 0 pt"/>
    <w:rsid w:val="00E46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pt">
    <w:name w:val="Основной текст (2) + Интервал 2 p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2ff1">
    <w:name w:val="Подпись к картинке (2)_"/>
    <w:link w:val="2ff2"/>
    <w:rsid w:val="00E4672C"/>
    <w:rPr>
      <w:b/>
      <w:bCs/>
      <w:sz w:val="27"/>
      <w:szCs w:val="27"/>
      <w:shd w:val="clear" w:color="auto" w:fill="FFFFFF"/>
    </w:rPr>
  </w:style>
  <w:style w:type="paragraph" w:customStyle="1" w:styleId="2ff2">
    <w:name w:val="Подпись к картинке (2)"/>
    <w:basedOn w:val="a3"/>
    <w:link w:val="2ff1"/>
    <w:rsid w:val="00E4672C"/>
    <w:pPr>
      <w:widowControl w:val="0"/>
      <w:shd w:val="clear" w:color="auto" w:fill="FFFFFF"/>
      <w:spacing w:after="0" w:line="0" w:lineRule="atLeast"/>
    </w:pPr>
    <w:rPr>
      <w:b/>
      <w:bCs/>
      <w:sz w:val="27"/>
      <w:szCs w:val="27"/>
    </w:rPr>
  </w:style>
  <w:style w:type="character" w:customStyle="1" w:styleId="afffffffffff9">
    <w:name w:val="Подпись к картинке_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ffffffffffa">
    <w:name w:val="Подпись к картинке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3pt">
    <w:name w:val="Основной текст (3) + Интервал 3 p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pt">
    <w:name w:val="Основной текст + Интервал 3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135pt">
    <w:name w:val="Основной текст + 13;5 pt;Полужирный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pt">
    <w:name w:val="Основной текст + Интервал 2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13pt">
    <w:name w:val="Основной текст + 13 pt;Полужирный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85pt">
    <w:name w:val="Основной текст (3) + 8;5 pt;Курсив"/>
    <w:rsid w:val="00E46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5pt0pt">
    <w:name w:val="Основной текст + 11;5 pt;Интервал 0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fffffffffff6">
    <w:name w:val="Сноска_"/>
    <w:link w:val="afffffffffff5"/>
    <w:rsid w:val="00E4672C"/>
    <w:rPr>
      <w:rFonts w:ascii="Times New Roman CYR" w:hAnsi="Times New Roman CYR" w:cs="Times New Roman CYR"/>
      <w:sz w:val="20"/>
      <w:szCs w:val="20"/>
    </w:rPr>
  </w:style>
  <w:style w:type="character" w:customStyle="1" w:styleId="12pt1pt">
    <w:name w:val="Основной текст + 12 pt;Полужирный;Интервал 1 p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pt1pt">
    <w:name w:val="Основной текст + 8 pt;Интервал 1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/>
    </w:rPr>
  </w:style>
  <w:style w:type="character" w:customStyle="1" w:styleId="8pt2pt">
    <w:name w:val="Основной текст + 8 pt;Интервал 2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/>
    </w:rPr>
  </w:style>
  <w:style w:type="character" w:customStyle="1" w:styleId="4pt0pt">
    <w:name w:val="Основной текст + 4 pt;Курсив;Интервал 0 pt"/>
    <w:rsid w:val="00E46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2pt">
    <w:name w:val="Основной текст + 4 pt;Интервал 2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8"/>
      <w:szCs w:val="8"/>
      <w:u w:val="none"/>
      <w:lang w:val="ru-RU"/>
    </w:rPr>
  </w:style>
  <w:style w:type="character" w:customStyle="1" w:styleId="65pt0pt">
    <w:name w:val="Основной текст + 6;5 pt;Интервал 0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Candara7pt0pt">
    <w:name w:val="Основной текст + Candara;7 pt;Полужирный;Интервал 0 pt"/>
    <w:rsid w:val="00E4672C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12pt0pt">
    <w:name w:val="Основной текст + 12 pt;Полужирный;Интервал 0 p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aramond5pt0pt">
    <w:name w:val="Основной текст + Garamond;5 pt;Интервал 0 pt"/>
    <w:rsid w:val="00E4672C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10pt1pt">
    <w:name w:val="Основной текст + 10 pt;Интервал 1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paragraph" w:customStyle="1" w:styleId="formattexttopleveltext">
    <w:name w:val="formattext topleveltext"/>
    <w:basedOn w:val="a3"/>
    <w:rsid w:val="00E4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image">
    <w:name w:val="topleveltext image"/>
    <w:basedOn w:val="a3"/>
    <w:rsid w:val="00E4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0">
    <w:name w:val="xl580"/>
    <w:basedOn w:val="a3"/>
    <w:rsid w:val="00B04A6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81">
    <w:name w:val="xl581"/>
    <w:basedOn w:val="a3"/>
    <w:rsid w:val="00B04A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82">
    <w:name w:val="xl582"/>
    <w:basedOn w:val="a3"/>
    <w:rsid w:val="00B04A6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83">
    <w:name w:val="xl583"/>
    <w:basedOn w:val="a3"/>
    <w:rsid w:val="00B04A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84">
    <w:name w:val="xl584"/>
    <w:basedOn w:val="a3"/>
    <w:rsid w:val="00B04A6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fb">
    <w:name w:val="Знак Знак Знак Знак"/>
    <w:basedOn w:val="a3"/>
    <w:next w:val="a3"/>
    <w:rsid w:val="0078613A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fffa">
    <w:name w:val="Знак1 Знак Знак Знак Знак Знак Знак Знак Знак Знак"/>
    <w:basedOn w:val="a3"/>
    <w:next w:val="a3"/>
    <w:semiHidden/>
    <w:rsid w:val="0078613A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FontStyle13">
    <w:name w:val="Font Style13"/>
    <w:rsid w:val="00813757"/>
    <w:rPr>
      <w:rFonts w:ascii="Times New Roman" w:hAnsi="Times New Roman"/>
      <w:b/>
      <w:sz w:val="20"/>
    </w:rPr>
  </w:style>
  <w:style w:type="paragraph" w:customStyle="1" w:styleId="afffffffffffc">
    <w:name w:val="Знак Знак"/>
    <w:basedOn w:val="a3"/>
    <w:next w:val="a3"/>
    <w:rsid w:val="00931EC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66">
    <w:name w:val="Абзац списка6"/>
    <w:basedOn w:val="a3"/>
    <w:rsid w:val="00EF778E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unformattext">
    <w:name w:val="unformattext"/>
    <w:basedOn w:val="a3"/>
    <w:rsid w:val="008A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3"/>
    <w:rsid w:val="007F4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Nonformat0">
    <w:name w:val="ConsNonformat Знак Знак Знак"/>
    <w:link w:val="ConsNonformat1"/>
    <w:locked/>
    <w:rsid w:val="00A10B4C"/>
    <w:rPr>
      <w:rFonts w:ascii="Courier New" w:hAnsi="Courier New" w:cs="Courier New"/>
      <w:sz w:val="24"/>
      <w:szCs w:val="24"/>
    </w:rPr>
  </w:style>
  <w:style w:type="paragraph" w:customStyle="1" w:styleId="ConsNonformat1">
    <w:name w:val="ConsNonformat Знак Знак"/>
    <w:link w:val="ConsNonformat0"/>
    <w:rsid w:val="00A10B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ffffffffffd">
    <w:name w:val="Основной текст + Полужирный"/>
    <w:rsid w:val="001A2863"/>
    <w:rPr>
      <w:b/>
      <w:bCs/>
      <w:sz w:val="27"/>
      <w:szCs w:val="27"/>
      <w:shd w:val="clear" w:color="auto" w:fill="FFFFFF"/>
      <w:lang w:bidi="ar-SA"/>
    </w:rPr>
  </w:style>
  <w:style w:type="paragraph" w:customStyle="1" w:styleId="1fffb">
    <w:name w:val="Знак1 Знак Знак Знак Знак Знак Знак Знак Знак Знак"/>
    <w:basedOn w:val="a3"/>
    <w:next w:val="a3"/>
    <w:semiHidden/>
    <w:rsid w:val="006A26B0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77">
    <w:name w:val="Обычный7"/>
    <w:rsid w:val="006A26B0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harChar9">
    <w:name w:val="Char Char"/>
    <w:basedOn w:val="a3"/>
    <w:rsid w:val="006A26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ffffffffffe">
    <w:name w:val="Document Map"/>
    <w:basedOn w:val="a3"/>
    <w:link w:val="affffffffffff"/>
    <w:semiHidden/>
    <w:unhideWhenUsed/>
    <w:rsid w:val="00CF3E4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fffffffffff">
    <w:name w:val="Схема документа Знак"/>
    <w:basedOn w:val="a4"/>
    <w:link w:val="afffffffffffe"/>
    <w:rsid w:val="00CF3E45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character" w:customStyle="1" w:styleId="affffffffffff0">
    <w:name w:val="Другое_"/>
    <w:link w:val="affffffffffff1"/>
    <w:locked/>
    <w:rsid w:val="00CF3E45"/>
    <w:rPr>
      <w:rFonts w:ascii="Times New Roman" w:eastAsia="Times New Roman" w:hAnsi="Times New Roman" w:cs="Times New Roman"/>
    </w:rPr>
  </w:style>
  <w:style w:type="paragraph" w:customStyle="1" w:styleId="affffffffffff1">
    <w:name w:val="Другое"/>
    <w:basedOn w:val="a3"/>
    <w:link w:val="affffffffffff0"/>
    <w:rsid w:val="00CF3E45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fffffffffff2">
    <w:name w:val="Название подраздела"/>
    <w:basedOn w:val="a3"/>
    <w:rsid w:val="00CF3E45"/>
    <w:pPr>
      <w:keepNext/>
      <w:snapToGri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paragraph" w:customStyle="1" w:styleId="affffffffffff3">
    <w:name w:val="Название раздела"/>
    <w:basedOn w:val="a3"/>
    <w:rsid w:val="00CF3E4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ffffffffffff4">
    <w:name w:val="Разделитель таблиц"/>
    <w:basedOn w:val="a3"/>
    <w:rsid w:val="00CF3E45"/>
    <w:pPr>
      <w:spacing w:after="0" w:line="14" w:lineRule="exact"/>
    </w:pPr>
    <w:rPr>
      <w:rFonts w:ascii="Times New Roman" w:eastAsia="Times New Roman" w:hAnsi="Times New Roman" w:cs="Times New Roman"/>
      <w:sz w:val="2"/>
      <w:szCs w:val="20"/>
    </w:rPr>
  </w:style>
  <w:style w:type="paragraph" w:customStyle="1" w:styleId="affffffffffff5">
    <w:name w:val="Текст таблицы"/>
    <w:basedOn w:val="1f3"/>
    <w:rsid w:val="00CF3E45"/>
    <w:pPr>
      <w:snapToGrid w:val="0"/>
      <w:ind w:firstLine="0"/>
    </w:pPr>
    <w:rPr>
      <w:snapToGrid/>
      <w:sz w:val="22"/>
    </w:rPr>
  </w:style>
  <w:style w:type="paragraph" w:customStyle="1" w:styleId="affffffffffff6">
    <w:name w:val="Заголовок таблицы повторяющийся"/>
    <w:basedOn w:val="1f3"/>
    <w:rsid w:val="00CF3E45"/>
    <w:pPr>
      <w:snapToGrid w:val="0"/>
      <w:ind w:firstLine="0"/>
      <w:jc w:val="center"/>
    </w:pPr>
    <w:rPr>
      <w:b/>
      <w:snapToGrid/>
      <w:sz w:val="22"/>
    </w:rPr>
  </w:style>
  <w:style w:type="paragraph" w:customStyle="1" w:styleId="a1">
    <w:name w:val="Автонумератор в таблице"/>
    <w:basedOn w:val="1f3"/>
    <w:rsid w:val="00CF3E45"/>
    <w:pPr>
      <w:numPr>
        <w:numId w:val="14"/>
      </w:numPr>
      <w:snapToGrid w:val="0"/>
      <w:jc w:val="center"/>
    </w:pPr>
    <w:rPr>
      <w:snapToGrid/>
      <w:sz w:val="22"/>
    </w:rPr>
  </w:style>
  <w:style w:type="paragraph" w:customStyle="1" w:styleId="normalweb">
    <w:name w:val="normalweb"/>
    <w:basedOn w:val="a3"/>
    <w:rsid w:val="00C07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fc">
    <w:name w:val="Знак1 Знак Знак Знак Знак Знак Знак Знак Знак Знак"/>
    <w:basedOn w:val="a3"/>
    <w:next w:val="a3"/>
    <w:semiHidden/>
    <w:rsid w:val="00AF53F9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8a">
    <w:name w:val="Обычный8"/>
    <w:rsid w:val="00AF53F9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harChara">
    <w:name w:val="Char Char"/>
    <w:basedOn w:val="a3"/>
    <w:rsid w:val="00AF53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74">
    <w:name w:val="Без интервала17"/>
    <w:basedOn w:val="a3"/>
    <w:uiPriority w:val="99"/>
    <w:qFormat/>
    <w:rsid w:val="00C7492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78">
    <w:name w:val="Абзац списка7"/>
    <w:basedOn w:val="a3"/>
    <w:rsid w:val="00C7492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4">
    <w:name w:val="Font Style14"/>
    <w:rsid w:val="00A51A7D"/>
    <w:rPr>
      <w:rFonts w:ascii="Times New Roman" w:hAnsi="Times New Roman" w:cs="Times New Roman" w:hint="default"/>
      <w:b/>
      <w:bCs/>
      <w:spacing w:val="10"/>
      <w:sz w:val="16"/>
      <w:szCs w:val="16"/>
    </w:rPr>
  </w:style>
  <w:style w:type="character" w:customStyle="1" w:styleId="13pt0">
    <w:name w:val="Основной текст + 13 pt"/>
    <w:rsid w:val="00A51A7D"/>
  </w:style>
  <w:style w:type="character" w:customStyle="1" w:styleId="20pt">
    <w:name w:val="Основной текст (2) + Интервал 0 pt"/>
    <w:uiPriority w:val="99"/>
    <w:rsid w:val="00895A73"/>
    <w:rPr>
      <w:spacing w:val="10"/>
      <w:sz w:val="21"/>
      <w:szCs w:val="21"/>
      <w:shd w:val="clear" w:color="auto" w:fill="FFFFFF"/>
    </w:rPr>
  </w:style>
  <w:style w:type="character" w:customStyle="1" w:styleId="Exact">
    <w:name w:val="Основной текст Exact"/>
    <w:rsid w:val="00895A73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character" w:customStyle="1" w:styleId="2ff3">
    <w:name w:val="Заголовок №2 + Полужирный"/>
    <w:aliases w:val="Не курсив,Интервал 1 pt"/>
    <w:rsid w:val="00895A73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shd w:val="clear" w:color="auto" w:fill="FFFFFF"/>
      <w:lang w:val="ru-RU"/>
    </w:rPr>
  </w:style>
  <w:style w:type="paragraph" w:customStyle="1" w:styleId="ConsDocList">
    <w:name w:val="ConsDocList"/>
    <w:rsid w:val="00C422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fffd">
    <w:name w:val="Кузнецов 1"/>
    <w:basedOn w:val="11"/>
    <w:autoRedefine/>
    <w:uiPriority w:val="99"/>
    <w:rsid w:val="00C46BB3"/>
    <w:pPr>
      <w:keepLines w:val="0"/>
      <w:spacing w:before="0" w:line="240" w:lineRule="auto"/>
      <w:ind w:firstLine="709"/>
      <w:contextualSpacing/>
      <w:jc w:val="right"/>
    </w:pPr>
    <w:rPr>
      <w:rFonts w:ascii="Times New Roman" w:eastAsia="Times New Roman" w:hAnsi="Times New Roman" w:cs="Times New Roman"/>
      <w:caps/>
      <w:color w:val="auto"/>
      <w:kern w:val="32"/>
      <w:sz w:val="18"/>
      <w:szCs w:val="18"/>
    </w:rPr>
  </w:style>
  <w:style w:type="paragraph" w:customStyle="1" w:styleId="2ff4">
    <w:name w:val="Кузнецов 2"/>
    <w:basedOn w:val="22"/>
    <w:autoRedefine/>
    <w:uiPriority w:val="99"/>
    <w:rsid w:val="002E27EB"/>
    <w:pPr>
      <w:keepLines w:val="0"/>
      <w:spacing w:before="240" w:after="60"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4f">
    <w:name w:val="toc 4"/>
    <w:basedOn w:val="a3"/>
    <w:next w:val="a3"/>
    <w:autoRedefine/>
    <w:uiPriority w:val="39"/>
    <w:rsid w:val="002E27EB"/>
    <w:pPr>
      <w:spacing w:after="0" w:line="240" w:lineRule="auto"/>
      <w:ind w:left="480"/>
    </w:pPr>
    <w:rPr>
      <w:rFonts w:ascii="Calibri" w:eastAsia="Times New Roman" w:hAnsi="Calibri" w:cs="Calibri"/>
      <w:sz w:val="20"/>
      <w:szCs w:val="20"/>
    </w:rPr>
  </w:style>
  <w:style w:type="paragraph" w:styleId="5a">
    <w:name w:val="toc 5"/>
    <w:basedOn w:val="a3"/>
    <w:next w:val="a3"/>
    <w:autoRedefine/>
    <w:uiPriority w:val="39"/>
    <w:rsid w:val="002E27EB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67">
    <w:name w:val="toc 6"/>
    <w:basedOn w:val="a3"/>
    <w:next w:val="a3"/>
    <w:autoRedefine/>
    <w:uiPriority w:val="39"/>
    <w:rsid w:val="002E27EB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</w:rPr>
  </w:style>
  <w:style w:type="paragraph" w:styleId="79">
    <w:name w:val="toc 7"/>
    <w:basedOn w:val="a3"/>
    <w:next w:val="a3"/>
    <w:autoRedefine/>
    <w:uiPriority w:val="39"/>
    <w:rsid w:val="002E27EB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</w:rPr>
  </w:style>
  <w:style w:type="paragraph" w:styleId="8b">
    <w:name w:val="toc 8"/>
    <w:basedOn w:val="a3"/>
    <w:next w:val="a3"/>
    <w:autoRedefine/>
    <w:uiPriority w:val="39"/>
    <w:rsid w:val="002E27EB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</w:rPr>
  </w:style>
  <w:style w:type="paragraph" w:styleId="99">
    <w:name w:val="toc 9"/>
    <w:basedOn w:val="a3"/>
    <w:next w:val="a3"/>
    <w:autoRedefine/>
    <w:uiPriority w:val="39"/>
    <w:rsid w:val="002E27EB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</w:rPr>
  </w:style>
  <w:style w:type="paragraph" w:customStyle="1" w:styleId="Style59">
    <w:name w:val="Style59"/>
    <w:basedOn w:val="a3"/>
    <w:uiPriority w:val="99"/>
    <w:rsid w:val="002E27E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  <w:lang w:eastAsia="zh-CN"/>
    </w:rPr>
  </w:style>
  <w:style w:type="character" w:customStyle="1" w:styleId="FontStyle157">
    <w:name w:val="Font Style157"/>
    <w:uiPriority w:val="99"/>
    <w:rsid w:val="002E27EB"/>
    <w:rPr>
      <w:rFonts w:eastAsia="Times New Roman"/>
      <w:b/>
      <w:bCs/>
      <w:color w:val="auto"/>
      <w:sz w:val="26"/>
      <w:szCs w:val="26"/>
      <w:lang w:val="ru-RU" w:eastAsia="zh-CN"/>
    </w:rPr>
  </w:style>
  <w:style w:type="character" w:customStyle="1" w:styleId="FontStyle158">
    <w:name w:val="Font Style158"/>
    <w:rsid w:val="002E27EB"/>
    <w:rPr>
      <w:rFonts w:eastAsia="Times New Roman"/>
      <w:color w:val="auto"/>
      <w:sz w:val="26"/>
      <w:szCs w:val="26"/>
      <w:lang w:val="ru-RU" w:eastAsia="zh-CN"/>
    </w:rPr>
  </w:style>
  <w:style w:type="paragraph" w:customStyle="1" w:styleId="TableContents">
    <w:name w:val="Table Contents"/>
    <w:basedOn w:val="Standard"/>
    <w:uiPriority w:val="99"/>
    <w:rsid w:val="002E27EB"/>
    <w:pPr>
      <w:suppressLineNumbers/>
      <w:textAlignment w:val="baseline"/>
    </w:pPr>
    <w:rPr>
      <w:rFonts w:ascii="Arial" w:eastAsia="Times New Roman" w:hAnsi="Arial" w:cs="Arial"/>
      <w:sz w:val="21"/>
      <w:szCs w:val="21"/>
      <w:lang w:val="ru-RU" w:eastAsia="ru-RU" w:bidi="ar-SA"/>
    </w:rPr>
  </w:style>
  <w:style w:type="paragraph" w:customStyle="1" w:styleId="xl22">
    <w:name w:val="xl22"/>
    <w:basedOn w:val="a3"/>
    <w:uiPriority w:val="99"/>
    <w:rsid w:val="002E2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ff5">
    <w:name w:val="Название объекта2"/>
    <w:basedOn w:val="a3"/>
    <w:next w:val="a3"/>
    <w:rsid w:val="002E27EB"/>
    <w:pPr>
      <w:widowControl w:val="0"/>
      <w:suppressAutoHyphens/>
      <w:spacing w:after="0" w:line="100" w:lineRule="atLeast"/>
    </w:pPr>
    <w:rPr>
      <w:rFonts w:ascii="Arial" w:eastAsia="Times New Roman" w:hAnsi="Arial" w:cs="Arial"/>
      <w:b/>
      <w:bCs/>
      <w:color w:val="4F81BD"/>
      <w:kern w:val="1"/>
      <w:sz w:val="18"/>
      <w:szCs w:val="18"/>
      <w:lang w:eastAsia="hi-IN" w:bidi="hi-IN"/>
    </w:rPr>
  </w:style>
  <w:style w:type="paragraph" w:customStyle="1" w:styleId="a2">
    <w:name w:val="МаркТабл"/>
    <w:uiPriority w:val="99"/>
    <w:rsid w:val="002E27EB"/>
    <w:pPr>
      <w:numPr>
        <w:numId w:val="15"/>
      </w:numPr>
      <w:tabs>
        <w:tab w:val="clear" w:pos="720"/>
        <w:tab w:val="left" w:pos="567"/>
        <w:tab w:val="left" w:pos="680"/>
        <w:tab w:val="left" w:pos="737"/>
      </w:tabs>
      <w:suppressAutoHyphens/>
      <w:spacing w:after="0" w:line="240" w:lineRule="auto"/>
      <w:ind w:left="567" w:firstLine="0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customStyle="1" w:styleId="68">
    <w:name w:val="Основной текст6"/>
    <w:basedOn w:val="a3"/>
    <w:rsid w:val="002E27EB"/>
    <w:pPr>
      <w:widowControl w:val="0"/>
      <w:shd w:val="clear" w:color="auto" w:fill="FFFFFF"/>
      <w:suppressAutoHyphens/>
      <w:spacing w:after="120" w:line="302" w:lineRule="exact"/>
      <w:ind w:hanging="1020"/>
    </w:pPr>
    <w:rPr>
      <w:rFonts w:ascii="Sylfaen" w:eastAsia="Sylfaen" w:hAnsi="Sylfaen" w:cs="Mangal"/>
      <w:i/>
      <w:iCs/>
      <w:kern w:val="1"/>
      <w:sz w:val="20"/>
      <w:szCs w:val="24"/>
      <w:lang w:eastAsia="hi-IN" w:bidi="hi-IN"/>
    </w:rPr>
  </w:style>
  <w:style w:type="paragraph" w:customStyle="1" w:styleId="Style35">
    <w:name w:val="Style35"/>
    <w:basedOn w:val="a3"/>
    <w:uiPriority w:val="99"/>
    <w:rsid w:val="002E27EB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110">
    <w:name w:val="Style110"/>
    <w:basedOn w:val="a3"/>
    <w:uiPriority w:val="99"/>
    <w:rsid w:val="002E27E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495">
    <w:name w:val="Font Style495"/>
    <w:uiPriority w:val="99"/>
    <w:rsid w:val="002E27EB"/>
    <w:rPr>
      <w:rFonts w:ascii="Arial" w:hAnsi="Arial" w:cs="Arial"/>
      <w:sz w:val="22"/>
      <w:szCs w:val="22"/>
    </w:rPr>
  </w:style>
  <w:style w:type="character" w:customStyle="1" w:styleId="FontStyle497">
    <w:name w:val="Font Style497"/>
    <w:uiPriority w:val="99"/>
    <w:rsid w:val="002E27EB"/>
    <w:rPr>
      <w:rFonts w:ascii="Arial" w:hAnsi="Arial" w:cs="Arial"/>
      <w:b/>
      <w:bCs/>
      <w:sz w:val="22"/>
      <w:szCs w:val="22"/>
    </w:rPr>
  </w:style>
  <w:style w:type="paragraph" w:customStyle="1" w:styleId="1fffe">
    <w:name w:val="Красная строка1"/>
    <w:basedOn w:val="a7"/>
    <w:uiPriority w:val="99"/>
    <w:rsid w:val="002E27EB"/>
    <w:pPr>
      <w:widowControl w:val="0"/>
      <w:spacing w:line="360" w:lineRule="auto"/>
      <w:ind w:firstLine="283"/>
      <w:jc w:val="right"/>
    </w:pPr>
    <w:rPr>
      <w:rFonts w:ascii="Arial" w:eastAsia="Calibri" w:hAnsi="Arial" w:cs="Arial"/>
      <w:i/>
      <w:iCs/>
      <w:color w:val="365F91"/>
      <w:kern w:val="1"/>
      <w:sz w:val="20"/>
      <w:szCs w:val="20"/>
    </w:rPr>
  </w:style>
  <w:style w:type="paragraph" w:customStyle="1" w:styleId="Style20">
    <w:name w:val="Style20"/>
    <w:basedOn w:val="Standard"/>
    <w:rsid w:val="002E27EB"/>
    <w:pPr>
      <w:autoSpaceDE w:val="0"/>
      <w:textAlignment w:val="baseline"/>
    </w:pPr>
    <w:rPr>
      <w:rFonts w:eastAsia="Arial Unicode MS" w:cs="Times New Roman"/>
      <w:lang w:val="ru-RU" w:eastAsia="zh-CN" w:bidi="hi-IN"/>
    </w:rPr>
  </w:style>
  <w:style w:type="character" w:customStyle="1" w:styleId="FontStyle163">
    <w:name w:val="Font Style163"/>
    <w:rsid w:val="002E27EB"/>
    <w:rPr>
      <w:rFonts w:ascii="Times New Roman" w:hAnsi="Times New Roman"/>
      <w:sz w:val="18"/>
      <w:lang w:val="ru-RU" w:eastAsia="zh-CN"/>
    </w:rPr>
  </w:style>
  <w:style w:type="character" w:customStyle="1" w:styleId="FontStyle162">
    <w:name w:val="Font Style162"/>
    <w:rsid w:val="002E27EB"/>
    <w:rPr>
      <w:rFonts w:ascii="Times New Roman" w:hAnsi="Times New Roman"/>
      <w:b/>
      <w:sz w:val="18"/>
      <w:lang w:val="ru-RU" w:eastAsia="zh-CN"/>
    </w:rPr>
  </w:style>
  <w:style w:type="paragraph" w:customStyle="1" w:styleId="Style11">
    <w:name w:val="Style11"/>
    <w:basedOn w:val="Standard"/>
    <w:rsid w:val="002E27EB"/>
    <w:pPr>
      <w:autoSpaceDE w:val="0"/>
      <w:textAlignment w:val="baseline"/>
    </w:pPr>
    <w:rPr>
      <w:rFonts w:eastAsia="Arial Unicode MS" w:cs="Times New Roman"/>
      <w:lang w:val="ru-RU" w:eastAsia="zh-CN" w:bidi="hi-IN"/>
    </w:rPr>
  </w:style>
  <w:style w:type="paragraph" w:customStyle="1" w:styleId="Style57">
    <w:name w:val="Style57"/>
    <w:basedOn w:val="Standard"/>
    <w:rsid w:val="002E27EB"/>
    <w:pPr>
      <w:autoSpaceDE w:val="0"/>
      <w:textAlignment w:val="baseline"/>
    </w:pPr>
    <w:rPr>
      <w:rFonts w:eastAsia="Arial Unicode MS" w:cs="Times New Roman"/>
      <w:lang w:val="ru-RU" w:eastAsia="zh-CN" w:bidi="hi-IN"/>
    </w:rPr>
  </w:style>
  <w:style w:type="paragraph" w:customStyle="1" w:styleId="Style63">
    <w:name w:val="Style63"/>
    <w:basedOn w:val="Standard"/>
    <w:rsid w:val="002E27EB"/>
    <w:pPr>
      <w:autoSpaceDE w:val="0"/>
      <w:textAlignment w:val="baseline"/>
    </w:pPr>
    <w:rPr>
      <w:rFonts w:eastAsia="Arial Unicode MS" w:cs="Times New Roman"/>
      <w:lang w:val="ru-RU" w:eastAsia="zh-CN" w:bidi="hi-IN"/>
    </w:rPr>
  </w:style>
  <w:style w:type="character" w:customStyle="1" w:styleId="2f1">
    <w:name w:val="Стиль2 Знак"/>
    <w:basedOn w:val="1fff8"/>
    <w:link w:val="2f0"/>
    <w:rsid w:val="002E27EB"/>
    <w:rPr>
      <w:rFonts w:ascii="Times New Roman" w:eastAsia="Times New Roman" w:hAnsi="Times New Roman" w:cs="Times New Roman"/>
      <w:b w:val="0"/>
      <w:i w:val="0"/>
      <w:sz w:val="28"/>
      <w:szCs w:val="28"/>
      <w:lang w:eastAsia="ar-SA"/>
    </w:rPr>
  </w:style>
  <w:style w:type="paragraph" w:customStyle="1" w:styleId="Preformat">
    <w:name w:val="Preformat"/>
    <w:uiPriority w:val="99"/>
    <w:rsid w:val="002E27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text">
    <w:name w:val="Context"/>
    <w:uiPriority w:val="99"/>
    <w:rsid w:val="002E27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u w:val="single"/>
    </w:rPr>
  </w:style>
  <w:style w:type="paragraph" w:customStyle="1" w:styleId="1ff0">
    <w:name w:val="Знак сноски1"/>
    <w:link w:val="afffffffff7"/>
    <w:rsid w:val="00F646FD"/>
    <w:pPr>
      <w:spacing w:after="0" w:line="240" w:lineRule="auto"/>
    </w:pPr>
    <w:rPr>
      <w:vertAlign w:val="superscript"/>
    </w:rPr>
  </w:style>
  <w:style w:type="paragraph" w:customStyle="1" w:styleId="Footnote">
    <w:name w:val="Footnote"/>
    <w:basedOn w:val="a3"/>
    <w:rsid w:val="00F646F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82">
    <w:name w:val="Без интервала18"/>
    <w:basedOn w:val="a3"/>
    <w:uiPriority w:val="99"/>
    <w:qFormat/>
    <w:rsid w:val="004B7B1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136">
    <w:name w:val="Стиль 13 пт"/>
    <w:semiHidden/>
    <w:rsid w:val="002C4C20"/>
    <w:rPr>
      <w:rFonts w:ascii="Times New Roman" w:hAnsi="Times New Roman"/>
      <w:sz w:val="26"/>
    </w:rPr>
  </w:style>
  <w:style w:type="paragraph" w:customStyle="1" w:styleId="8c">
    <w:name w:val="Абзац списка8"/>
    <w:basedOn w:val="a3"/>
    <w:rsid w:val="002641D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9a">
    <w:name w:val="Обычный9"/>
    <w:rsid w:val="00B64A8D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layout">
    <w:name w:val="layout"/>
    <w:rsid w:val="00B64A8D"/>
  </w:style>
  <w:style w:type="paragraph" w:customStyle="1" w:styleId="260">
    <w:name w:val="Основной текст 26"/>
    <w:basedOn w:val="a3"/>
    <w:rsid w:val="00104E4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ffffffffff7">
    <w:name w:val="Знак Знак Знак Знак"/>
    <w:basedOn w:val="a3"/>
    <w:rsid w:val="009B54F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ffff8">
    <w:name w:val="Знак Знак Знак Знак"/>
    <w:basedOn w:val="a3"/>
    <w:rsid w:val="00913B6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ffff9">
    <w:name w:val="Знак"/>
    <w:basedOn w:val="a3"/>
    <w:rsid w:val="00AA74B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b">
    <w:name w:val="Char Char"/>
    <w:basedOn w:val="a3"/>
    <w:rsid w:val="00AA74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9b">
    <w:name w:val="Абзац списка9"/>
    <w:basedOn w:val="a3"/>
    <w:rsid w:val="005D04AC"/>
    <w:pPr>
      <w:spacing w:after="160" w:line="259" w:lineRule="auto"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s16">
    <w:name w:val="s_16"/>
    <w:basedOn w:val="a3"/>
    <w:rsid w:val="00102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s-hit">
    <w:name w:val="fts-hit"/>
    <w:rsid w:val="001021A8"/>
    <w:rPr>
      <w:shd w:val="clear" w:color="auto" w:fill="FFC0CB"/>
    </w:rPr>
  </w:style>
  <w:style w:type="paragraph" w:customStyle="1" w:styleId="105">
    <w:name w:val="Обычный10"/>
    <w:rsid w:val="00294B3B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70">
    <w:name w:val="Основной текст 27"/>
    <w:basedOn w:val="105"/>
    <w:rsid w:val="00294B3B"/>
    <w:pPr>
      <w:ind w:firstLine="709"/>
    </w:pPr>
    <w:rPr>
      <w:sz w:val="24"/>
    </w:rPr>
  </w:style>
  <w:style w:type="paragraph" w:customStyle="1" w:styleId="241">
    <w:name w:val="Основной текст с отступом 24"/>
    <w:basedOn w:val="105"/>
    <w:rsid w:val="00294B3B"/>
    <w:pPr>
      <w:ind w:firstLine="540"/>
    </w:pPr>
    <w:rPr>
      <w:sz w:val="24"/>
    </w:rPr>
  </w:style>
  <w:style w:type="paragraph" w:customStyle="1" w:styleId="affffffffffffa">
    <w:name w:val="Знак Знак Знак Знак"/>
    <w:basedOn w:val="a3"/>
    <w:next w:val="a3"/>
    <w:semiHidden/>
    <w:rsid w:val="0051473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ffff">
    <w:name w:val="Знак1 Знак Знак Знак Знак Знак Знак Знак Знак Знак"/>
    <w:basedOn w:val="a3"/>
    <w:next w:val="a3"/>
    <w:semiHidden/>
    <w:rsid w:val="0051473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ffffffffffffb">
    <w:name w:val="Знак Знак Знак Знак"/>
    <w:basedOn w:val="a3"/>
    <w:rsid w:val="007F5BF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ffffc">
    <w:name w:val="Знак Знак Знак Знак"/>
    <w:basedOn w:val="a3"/>
    <w:rsid w:val="0026232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213pt">
    <w:name w:val="Основной текст (2) + 13 pt;Курсив"/>
    <w:rsid w:val="002623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FontStyle40">
    <w:name w:val="Font Style40"/>
    <w:rsid w:val="00163E8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0">
    <w:name w:val="Style10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2">
    <w:name w:val="Style12"/>
    <w:basedOn w:val="a3"/>
    <w:rsid w:val="00163E80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3"/>
    <w:rsid w:val="00163E80"/>
    <w:pPr>
      <w:widowControl w:val="0"/>
      <w:suppressAutoHyphens/>
      <w:autoSpaceDE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5">
    <w:name w:val="Style15"/>
    <w:basedOn w:val="a3"/>
    <w:rsid w:val="00163E80"/>
    <w:pPr>
      <w:widowControl w:val="0"/>
      <w:suppressAutoHyphens/>
      <w:autoSpaceDE w:val="0"/>
      <w:spacing w:after="0" w:line="274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2">
    <w:name w:val="Font Style42"/>
    <w:rsid w:val="00163E80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8">
    <w:name w:val="Style18"/>
    <w:basedOn w:val="a3"/>
    <w:rsid w:val="00163E80"/>
    <w:pPr>
      <w:widowControl w:val="0"/>
      <w:suppressAutoHyphens/>
      <w:autoSpaceDE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2">
    <w:name w:val="Style22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4">
    <w:name w:val="Font Style44"/>
    <w:rsid w:val="00163E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rsid w:val="00163E80"/>
    <w:rPr>
      <w:rFonts w:ascii="Times New Roman" w:hAnsi="Times New Roman" w:cs="Times New Roman"/>
      <w:i/>
      <w:iCs/>
      <w:spacing w:val="40"/>
      <w:sz w:val="28"/>
      <w:szCs w:val="28"/>
    </w:rPr>
  </w:style>
  <w:style w:type="paragraph" w:customStyle="1" w:styleId="Style32">
    <w:name w:val="Style32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3">
    <w:name w:val="Style33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38">
    <w:name w:val="Font Style38"/>
    <w:rsid w:val="00163E8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9">
    <w:name w:val="Font Style49"/>
    <w:rsid w:val="00163E80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63">
    <w:name w:val="Font Style63"/>
    <w:rsid w:val="00163E80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normal1">
    <w:name w:val="consplusnormal"/>
    <w:basedOn w:val="a3"/>
    <w:qFormat/>
    <w:rsid w:val="001D529C"/>
    <w:pPr>
      <w:widowControl w:val="0"/>
      <w:autoSpaceDE w:val="0"/>
      <w:autoSpaceDN w:val="0"/>
      <w:spacing w:after="24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benki.gosuslugi.ru" TargetMode="External"/><Relationship Id="rId13" Type="http://schemas.openxmlformats.org/officeDocument/2006/relationships/hyperlink" Target="https://internet.garant.ru/document/redirect/187066/0" TargetMode="External"/><Relationship Id="rId18" Type="http://schemas.openxmlformats.org/officeDocument/2006/relationships/hyperlink" Target="consultantplus://offline/ref=6FD5F77482C7AC78E5F074C6BB68782A3BD40B861E2AD55F23AEAFB13C690A3DFA265B91200BA380A7DE641E6D9DFF08F2B75182A669A5BB28l7D" TargetMode="External"/><Relationship Id="rId26" Type="http://schemas.openxmlformats.org/officeDocument/2006/relationships/hyperlink" Target="https://dubenki.gosuslugi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BC12DB9B02F610921CBF5DAD421C6FC39985FBEC3E021933DB9C161D6F014E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87066/10000" TargetMode="External"/><Relationship Id="rId17" Type="http://schemas.openxmlformats.org/officeDocument/2006/relationships/hyperlink" Target="consultantplus://offline/ref=3BC12DB9B02F610921CBF5DAD421C6FC39985FBECAE621933DB9C161D604AD464515798C21516B5FF115E" TargetMode="External"/><Relationship Id="rId25" Type="http://schemas.openxmlformats.org/officeDocument/2006/relationships/hyperlink" Target="consultantplus://offline/ref=F509F853A186285D0BA4CDDF023CF930887FC331E2E99E6BE408F4FF542F7730EA28DF3CE2B3BD01175EA0BAD5A7AC8CE9PBd0M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BC12DB9B02F610921CBF5DAD421C6FC39985FBECAE621933DB9C161D604AD464515798C21516B5FF114E" TargetMode="External"/><Relationship Id="rId20" Type="http://schemas.openxmlformats.org/officeDocument/2006/relationships/hyperlink" Target="consultantplus://offline/ref=6FD5F77482C7AC78E5F074C6BB68782A3BD40A8F1D28D55F23AEAFB13C690A3DE826039D200ABE84ABCB324F2B2Cl9D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405806675/0" TargetMode="External"/><Relationship Id="rId24" Type="http://schemas.openxmlformats.org/officeDocument/2006/relationships/hyperlink" Target="consultantplus://offline/ref=06B33D23D634AB4C05659927B70C688FC4E119D84731559D1E43DE99985187E95F5B2DC73723FF4978715B1348C339319A5EDD30477F4D0Au8xAD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CB316D758C24BF01C7FF547C34007C416A0FAC8338CA2273E10CCEDAE5152C93520955605217971B3B5A8B25uDh0D" TargetMode="External"/><Relationship Id="rId23" Type="http://schemas.openxmlformats.org/officeDocument/2006/relationships/hyperlink" Target="consultantplus://offline/ref=06B33D23D634AB4C05659927B70C688FC4E119D84731559D1E43DE99985187E95F5B2DC73723FF4979715B1348C339319A5EDD30477F4D0Au8xAD" TargetMode="External"/><Relationship Id="rId28" Type="http://schemas.openxmlformats.org/officeDocument/2006/relationships/image" Target="preview--67b301bf19269d7f99654775" TargetMode="External"/><Relationship Id="rId10" Type="http://schemas.openxmlformats.org/officeDocument/2006/relationships/hyperlink" Target="https://internet.garant.ru/document/redirect/405806675/1000" TargetMode="External"/><Relationship Id="rId19" Type="http://schemas.openxmlformats.org/officeDocument/2006/relationships/hyperlink" Target="consultantplus://offline/ref=6FD5F77482C7AC78E5F074C6BB68782A3BD40B861E2AD55F23AEAFB13C690A3DFA265B91200BA380A6DE641E6D9DFF08F2B75182A669A5BB28l7D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12604/16001" TargetMode="External"/><Relationship Id="rId14" Type="http://schemas.openxmlformats.org/officeDocument/2006/relationships/hyperlink" Target="consultantplus://offline/ref=3BC12DB9B02F610921CBF5DAD421C6FC399859BDC8E721933DB9C161D6F014E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image" Target="media/image2.jpeg"/><Relationship Id="rId3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0DCAC-D20A-41E0-8D57-C374949CA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2809</TotalTime>
  <Pages>21</Pages>
  <Words>13494</Words>
  <Characters>76919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ARM4</cp:lastModifiedBy>
  <cp:revision>792</cp:revision>
  <cp:lastPrinted>2024-01-31T07:15:00Z</cp:lastPrinted>
  <dcterms:created xsi:type="dcterms:W3CDTF">2023-08-07T07:44:00Z</dcterms:created>
  <dcterms:modified xsi:type="dcterms:W3CDTF">2026-02-12T06:49:00Z</dcterms:modified>
</cp:coreProperties>
</file>